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DBC" w:rsidRDefault="00BC6DBC" w:rsidP="00EE08B5">
      <w:pPr>
        <w:pStyle w:val="Heading2"/>
      </w:pPr>
    </w:p>
    <w:p w:rsidR="00BC6DBC" w:rsidRDefault="007706DF">
      <w:pPr>
        <w:spacing w:after="0" w:line="240" w:lineRule="auto"/>
        <w:jc w:val="center"/>
        <w:rPr>
          <w:rFonts w:ascii="Times New Roman" w:hAnsi="Times New Roman"/>
          <w:b/>
          <w:sz w:val="28"/>
          <w:szCs w:val="28"/>
          <w:lang w:val="sr-Cyrl-CS"/>
        </w:rPr>
      </w:pPr>
      <w:r>
        <w:rPr>
          <w:rFonts w:ascii="Times New Roman" w:hAnsi="Times New Roman"/>
          <w:b/>
          <w:sz w:val="28"/>
          <w:szCs w:val="28"/>
          <w:lang w:val="sr-Cyrl-CS"/>
        </w:rPr>
        <w:t>ОСНОВНА ШКОЛА „БАТА БУЛИЋ“</w:t>
      </w:r>
    </w:p>
    <w:p w:rsidR="00BC6DBC" w:rsidRDefault="007706DF">
      <w:pPr>
        <w:spacing w:after="0" w:line="240" w:lineRule="auto"/>
        <w:jc w:val="center"/>
        <w:rPr>
          <w:rFonts w:ascii="Times New Roman" w:hAnsi="Times New Roman"/>
          <w:b/>
          <w:sz w:val="28"/>
          <w:szCs w:val="28"/>
          <w:lang w:val="sr-Cyrl-CS"/>
        </w:rPr>
      </w:pPr>
      <w:r>
        <w:rPr>
          <w:rFonts w:ascii="Times New Roman" w:hAnsi="Times New Roman"/>
          <w:b/>
          <w:sz w:val="28"/>
          <w:szCs w:val="28"/>
          <w:lang w:val="sr-Cyrl-CS"/>
        </w:rPr>
        <w:t>ПЕТРОВАЦ НА МЛАВИ</w:t>
      </w:r>
    </w:p>
    <w:p w:rsidR="00BC6DBC" w:rsidRDefault="00BC6DBC">
      <w:pPr>
        <w:spacing w:after="0" w:line="240" w:lineRule="auto"/>
        <w:jc w:val="center"/>
        <w:rPr>
          <w:rFonts w:ascii="Times New Roman" w:hAnsi="Times New Roman"/>
          <w:b/>
          <w:sz w:val="28"/>
          <w:szCs w:val="28"/>
          <w:lang w:val="sr-Cyrl-CS"/>
        </w:rPr>
      </w:pPr>
    </w:p>
    <w:p w:rsidR="00BC6DBC" w:rsidRDefault="00BC6DBC">
      <w:pPr>
        <w:spacing w:after="0" w:line="240" w:lineRule="auto"/>
        <w:jc w:val="center"/>
        <w:rPr>
          <w:rFonts w:ascii="Times New Roman" w:hAnsi="Times New Roman"/>
          <w:b/>
          <w:sz w:val="28"/>
          <w:szCs w:val="28"/>
          <w:lang w:val="sr-Cyrl-CS"/>
        </w:rPr>
      </w:pPr>
    </w:p>
    <w:p w:rsidR="00BC6DBC" w:rsidRDefault="00BC6DBC">
      <w:pPr>
        <w:spacing w:after="0" w:line="240" w:lineRule="auto"/>
        <w:jc w:val="center"/>
        <w:rPr>
          <w:rFonts w:ascii="Times New Roman" w:hAnsi="Times New Roman"/>
          <w:b/>
          <w:sz w:val="28"/>
          <w:szCs w:val="28"/>
        </w:rPr>
      </w:pPr>
    </w:p>
    <w:p w:rsidR="00BC6DBC" w:rsidRDefault="007706DF">
      <w:pPr>
        <w:spacing w:after="0" w:line="240" w:lineRule="auto"/>
        <w:jc w:val="center"/>
        <w:rPr>
          <w:rFonts w:ascii="Times New Roman" w:hAnsi="Times New Roman"/>
          <w:b/>
          <w:sz w:val="36"/>
          <w:szCs w:val="36"/>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2063750</wp:posOffset>
            </wp:positionH>
            <wp:positionV relativeFrom="paragraph">
              <wp:posOffset>165100</wp:posOffset>
            </wp:positionV>
            <wp:extent cx="1613535" cy="2158365"/>
            <wp:effectExtent l="19050" t="0" r="5966" b="0"/>
            <wp:wrapNone/>
            <wp:docPr id="21" name="Picture 2" descr="LOGO OS BATA BULIC PETR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LOGO OS BATA BULIC PETROVAC"/>
                    <pic:cNvPicPr>
                      <a:picLocks noChangeAspect="1" noChangeArrowheads="1"/>
                    </pic:cNvPicPr>
                  </pic:nvPicPr>
                  <pic:blipFill>
                    <a:blip r:embed="rId8"/>
                    <a:srcRect/>
                    <a:stretch>
                      <a:fillRect/>
                    </a:stretch>
                  </pic:blipFill>
                  <pic:spPr>
                    <a:xfrm>
                      <a:off x="0" y="0"/>
                      <a:ext cx="1613284" cy="2158409"/>
                    </a:xfrm>
                    <a:prstGeom prst="rect">
                      <a:avLst/>
                    </a:prstGeom>
                    <a:noFill/>
                  </pic:spPr>
                </pic:pic>
              </a:graphicData>
            </a:graphic>
          </wp:anchor>
        </w:drawing>
      </w:r>
    </w:p>
    <w:p w:rsidR="00BC6DBC" w:rsidRDefault="00BC6DBC">
      <w:pPr>
        <w:spacing w:after="0" w:line="240" w:lineRule="auto"/>
        <w:jc w:val="right"/>
        <w:rPr>
          <w:rFonts w:ascii="Times New Roman" w:hAnsi="Times New Roman"/>
          <w:b/>
          <w:sz w:val="36"/>
          <w:szCs w:val="36"/>
        </w:rPr>
      </w:pPr>
    </w:p>
    <w:p w:rsidR="00BC6DBC" w:rsidRDefault="00BC6DBC">
      <w:pPr>
        <w:spacing w:after="0" w:line="240" w:lineRule="auto"/>
        <w:rPr>
          <w:rFonts w:ascii="Times New Roman" w:hAnsi="Times New Roman"/>
          <w:b/>
          <w:sz w:val="36"/>
          <w:szCs w:val="36"/>
        </w:rPr>
      </w:pPr>
    </w:p>
    <w:p w:rsidR="00BC6DBC" w:rsidRDefault="00BC6DBC">
      <w:pPr>
        <w:spacing w:after="0" w:line="240" w:lineRule="auto"/>
        <w:rPr>
          <w:rFonts w:ascii="Times New Roman" w:hAnsi="Times New Roman"/>
          <w:b/>
          <w:sz w:val="36"/>
          <w:szCs w:val="36"/>
        </w:rPr>
      </w:pPr>
    </w:p>
    <w:p w:rsidR="00BC6DBC" w:rsidRDefault="00BC6DBC">
      <w:pPr>
        <w:spacing w:after="0" w:line="240" w:lineRule="auto"/>
        <w:jc w:val="center"/>
        <w:rPr>
          <w:rFonts w:ascii="Times New Roman" w:hAnsi="Times New Roman"/>
          <w:b/>
          <w:sz w:val="36"/>
          <w:szCs w:val="36"/>
        </w:rPr>
      </w:pPr>
    </w:p>
    <w:p w:rsidR="00BC6DBC" w:rsidRDefault="00BC6DBC">
      <w:pPr>
        <w:spacing w:after="0" w:line="240" w:lineRule="auto"/>
        <w:jc w:val="center"/>
        <w:rPr>
          <w:rFonts w:ascii="Times New Roman" w:hAnsi="Times New Roman"/>
          <w:b/>
          <w:sz w:val="40"/>
          <w:szCs w:val="40"/>
        </w:rPr>
      </w:pPr>
    </w:p>
    <w:p w:rsidR="00BC6DBC" w:rsidRDefault="00BC6DBC">
      <w:pPr>
        <w:spacing w:after="0" w:line="240" w:lineRule="auto"/>
        <w:jc w:val="center"/>
        <w:rPr>
          <w:rFonts w:ascii="Times New Roman" w:hAnsi="Times New Roman"/>
          <w:b/>
          <w:sz w:val="48"/>
          <w:szCs w:val="48"/>
          <w:lang w:val="sr-Cyrl-CS"/>
        </w:rPr>
      </w:pPr>
    </w:p>
    <w:p w:rsidR="00BC6DBC" w:rsidRDefault="00BC6DBC">
      <w:pPr>
        <w:spacing w:after="0" w:line="240" w:lineRule="auto"/>
        <w:jc w:val="center"/>
        <w:rPr>
          <w:rFonts w:ascii="Times New Roman" w:hAnsi="Times New Roman"/>
          <w:b/>
          <w:sz w:val="48"/>
          <w:szCs w:val="48"/>
          <w:lang w:val="sr-Cyrl-CS"/>
        </w:rPr>
      </w:pPr>
    </w:p>
    <w:p w:rsidR="00BC6DBC" w:rsidRDefault="00BC6DBC">
      <w:pPr>
        <w:spacing w:after="0" w:line="240" w:lineRule="auto"/>
        <w:jc w:val="center"/>
        <w:rPr>
          <w:rFonts w:ascii="Times New Roman" w:hAnsi="Times New Roman"/>
          <w:b/>
          <w:sz w:val="48"/>
          <w:szCs w:val="48"/>
          <w:lang w:val="sr-Cyrl-CS"/>
        </w:rPr>
      </w:pPr>
    </w:p>
    <w:p w:rsidR="00BC6DBC" w:rsidRDefault="00BC6DBC">
      <w:pPr>
        <w:spacing w:after="0" w:line="240" w:lineRule="auto"/>
        <w:jc w:val="center"/>
        <w:rPr>
          <w:rFonts w:ascii="Times New Roman" w:hAnsi="Times New Roman"/>
          <w:b/>
          <w:sz w:val="48"/>
          <w:szCs w:val="48"/>
          <w:lang w:val="sr-Cyrl-CS"/>
        </w:rPr>
      </w:pPr>
    </w:p>
    <w:p w:rsidR="00BC6DBC" w:rsidRDefault="00BC6DBC">
      <w:pPr>
        <w:spacing w:after="0" w:line="240" w:lineRule="auto"/>
        <w:jc w:val="center"/>
        <w:rPr>
          <w:rFonts w:ascii="Times New Roman" w:hAnsi="Times New Roman"/>
          <w:b/>
          <w:sz w:val="44"/>
          <w:szCs w:val="44"/>
          <w:lang w:val="sr-Cyrl-CS"/>
        </w:rPr>
      </w:pPr>
    </w:p>
    <w:p w:rsidR="00BC6DBC" w:rsidRDefault="007706DF">
      <w:pPr>
        <w:spacing w:after="0" w:line="240" w:lineRule="auto"/>
        <w:jc w:val="center"/>
        <w:rPr>
          <w:rFonts w:ascii="Times New Roman" w:hAnsi="Times New Roman"/>
          <w:b/>
          <w:sz w:val="44"/>
          <w:szCs w:val="44"/>
        </w:rPr>
      </w:pPr>
      <w:r>
        <w:rPr>
          <w:rFonts w:ascii="Times New Roman" w:hAnsi="Times New Roman"/>
          <w:b/>
          <w:sz w:val="44"/>
          <w:szCs w:val="44"/>
          <w:lang w:val="sr-Cyrl-CS"/>
        </w:rPr>
        <w:t xml:space="preserve">ИЗВЕШТАЈ </w:t>
      </w:r>
    </w:p>
    <w:p w:rsidR="00BC6DBC" w:rsidRDefault="007706DF">
      <w:pPr>
        <w:spacing w:after="0" w:line="240" w:lineRule="auto"/>
        <w:jc w:val="center"/>
        <w:rPr>
          <w:rFonts w:ascii="Times New Roman" w:hAnsi="Times New Roman"/>
          <w:b/>
          <w:sz w:val="24"/>
          <w:szCs w:val="24"/>
          <w:lang w:val="sr-Cyrl-CS"/>
        </w:rPr>
      </w:pPr>
      <w:r>
        <w:rPr>
          <w:rFonts w:ascii="Times New Roman" w:hAnsi="Times New Roman"/>
          <w:b/>
          <w:sz w:val="36"/>
          <w:szCs w:val="36"/>
          <w:lang w:val="sr-Cyrl-CS"/>
        </w:rPr>
        <w:t xml:space="preserve">О РЕАЛИЗАЦИЈИ ОБРАЗОВНО-ВАСПИТНОГ РАДА И РАДУ </w:t>
      </w:r>
      <w:r>
        <w:rPr>
          <w:rFonts w:ascii="Times New Roman" w:hAnsi="Times New Roman"/>
          <w:b/>
          <w:sz w:val="36"/>
          <w:szCs w:val="36"/>
          <w:lang w:val="ru-RU"/>
        </w:rPr>
        <w:t xml:space="preserve">ШКОЛЕ </w:t>
      </w:r>
      <w:r>
        <w:rPr>
          <w:rFonts w:ascii="Times New Roman" w:hAnsi="Times New Roman"/>
          <w:b/>
          <w:sz w:val="36"/>
          <w:szCs w:val="36"/>
          <w:lang w:val="sr-Cyrl-CS"/>
        </w:rPr>
        <w:t>ШКОЛСКЕ 20</w:t>
      </w:r>
      <w:r>
        <w:rPr>
          <w:rFonts w:ascii="Times New Roman" w:hAnsi="Times New Roman"/>
          <w:b/>
          <w:sz w:val="36"/>
          <w:szCs w:val="36"/>
          <w:lang w:val="ru-RU"/>
        </w:rPr>
        <w:t>2</w:t>
      </w:r>
      <w:r w:rsidR="00D00F72">
        <w:rPr>
          <w:rFonts w:ascii="Times New Roman" w:hAnsi="Times New Roman"/>
          <w:b/>
          <w:sz w:val="36"/>
          <w:szCs w:val="36"/>
        </w:rPr>
        <w:t>4</w:t>
      </w:r>
      <w:r>
        <w:rPr>
          <w:rFonts w:ascii="Times New Roman" w:hAnsi="Times New Roman"/>
          <w:b/>
          <w:sz w:val="36"/>
          <w:szCs w:val="36"/>
          <w:lang w:val="sr-Cyrl-CS"/>
        </w:rPr>
        <w:t>/</w:t>
      </w:r>
      <w:r>
        <w:rPr>
          <w:rFonts w:ascii="Times New Roman" w:hAnsi="Times New Roman"/>
          <w:b/>
          <w:sz w:val="36"/>
          <w:szCs w:val="36"/>
          <w:lang w:val="ru-RU"/>
        </w:rPr>
        <w:t>2</w:t>
      </w:r>
      <w:r w:rsidR="00D00F72">
        <w:rPr>
          <w:rFonts w:ascii="Times New Roman" w:hAnsi="Times New Roman"/>
          <w:b/>
          <w:sz w:val="36"/>
          <w:szCs w:val="36"/>
        </w:rPr>
        <w:t>5</w:t>
      </w:r>
      <w:r>
        <w:rPr>
          <w:rFonts w:ascii="Times New Roman" w:hAnsi="Times New Roman"/>
          <w:b/>
          <w:sz w:val="36"/>
          <w:szCs w:val="36"/>
          <w:lang w:val="sr-Cyrl-CS"/>
        </w:rPr>
        <w:t>. ГОДИНЕ</w:t>
      </w:r>
    </w:p>
    <w:p w:rsidR="00BC6DBC" w:rsidRDefault="00BC6DBC" w:rsidP="00D95E5B">
      <w:pPr>
        <w:pStyle w:val="Heading1"/>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rPr>
          <w:rFonts w:ascii="Times New Roman" w:hAnsi="Times New Roman"/>
          <w:b/>
          <w:sz w:val="28"/>
          <w:szCs w:val="28"/>
        </w:rPr>
      </w:pPr>
    </w:p>
    <w:p w:rsidR="00BC6DBC" w:rsidRDefault="00BC6DBC">
      <w:pPr>
        <w:spacing w:after="0" w:line="240" w:lineRule="auto"/>
        <w:jc w:val="center"/>
        <w:rPr>
          <w:rFonts w:ascii="Times New Roman" w:hAnsi="Times New Roman"/>
          <w:b/>
          <w:sz w:val="28"/>
          <w:szCs w:val="28"/>
        </w:rPr>
      </w:pPr>
    </w:p>
    <w:p w:rsidR="00BC6DBC" w:rsidRDefault="007706DF">
      <w:pPr>
        <w:spacing w:after="0" w:line="240" w:lineRule="auto"/>
        <w:rPr>
          <w:rFonts w:ascii="Times New Roman" w:hAnsi="Times New Roman"/>
          <w:b/>
          <w:sz w:val="24"/>
          <w:szCs w:val="24"/>
          <w:lang w:val="sr-Cyrl-CS"/>
        </w:rPr>
      </w:pPr>
      <w:r>
        <w:rPr>
          <w:rFonts w:ascii="Times New Roman" w:hAnsi="Times New Roman"/>
          <w:b/>
          <w:sz w:val="24"/>
          <w:szCs w:val="24"/>
          <w:lang w:val="sr-Cyrl-CS"/>
        </w:rPr>
        <w:t>Петровац на Млави</w:t>
      </w:r>
      <w:r>
        <w:rPr>
          <w:rFonts w:ascii="Times New Roman" w:hAnsi="Times New Roman"/>
          <w:b/>
          <w:sz w:val="24"/>
          <w:szCs w:val="24"/>
          <w:lang w:val="sr-Cyrl-CS"/>
        </w:rPr>
        <w:tab/>
        <w:t xml:space="preserve">     Председник школског одбора</w:t>
      </w:r>
      <w:r>
        <w:rPr>
          <w:rFonts w:ascii="Times New Roman" w:hAnsi="Times New Roman"/>
          <w:b/>
          <w:sz w:val="24"/>
          <w:szCs w:val="24"/>
          <w:lang w:val="sr-Cyrl-CS"/>
        </w:rPr>
        <w:tab/>
      </w:r>
      <w:r>
        <w:rPr>
          <w:rFonts w:ascii="Times New Roman" w:hAnsi="Times New Roman"/>
          <w:b/>
          <w:sz w:val="24"/>
          <w:szCs w:val="24"/>
          <w:lang w:val="sr-Cyrl-CS"/>
        </w:rPr>
        <w:tab/>
        <w:t xml:space="preserve">         Директор</w:t>
      </w:r>
    </w:p>
    <w:p w:rsidR="00BC6DBC" w:rsidRDefault="007D7057">
      <w:pPr>
        <w:spacing w:after="0" w:line="240" w:lineRule="auto"/>
        <w:jc w:val="both"/>
        <w:rPr>
          <w:rFonts w:ascii="Times New Roman" w:hAnsi="Times New Roman"/>
          <w:b/>
          <w:sz w:val="24"/>
          <w:szCs w:val="24"/>
          <w:lang w:val="sr-Cyrl-CS"/>
        </w:rPr>
      </w:pPr>
      <w:r>
        <w:rPr>
          <w:rFonts w:ascii="Times New Roman" w:hAnsi="Times New Roman"/>
          <w:b/>
          <w:sz w:val="24"/>
          <w:szCs w:val="24"/>
        </w:rPr>
        <w:t xml:space="preserve">  </w:t>
      </w:r>
      <w:r w:rsidR="00895499">
        <w:rPr>
          <w:rFonts w:ascii="Times New Roman" w:hAnsi="Times New Roman"/>
          <w:b/>
          <w:sz w:val="24"/>
          <w:szCs w:val="24"/>
        </w:rPr>
        <w:t>1</w:t>
      </w:r>
      <w:r>
        <w:rPr>
          <w:rFonts w:ascii="Times New Roman" w:hAnsi="Times New Roman"/>
          <w:b/>
          <w:sz w:val="24"/>
          <w:szCs w:val="24"/>
        </w:rPr>
        <w:t>2</w:t>
      </w:r>
      <w:r w:rsidR="007706DF">
        <w:rPr>
          <w:rFonts w:ascii="Times New Roman" w:hAnsi="Times New Roman"/>
          <w:b/>
          <w:sz w:val="24"/>
          <w:szCs w:val="24"/>
          <w:lang w:val="sr-Cyrl-CS"/>
        </w:rPr>
        <w:t>.0</w:t>
      </w:r>
      <w:r>
        <w:rPr>
          <w:rFonts w:ascii="Times New Roman" w:hAnsi="Times New Roman"/>
          <w:b/>
          <w:sz w:val="24"/>
          <w:szCs w:val="24"/>
        </w:rPr>
        <w:t>9</w:t>
      </w:r>
      <w:r w:rsidR="007706DF">
        <w:rPr>
          <w:rFonts w:ascii="Times New Roman" w:hAnsi="Times New Roman"/>
          <w:b/>
          <w:sz w:val="24"/>
          <w:szCs w:val="24"/>
          <w:lang w:val="sr-Cyrl-CS"/>
        </w:rPr>
        <w:t>.202</w:t>
      </w:r>
      <w:r w:rsidR="00D00F72">
        <w:rPr>
          <w:rFonts w:ascii="Times New Roman" w:hAnsi="Times New Roman"/>
          <w:b/>
          <w:sz w:val="24"/>
          <w:szCs w:val="24"/>
        </w:rPr>
        <w:t>5</w:t>
      </w:r>
      <w:r w:rsidR="007706DF">
        <w:rPr>
          <w:rFonts w:ascii="Times New Roman" w:hAnsi="Times New Roman"/>
          <w:b/>
          <w:sz w:val="24"/>
          <w:szCs w:val="24"/>
          <w:lang w:val="sr-Cyrl-CS"/>
        </w:rPr>
        <w:t>.</w:t>
      </w:r>
      <w:r w:rsidR="007706DF">
        <w:rPr>
          <w:rFonts w:ascii="Times New Roman" w:hAnsi="Times New Roman"/>
          <w:b/>
          <w:sz w:val="24"/>
          <w:szCs w:val="24"/>
          <w:lang w:val="sr-Cyrl-CS"/>
        </w:rPr>
        <w:tab/>
      </w:r>
      <w:r w:rsidR="007706DF">
        <w:rPr>
          <w:rFonts w:ascii="Times New Roman" w:hAnsi="Times New Roman"/>
          <w:b/>
          <w:sz w:val="24"/>
          <w:szCs w:val="24"/>
          <w:lang w:val="sr-Cyrl-CS"/>
        </w:rPr>
        <w:tab/>
      </w:r>
      <w:r w:rsidR="007706DF">
        <w:rPr>
          <w:rFonts w:ascii="Times New Roman" w:hAnsi="Times New Roman"/>
          <w:b/>
          <w:sz w:val="24"/>
          <w:szCs w:val="24"/>
        </w:rPr>
        <w:tab/>
      </w:r>
      <w:r w:rsidR="007706DF">
        <w:rPr>
          <w:rFonts w:ascii="Times New Roman" w:hAnsi="Times New Roman"/>
          <w:b/>
          <w:sz w:val="24"/>
          <w:szCs w:val="24"/>
        </w:rPr>
        <w:tab/>
      </w:r>
      <w:r w:rsidR="00D00F72">
        <w:rPr>
          <w:rFonts w:ascii="Times New Roman" w:hAnsi="Times New Roman"/>
          <w:b/>
          <w:sz w:val="24"/>
          <w:szCs w:val="24"/>
        </w:rPr>
        <w:t>Јасмина</w:t>
      </w:r>
      <w:r w:rsidR="007706DF">
        <w:rPr>
          <w:rFonts w:ascii="Times New Roman" w:hAnsi="Times New Roman"/>
          <w:b/>
          <w:sz w:val="24"/>
          <w:szCs w:val="24"/>
          <w:lang w:val="sr-Cyrl-CS"/>
        </w:rPr>
        <w:t xml:space="preserve"> Ђорђевић                         Иван Радосављевић</w:t>
      </w:r>
    </w:p>
    <w:p w:rsidR="00BC6DBC" w:rsidRDefault="00BC6DBC">
      <w:pPr>
        <w:spacing w:after="0" w:line="240" w:lineRule="auto"/>
        <w:jc w:val="both"/>
        <w:rPr>
          <w:rFonts w:ascii="Times New Roman" w:hAnsi="Times New Roman"/>
          <w:b/>
          <w:sz w:val="24"/>
          <w:szCs w:val="24"/>
        </w:rPr>
      </w:pPr>
    </w:p>
    <w:p w:rsidR="00BC6DBC" w:rsidRDefault="007706DF">
      <w:pPr>
        <w:spacing w:after="0" w:line="240" w:lineRule="auto"/>
        <w:ind w:right="-399"/>
        <w:rPr>
          <w:rFonts w:ascii="Times New Roman" w:hAnsi="Times New Roman"/>
          <w:b/>
          <w:sz w:val="28"/>
          <w:szCs w:val="28"/>
        </w:rPr>
      </w:pPr>
      <w:r>
        <w:rPr>
          <w:rFonts w:ascii="Times New Roman" w:hAnsi="Times New Roman"/>
          <w:b/>
          <w:sz w:val="24"/>
          <w:szCs w:val="24"/>
        </w:rPr>
        <w:t xml:space="preserve">                                                         _______________________           _______________________                                       </w:t>
      </w:r>
      <w:r>
        <w:rPr>
          <w:rFonts w:ascii="Times New Roman" w:hAnsi="Times New Roman"/>
          <w:b/>
          <w:sz w:val="28"/>
          <w:szCs w:val="28"/>
        </w:rPr>
        <w:br w:type="page"/>
      </w:r>
    </w:p>
    <w:bookmarkStart w:id="0" w:name="_Toc56533843" w:displacedByCustomXml="next"/>
    <w:sdt>
      <w:sdtPr>
        <w:rPr>
          <w:rFonts w:ascii="Calibri" w:eastAsia="Calibri" w:hAnsi="Calibri" w:cs="Times New Roman"/>
          <w:b w:val="0"/>
          <w:bCs w:val="0"/>
          <w:color w:val="auto"/>
          <w:sz w:val="22"/>
          <w:szCs w:val="22"/>
        </w:rPr>
        <w:id w:val="782577157"/>
        <w:docPartObj>
          <w:docPartGallery w:val="Table of Contents"/>
          <w:docPartUnique/>
        </w:docPartObj>
      </w:sdtPr>
      <w:sdtContent>
        <w:p w:rsidR="00EE08B5" w:rsidRDefault="00EE08B5">
          <w:pPr>
            <w:pStyle w:val="TOCHeading"/>
          </w:pPr>
          <w:r>
            <w:t>Contents</w:t>
          </w:r>
        </w:p>
        <w:p w:rsidR="002D4D72" w:rsidRDefault="00DB3062">
          <w:pPr>
            <w:pStyle w:val="TOC2"/>
            <w:rPr>
              <w:rFonts w:asciiTheme="minorHAnsi" w:eastAsiaTheme="minorEastAsia" w:hAnsiTheme="minorHAnsi" w:cstheme="minorBidi"/>
              <w:noProof/>
            </w:rPr>
          </w:pPr>
          <w:r>
            <w:fldChar w:fldCharType="begin"/>
          </w:r>
          <w:r w:rsidR="00EE08B5">
            <w:instrText xml:space="preserve"> TOC \o "1-3" \h \z \u </w:instrText>
          </w:r>
          <w:r>
            <w:fldChar w:fldCharType="separate"/>
          </w:r>
          <w:hyperlink w:anchor="_Toc209748009" w:history="1">
            <w:r w:rsidR="002D4D72" w:rsidRPr="00C94CAE">
              <w:rPr>
                <w:rStyle w:val="Hyperlink"/>
                <w:noProof/>
              </w:rPr>
              <w:t>УВОД</w:t>
            </w:r>
            <w:r w:rsidR="002D4D72">
              <w:rPr>
                <w:noProof/>
                <w:webHidden/>
              </w:rPr>
              <w:tab/>
            </w:r>
            <w:r>
              <w:rPr>
                <w:noProof/>
                <w:webHidden/>
              </w:rPr>
              <w:fldChar w:fldCharType="begin"/>
            </w:r>
            <w:r w:rsidR="002D4D72">
              <w:rPr>
                <w:noProof/>
                <w:webHidden/>
              </w:rPr>
              <w:instrText xml:space="preserve"> PAGEREF _Toc209748009 \h </w:instrText>
            </w:r>
            <w:r>
              <w:rPr>
                <w:noProof/>
                <w:webHidden/>
              </w:rPr>
            </w:r>
            <w:r>
              <w:rPr>
                <w:noProof/>
                <w:webHidden/>
              </w:rPr>
              <w:fldChar w:fldCharType="separate"/>
            </w:r>
            <w:r w:rsidR="002D4D72">
              <w:rPr>
                <w:noProof/>
                <w:webHidden/>
              </w:rPr>
              <w:t>4</w:t>
            </w:r>
            <w:r>
              <w:rPr>
                <w:noProof/>
                <w:webHidden/>
              </w:rPr>
              <w:fldChar w:fldCharType="end"/>
            </w:r>
          </w:hyperlink>
        </w:p>
        <w:p w:rsidR="002D4D72" w:rsidRPr="002D4D72" w:rsidRDefault="00DB3062" w:rsidP="002D4D72">
          <w:pPr>
            <w:pStyle w:val="TOC2"/>
            <w:rPr>
              <w:rFonts w:asciiTheme="minorHAnsi" w:eastAsiaTheme="minorEastAsia" w:hAnsiTheme="minorHAnsi" w:cstheme="minorBidi"/>
              <w:noProof/>
            </w:rPr>
          </w:pPr>
          <w:hyperlink w:anchor="_Toc209748010" w:history="1">
            <w:r w:rsidR="002D4D72" w:rsidRPr="00C94CAE">
              <w:rPr>
                <w:rStyle w:val="Hyperlink"/>
                <w:noProof/>
              </w:rPr>
              <w:t>БРОЈ РАДНИХ И НАСТАВНИХ ДАНА</w:t>
            </w:r>
            <w:r w:rsidR="002D4D72">
              <w:rPr>
                <w:noProof/>
                <w:webHidden/>
              </w:rPr>
              <w:tab/>
            </w:r>
            <w:r>
              <w:rPr>
                <w:noProof/>
                <w:webHidden/>
              </w:rPr>
              <w:fldChar w:fldCharType="begin"/>
            </w:r>
            <w:r w:rsidR="002D4D72">
              <w:rPr>
                <w:noProof/>
                <w:webHidden/>
              </w:rPr>
              <w:instrText xml:space="preserve"> PAGEREF _Toc209748010 \h </w:instrText>
            </w:r>
            <w:r>
              <w:rPr>
                <w:noProof/>
                <w:webHidden/>
              </w:rPr>
            </w:r>
            <w:r>
              <w:rPr>
                <w:noProof/>
                <w:webHidden/>
              </w:rPr>
              <w:fldChar w:fldCharType="separate"/>
            </w:r>
            <w:r w:rsidR="002D4D72">
              <w:rPr>
                <w:noProof/>
                <w:webHidden/>
              </w:rPr>
              <w:t>5</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2" w:history="1">
            <w:r w:rsidR="002D4D72" w:rsidRPr="00C94CAE">
              <w:rPr>
                <w:rStyle w:val="Hyperlink"/>
                <w:noProof/>
              </w:rPr>
              <w:t>ПОБОЉШАЊЕ МАТЕРИЈАЛНИХ УСЛОВА ШКОЛЕ</w:t>
            </w:r>
            <w:r w:rsidR="002D4D72">
              <w:rPr>
                <w:noProof/>
                <w:webHidden/>
              </w:rPr>
              <w:tab/>
            </w:r>
            <w:r>
              <w:rPr>
                <w:noProof/>
                <w:webHidden/>
              </w:rPr>
              <w:fldChar w:fldCharType="begin"/>
            </w:r>
            <w:r w:rsidR="002D4D72">
              <w:rPr>
                <w:noProof/>
                <w:webHidden/>
              </w:rPr>
              <w:instrText xml:space="preserve"> PAGEREF _Toc209748012 \h </w:instrText>
            </w:r>
            <w:r>
              <w:rPr>
                <w:noProof/>
                <w:webHidden/>
              </w:rPr>
            </w:r>
            <w:r>
              <w:rPr>
                <w:noProof/>
                <w:webHidden/>
              </w:rPr>
              <w:fldChar w:fldCharType="separate"/>
            </w:r>
            <w:r w:rsidR="002D4D72">
              <w:rPr>
                <w:noProof/>
                <w:webHidden/>
              </w:rPr>
              <w:t>5</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3" w:history="1">
            <w:r w:rsidR="002D4D72" w:rsidRPr="00C94CAE">
              <w:rPr>
                <w:rStyle w:val="Hyperlink"/>
                <w:noProof/>
                <w:lang w:val="sr-Cyrl-CS"/>
              </w:rPr>
              <w:t>БРОЈНО СТАЊЕ УЧЕНИКА</w:t>
            </w:r>
            <w:r w:rsidR="002D4D72" w:rsidRPr="00C94CAE">
              <w:rPr>
                <w:rStyle w:val="Hyperlink"/>
                <w:noProof/>
                <w:lang w:val="ru-RU"/>
              </w:rPr>
              <w:t xml:space="preserve"> НА </w:t>
            </w:r>
            <w:r w:rsidR="002D4D72" w:rsidRPr="00C94CAE">
              <w:rPr>
                <w:rStyle w:val="Hyperlink"/>
                <w:noProof/>
                <w:lang w:val="sr-Cyrl-CS"/>
              </w:rPr>
              <w:t>КРАЈУ</w:t>
            </w:r>
            <w:r w:rsidR="002D4D72" w:rsidRPr="00C94CAE">
              <w:rPr>
                <w:rStyle w:val="Hyperlink"/>
                <w:noProof/>
                <w:lang w:val="ru-RU"/>
              </w:rPr>
              <w:t xml:space="preserve"> ШКОЛСКЕ ГОДИНЕ</w:t>
            </w:r>
            <w:r w:rsidR="002D4D72">
              <w:rPr>
                <w:noProof/>
                <w:webHidden/>
              </w:rPr>
              <w:tab/>
            </w:r>
            <w:r>
              <w:rPr>
                <w:noProof/>
                <w:webHidden/>
              </w:rPr>
              <w:fldChar w:fldCharType="begin"/>
            </w:r>
            <w:r w:rsidR="002D4D72">
              <w:rPr>
                <w:noProof/>
                <w:webHidden/>
              </w:rPr>
              <w:instrText xml:space="preserve"> PAGEREF _Toc209748013 \h </w:instrText>
            </w:r>
            <w:r>
              <w:rPr>
                <w:noProof/>
                <w:webHidden/>
              </w:rPr>
            </w:r>
            <w:r>
              <w:rPr>
                <w:noProof/>
                <w:webHidden/>
              </w:rPr>
              <w:fldChar w:fldCharType="separate"/>
            </w:r>
            <w:r w:rsidR="002D4D72">
              <w:rPr>
                <w:noProof/>
                <w:webHidden/>
              </w:rPr>
              <w:t>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4" w:history="1">
            <w:r w:rsidR="002D4D72" w:rsidRPr="00C94CAE">
              <w:rPr>
                <w:rStyle w:val="Hyperlink"/>
                <w:noProof/>
                <w:lang w:val="sr-Cyrl-CS"/>
              </w:rPr>
              <w:t>БРОЈ НАСТАВНИКА И СТРУЧНИХ САРАДНИКА</w:t>
            </w:r>
            <w:r w:rsidR="002D4D72">
              <w:rPr>
                <w:noProof/>
                <w:webHidden/>
              </w:rPr>
              <w:tab/>
            </w:r>
            <w:r>
              <w:rPr>
                <w:noProof/>
                <w:webHidden/>
              </w:rPr>
              <w:fldChar w:fldCharType="begin"/>
            </w:r>
            <w:r w:rsidR="002D4D72">
              <w:rPr>
                <w:noProof/>
                <w:webHidden/>
              </w:rPr>
              <w:instrText xml:space="preserve"> PAGEREF _Toc209748014 \h </w:instrText>
            </w:r>
            <w:r>
              <w:rPr>
                <w:noProof/>
                <w:webHidden/>
              </w:rPr>
            </w:r>
            <w:r>
              <w:rPr>
                <w:noProof/>
                <w:webHidden/>
              </w:rPr>
              <w:fldChar w:fldCharType="separate"/>
            </w:r>
            <w:r w:rsidR="002D4D72">
              <w:rPr>
                <w:noProof/>
                <w:webHidden/>
              </w:rPr>
              <w:t>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5" w:history="1">
            <w:r w:rsidR="002D4D72" w:rsidRPr="00C94CAE">
              <w:rPr>
                <w:rStyle w:val="Hyperlink"/>
                <w:noProof/>
                <w:shd w:val="clear" w:color="auto" w:fill="FFFFFF"/>
              </w:rPr>
              <w:t>ПРОДУЖЕНИ БОРАВАК</w:t>
            </w:r>
            <w:r w:rsidR="002D4D72">
              <w:rPr>
                <w:noProof/>
                <w:webHidden/>
              </w:rPr>
              <w:tab/>
            </w:r>
            <w:r>
              <w:rPr>
                <w:noProof/>
                <w:webHidden/>
              </w:rPr>
              <w:fldChar w:fldCharType="begin"/>
            </w:r>
            <w:r w:rsidR="002D4D72">
              <w:rPr>
                <w:noProof/>
                <w:webHidden/>
              </w:rPr>
              <w:instrText xml:space="preserve"> PAGEREF _Toc209748015 \h </w:instrText>
            </w:r>
            <w:r>
              <w:rPr>
                <w:noProof/>
                <w:webHidden/>
              </w:rPr>
            </w:r>
            <w:r>
              <w:rPr>
                <w:noProof/>
                <w:webHidden/>
              </w:rPr>
              <w:fldChar w:fldCharType="separate"/>
            </w:r>
            <w:r w:rsidR="002D4D72">
              <w:rPr>
                <w:noProof/>
                <w:webHidden/>
              </w:rPr>
              <w:t>7</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6" w:history="1">
            <w:r w:rsidR="002D4D72" w:rsidRPr="00C94CAE">
              <w:rPr>
                <w:rStyle w:val="Hyperlink"/>
                <w:noProof/>
              </w:rPr>
              <w:t>РЕАЛИЗАЦИЈА ЗНАЧАЈНИЈИХ НАСТАВНИХ И ВАННАСТАВНИХ АКТИВНОСТИ</w:t>
            </w:r>
            <w:r w:rsidR="002D4D72">
              <w:rPr>
                <w:noProof/>
                <w:webHidden/>
              </w:rPr>
              <w:tab/>
            </w:r>
            <w:r>
              <w:rPr>
                <w:noProof/>
                <w:webHidden/>
              </w:rPr>
              <w:fldChar w:fldCharType="begin"/>
            </w:r>
            <w:r w:rsidR="002D4D72">
              <w:rPr>
                <w:noProof/>
                <w:webHidden/>
              </w:rPr>
              <w:instrText xml:space="preserve"> PAGEREF _Toc209748016 \h </w:instrText>
            </w:r>
            <w:r>
              <w:rPr>
                <w:noProof/>
                <w:webHidden/>
              </w:rPr>
            </w:r>
            <w:r>
              <w:rPr>
                <w:noProof/>
                <w:webHidden/>
              </w:rPr>
              <w:fldChar w:fldCharType="separate"/>
            </w:r>
            <w:r w:rsidR="002D4D72">
              <w:rPr>
                <w:noProof/>
                <w:webHidden/>
              </w:rPr>
              <w:t>8</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7" w:history="1">
            <w:r w:rsidR="002D4D72" w:rsidRPr="00C94CAE">
              <w:rPr>
                <w:rStyle w:val="Hyperlink"/>
                <w:noProof/>
              </w:rPr>
              <w:t>УСПЕХ УЧЕНИКА</w:t>
            </w:r>
            <w:r w:rsidR="002D4D72">
              <w:rPr>
                <w:noProof/>
                <w:webHidden/>
              </w:rPr>
              <w:tab/>
            </w:r>
            <w:r>
              <w:rPr>
                <w:noProof/>
                <w:webHidden/>
              </w:rPr>
              <w:fldChar w:fldCharType="begin"/>
            </w:r>
            <w:r w:rsidR="002D4D72">
              <w:rPr>
                <w:noProof/>
                <w:webHidden/>
              </w:rPr>
              <w:instrText xml:space="preserve"> PAGEREF _Toc209748017 \h </w:instrText>
            </w:r>
            <w:r>
              <w:rPr>
                <w:noProof/>
                <w:webHidden/>
              </w:rPr>
            </w:r>
            <w:r>
              <w:rPr>
                <w:noProof/>
                <w:webHidden/>
              </w:rPr>
              <w:fldChar w:fldCharType="separate"/>
            </w:r>
            <w:r w:rsidR="002D4D72">
              <w:rPr>
                <w:noProof/>
                <w:webHidden/>
              </w:rPr>
              <w:t>13</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8" w:history="1">
            <w:r w:rsidR="002D4D72" w:rsidRPr="00C94CAE">
              <w:rPr>
                <w:rStyle w:val="Hyperlink"/>
                <w:noProof/>
              </w:rPr>
              <w:t>СРЕДЊЕ ОЦЕНЕ  II – VIII РАЗРЕДА НА КРАЈУ ПРВОГ ПОЛУГОДИШТА</w:t>
            </w:r>
            <w:r w:rsidR="002D4D72">
              <w:rPr>
                <w:noProof/>
                <w:webHidden/>
              </w:rPr>
              <w:tab/>
            </w:r>
            <w:r>
              <w:rPr>
                <w:noProof/>
                <w:webHidden/>
              </w:rPr>
              <w:fldChar w:fldCharType="begin"/>
            </w:r>
            <w:r w:rsidR="002D4D72">
              <w:rPr>
                <w:noProof/>
                <w:webHidden/>
              </w:rPr>
              <w:instrText xml:space="preserve"> PAGEREF _Toc209748018 \h </w:instrText>
            </w:r>
            <w:r>
              <w:rPr>
                <w:noProof/>
                <w:webHidden/>
              </w:rPr>
            </w:r>
            <w:r>
              <w:rPr>
                <w:noProof/>
                <w:webHidden/>
              </w:rPr>
              <w:fldChar w:fldCharType="separate"/>
            </w:r>
            <w:r w:rsidR="002D4D72">
              <w:rPr>
                <w:noProof/>
                <w:webHidden/>
              </w:rPr>
              <w:t>13</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19" w:history="1">
            <w:r w:rsidR="002D4D72" w:rsidRPr="00C94CAE">
              <w:rPr>
                <w:rStyle w:val="Hyperlink"/>
                <w:rFonts w:ascii="Times New Roman" w:hAnsi="Times New Roman"/>
                <w:noProof/>
              </w:rPr>
              <w:t>СРЕДЊЕ ОЦЕНЕ  II – VIII РАЗРЕДА НА КРАЈУ ШКОЛСКЕ ГОДИНЕ</w:t>
            </w:r>
            <w:r w:rsidR="002D4D72">
              <w:rPr>
                <w:noProof/>
                <w:webHidden/>
              </w:rPr>
              <w:tab/>
            </w:r>
            <w:r>
              <w:rPr>
                <w:noProof/>
                <w:webHidden/>
              </w:rPr>
              <w:fldChar w:fldCharType="begin"/>
            </w:r>
            <w:r w:rsidR="002D4D72">
              <w:rPr>
                <w:noProof/>
                <w:webHidden/>
              </w:rPr>
              <w:instrText xml:space="preserve"> PAGEREF _Toc209748019 \h </w:instrText>
            </w:r>
            <w:r>
              <w:rPr>
                <w:noProof/>
                <w:webHidden/>
              </w:rPr>
            </w:r>
            <w:r>
              <w:rPr>
                <w:noProof/>
                <w:webHidden/>
              </w:rPr>
              <w:fldChar w:fldCharType="separate"/>
            </w:r>
            <w:r w:rsidR="002D4D72">
              <w:rPr>
                <w:noProof/>
                <w:webHidden/>
              </w:rPr>
              <w:t>14</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0" w:history="1">
            <w:r w:rsidR="002D4D72" w:rsidRPr="00C94CAE">
              <w:rPr>
                <w:rStyle w:val="Hyperlink"/>
                <w:noProof/>
              </w:rPr>
              <w:t>ЗАПАЖАЊА О ПОСТИГНУЋИМА УЧЕНИКА ИЗНЕТА У ИЗВЕШТАЈИМА НА СЕДНИЦАМА ОДЕЉЕЊСКИХ ВЕЋА</w:t>
            </w:r>
            <w:r w:rsidR="002D4D72">
              <w:rPr>
                <w:noProof/>
                <w:webHidden/>
              </w:rPr>
              <w:tab/>
            </w:r>
            <w:r>
              <w:rPr>
                <w:noProof/>
                <w:webHidden/>
              </w:rPr>
              <w:fldChar w:fldCharType="begin"/>
            </w:r>
            <w:r w:rsidR="002D4D72">
              <w:rPr>
                <w:noProof/>
                <w:webHidden/>
              </w:rPr>
              <w:instrText xml:space="preserve"> PAGEREF _Toc209748020 \h </w:instrText>
            </w:r>
            <w:r>
              <w:rPr>
                <w:noProof/>
                <w:webHidden/>
              </w:rPr>
            </w:r>
            <w:r>
              <w:rPr>
                <w:noProof/>
                <w:webHidden/>
              </w:rPr>
              <w:fldChar w:fldCharType="separate"/>
            </w:r>
            <w:r w:rsidR="002D4D72">
              <w:rPr>
                <w:noProof/>
                <w:webHidden/>
              </w:rPr>
              <w:t>15</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1" w:history="1">
            <w:r w:rsidR="002D4D72" w:rsidRPr="00C94CAE">
              <w:rPr>
                <w:rStyle w:val="Hyperlink"/>
                <w:noProof/>
              </w:rPr>
              <w:t>УЧЕНИЦИ КОЈИ СУ ДОБИЈАЛИ ДОДАТНУ ОБРАЗОВНУ ПОДРШКУ</w:t>
            </w:r>
            <w:r w:rsidR="002D4D72">
              <w:rPr>
                <w:noProof/>
                <w:webHidden/>
              </w:rPr>
              <w:tab/>
            </w:r>
            <w:r>
              <w:rPr>
                <w:noProof/>
                <w:webHidden/>
              </w:rPr>
              <w:fldChar w:fldCharType="begin"/>
            </w:r>
            <w:r w:rsidR="002D4D72">
              <w:rPr>
                <w:noProof/>
                <w:webHidden/>
              </w:rPr>
              <w:instrText xml:space="preserve"> PAGEREF _Toc209748021 \h </w:instrText>
            </w:r>
            <w:r>
              <w:rPr>
                <w:noProof/>
                <w:webHidden/>
              </w:rPr>
            </w:r>
            <w:r>
              <w:rPr>
                <w:noProof/>
                <w:webHidden/>
              </w:rPr>
              <w:fldChar w:fldCharType="separate"/>
            </w:r>
            <w:r w:rsidR="002D4D72">
              <w:rPr>
                <w:noProof/>
                <w:webHidden/>
              </w:rPr>
              <w:t>16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2" w:history="1">
            <w:r w:rsidR="002D4D72" w:rsidRPr="00C94CAE">
              <w:rPr>
                <w:rStyle w:val="Hyperlink"/>
                <w:noProof/>
              </w:rPr>
              <w:t>РЕЗУЛТАТИ УЧЕНИКА ОСМОГ РАЗРЕДА НА ЗАВРШНОМ ИСПИТУ И УПИС У СРЕДЊЕ ШКОЛЕ 2025. ГОДИНЕ</w:t>
            </w:r>
            <w:r w:rsidR="002D4D72">
              <w:rPr>
                <w:noProof/>
                <w:webHidden/>
              </w:rPr>
              <w:tab/>
            </w:r>
            <w:r>
              <w:rPr>
                <w:noProof/>
                <w:webHidden/>
              </w:rPr>
              <w:fldChar w:fldCharType="begin"/>
            </w:r>
            <w:r w:rsidR="002D4D72">
              <w:rPr>
                <w:noProof/>
                <w:webHidden/>
              </w:rPr>
              <w:instrText xml:space="preserve"> PAGEREF _Toc209748022 \h </w:instrText>
            </w:r>
            <w:r>
              <w:rPr>
                <w:noProof/>
                <w:webHidden/>
              </w:rPr>
            </w:r>
            <w:r>
              <w:rPr>
                <w:noProof/>
                <w:webHidden/>
              </w:rPr>
              <w:fldChar w:fldCharType="separate"/>
            </w:r>
            <w:r w:rsidR="002D4D72">
              <w:rPr>
                <w:noProof/>
                <w:webHidden/>
              </w:rPr>
              <w:t>16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3" w:history="1">
            <w:r w:rsidR="002D4D72" w:rsidRPr="00C94CAE">
              <w:rPr>
                <w:rStyle w:val="Hyperlink"/>
                <w:noProof/>
              </w:rPr>
              <w:t>РЕЗУЛТАТИ УЧЕНИКА ЧЕТВРТОГ РАЗРЕДА НА ТЕСТУ ИЗ СРПСКОГ ЈЕЗИКА, МАТЕМАТИКЕ И ПРИРОДЕ И ДРУШТВА</w:t>
            </w:r>
            <w:r w:rsidR="002D4D72">
              <w:rPr>
                <w:noProof/>
                <w:webHidden/>
              </w:rPr>
              <w:tab/>
            </w:r>
            <w:r>
              <w:rPr>
                <w:noProof/>
                <w:webHidden/>
              </w:rPr>
              <w:fldChar w:fldCharType="begin"/>
            </w:r>
            <w:r w:rsidR="002D4D72">
              <w:rPr>
                <w:noProof/>
                <w:webHidden/>
              </w:rPr>
              <w:instrText xml:space="preserve"> PAGEREF _Toc209748023 \h </w:instrText>
            </w:r>
            <w:r>
              <w:rPr>
                <w:noProof/>
                <w:webHidden/>
              </w:rPr>
            </w:r>
            <w:r>
              <w:rPr>
                <w:noProof/>
                <w:webHidden/>
              </w:rPr>
              <w:fldChar w:fldCharType="separate"/>
            </w:r>
            <w:r w:rsidR="002D4D72">
              <w:rPr>
                <w:noProof/>
                <w:webHidden/>
              </w:rPr>
              <w:t>21</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4" w:history="1">
            <w:r w:rsidR="002D4D72" w:rsidRPr="00C94CAE">
              <w:rPr>
                <w:rStyle w:val="Hyperlink"/>
                <w:noProof/>
              </w:rPr>
              <w:t>ПОСТИГНУЋА УЧЕНИКА НА РЕПУБЛИЧКИМ И ОКРУЖНИМ ТАКМИЧЕЊИМА</w:t>
            </w:r>
            <w:r w:rsidR="002D4D72">
              <w:rPr>
                <w:noProof/>
                <w:webHidden/>
              </w:rPr>
              <w:tab/>
            </w:r>
            <w:r>
              <w:rPr>
                <w:noProof/>
                <w:webHidden/>
              </w:rPr>
              <w:fldChar w:fldCharType="begin"/>
            </w:r>
            <w:r w:rsidR="002D4D72">
              <w:rPr>
                <w:noProof/>
                <w:webHidden/>
              </w:rPr>
              <w:instrText xml:space="preserve"> PAGEREF _Toc209748024 \h </w:instrText>
            </w:r>
            <w:r>
              <w:rPr>
                <w:noProof/>
                <w:webHidden/>
              </w:rPr>
            </w:r>
            <w:r>
              <w:rPr>
                <w:noProof/>
                <w:webHidden/>
              </w:rPr>
              <w:fldChar w:fldCharType="separate"/>
            </w:r>
            <w:r w:rsidR="002D4D72">
              <w:rPr>
                <w:noProof/>
                <w:webHidden/>
              </w:rPr>
              <w:t>22</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5" w:history="1">
            <w:r w:rsidR="002D4D72" w:rsidRPr="00C94CAE">
              <w:rPr>
                <w:rStyle w:val="Hyperlink"/>
                <w:rFonts w:ascii="Times New Roman" w:hAnsi="Times New Roman"/>
                <w:noProof/>
              </w:rPr>
              <w:t>РЕПУБЛИЧКА ТАКМИЧЕЊА</w:t>
            </w:r>
            <w:r w:rsidR="002D4D72">
              <w:rPr>
                <w:noProof/>
                <w:webHidden/>
              </w:rPr>
              <w:tab/>
            </w:r>
            <w:r>
              <w:rPr>
                <w:noProof/>
                <w:webHidden/>
              </w:rPr>
              <w:fldChar w:fldCharType="begin"/>
            </w:r>
            <w:r w:rsidR="002D4D72">
              <w:rPr>
                <w:noProof/>
                <w:webHidden/>
              </w:rPr>
              <w:instrText xml:space="preserve"> PAGEREF _Toc209748025 \h </w:instrText>
            </w:r>
            <w:r>
              <w:rPr>
                <w:noProof/>
                <w:webHidden/>
              </w:rPr>
            </w:r>
            <w:r>
              <w:rPr>
                <w:noProof/>
                <w:webHidden/>
              </w:rPr>
              <w:fldChar w:fldCharType="separate"/>
            </w:r>
            <w:r w:rsidR="002D4D72">
              <w:rPr>
                <w:noProof/>
                <w:webHidden/>
              </w:rPr>
              <w:t>22</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6" w:history="1">
            <w:r w:rsidR="002D4D72" w:rsidRPr="00C94CAE">
              <w:rPr>
                <w:rStyle w:val="Hyperlink"/>
                <w:noProof/>
              </w:rPr>
              <w:t>НОСИОЦИ ДИПЛОМА У ОСМОМ РАЗРЕДУ</w:t>
            </w:r>
            <w:r w:rsidR="002D4D72">
              <w:rPr>
                <w:noProof/>
                <w:webHidden/>
              </w:rPr>
              <w:tab/>
            </w:r>
            <w:r>
              <w:rPr>
                <w:noProof/>
                <w:webHidden/>
              </w:rPr>
              <w:fldChar w:fldCharType="begin"/>
            </w:r>
            <w:r w:rsidR="002D4D72">
              <w:rPr>
                <w:noProof/>
                <w:webHidden/>
              </w:rPr>
              <w:instrText xml:space="preserve"> PAGEREF _Toc209748026 \h </w:instrText>
            </w:r>
            <w:r>
              <w:rPr>
                <w:noProof/>
                <w:webHidden/>
              </w:rPr>
            </w:r>
            <w:r>
              <w:rPr>
                <w:noProof/>
                <w:webHidden/>
              </w:rPr>
              <w:fldChar w:fldCharType="separate"/>
            </w:r>
            <w:r w:rsidR="002D4D72">
              <w:rPr>
                <w:noProof/>
                <w:webHidden/>
              </w:rPr>
              <w:t>24</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7" w:history="1">
            <w:r w:rsidR="002D4D72" w:rsidRPr="00C94CAE">
              <w:rPr>
                <w:rStyle w:val="Hyperlink"/>
                <w:noProof/>
              </w:rPr>
              <w:t>ВЛАДАЊЕ УЧЕНИКА НА КРАЈУ ПРВОГ ПОЛУОДИШТА</w:t>
            </w:r>
            <w:r w:rsidR="002D4D72">
              <w:rPr>
                <w:noProof/>
                <w:webHidden/>
              </w:rPr>
              <w:tab/>
            </w:r>
            <w:r>
              <w:rPr>
                <w:noProof/>
                <w:webHidden/>
              </w:rPr>
              <w:fldChar w:fldCharType="begin"/>
            </w:r>
            <w:r w:rsidR="002D4D72">
              <w:rPr>
                <w:noProof/>
                <w:webHidden/>
              </w:rPr>
              <w:instrText xml:space="preserve"> PAGEREF _Toc209748027 \h </w:instrText>
            </w:r>
            <w:r>
              <w:rPr>
                <w:noProof/>
                <w:webHidden/>
              </w:rPr>
            </w:r>
            <w:r>
              <w:rPr>
                <w:noProof/>
                <w:webHidden/>
              </w:rPr>
              <w:fldChar w:fldCharType="separate"/>
            </w:r>
            <w:r w:rsidR="002D4D72">
              <w:rPr>
                <w:noProof/>
                <w:webHidden/>
              </w:rPr>
              <w:t>24</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8" w:history="1">
            <w:r w:rsidR="002D4D72" w:rsidRPr="00C94CAE">
              <w:rPr>
                <w:rStyle w:val="Hyperlink"/>
                <w:noProof/>
              </w:rPr>
              <w:t>ВЛАДАЊЕ УЧЕНИКА НА КРАЈУ ШКОЛСКЕ ГОДИНЕ</w:t>
            </w:r>
            <w:r w:rsidR="002D4D72">
              <w:rPr>
                <w:noProof/>
                <w:webHidden/>
              </w:rPr>
              <w:tab/>
            </w:r>
            <w:r>
              <w:rPr>
                <w:noProof/>
                <w:webHidden/>
              </w:rPr>
              <w:fldChar w:fldCharType="begin"/>
            </w:r>
            <w:r w:rsidR="002D4D72">
              <w:rPr>
                <w:noProof/>
                <w:webHidden/>
              </w:rPr>
              <w:instrText xml:space="preserve"> PAGEREF _Toc209748028 \h </w:instrText>
            </w:r>
            <w:r>
              <w:rPr>
                <w:noProof/>
                <w:webHidden/>
              </w:rPr>
            </w:r>
            <w:r>
              <w:rPr>
                <w:noProof/>
                <w:webHidden/>
              </w:rPr>
              <w:fldChar w:fldCharType="separate"/>
            </w:r>
            <w:r w:rsidR="002D4D72">
              <w:rPr>
                <w:noProof/>
                <w:webHidden/>
              </w:rPr>
              <w:t>24</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29" w:history="1">
            <w:r w:rsidR="002D4D72" w:rsidRPr="00C94CAE">
              <w:rPr>
                <w:rStyle w:val="Hyperlink"/>
                <w:noProof/>
              </w:rPr>
              <w:t>ИЗОСТАНЦИ УЧЕНИКА НА КРАЈУ ШКОЛСКЕ ГОДИНЕ</w:t>
            </w:r>
            <w:r w:rsidR="002D4D72">
              <w:rPr>
                <w:noProof/>
                <w:webHidden/>
              </w:rPr>
              <w:tab/>
            </w:r>
            <w:r>
              <w:rPr>
                <w:noProof/>
                <w:webHidden/>
              </w:rPr>
              <w:fldChar w:fldCharType="begin"/>
            </w:r>
            <w:r w:rsidR="002D4D72">
              <w:rPr>
                <w:noProof/>
                <w:webHidden/>
              </w:rPr>
              <w:instrText xml:space="preserve"> PAGEREF _Toc209748029 \h </w:instrText>
            </w:r>
            <w:r>
              <w:rPr>
                <w:noProof/>
                <w:webHidden/>
              </w:rPr>
            </w:r>
            <w:r>
              <w:rPr>
                <w:noProof/>
                <w:webHidden/>
              </w:rPr>
              <w:fldChar w:fldCharType="separate"/>
            </w:r>
            <w:r w:rsidR="002D4D72">
              <w:rPr>
                <w:noProof/>
                <w:webHidden/>
              </w:rPr>
              <w:t>25</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0" w:history="1">
            <w:r w:rsidR="002D4D72" w:rsidRPr="00C94CAE">
              <w:rPr>
                <w:rStyle w:val="Hyperlink"/>
                <w:noProof/>
              </w:rPr>
              <w:t>ИЗРЕЧЕНЕ ВАСПИТНЕ И ВАСПИТНО-ДИСЦИПЛИНСКЕ МЕРЕ</w:t>
            </w:r>
            <w:r w:rsidR="002D4D72">
              <w:rPr>
                <w:noProof/>
                <w:webHidden/>
              </w:rPr>
              <w:tab/>
            </w:r>
            <w:r>
              <w:rPr>
                <w:noProof/>
                <w:webHidden/>
              </w:rPr>
              <w:fldChar w:fldCharType="begin"/>
            </w:r>
            <w:r w:rsidR="002D4D72">
              <w:rPr>
                <w:noProof/>
                <w:webHidden/>
              </w:rPr>
              <w:instrText xml:space="preserve"> PAGEREF _Toc209748030 \h </w:instrText>
            </w:r>
            <w:r>
              <w:rPr>
                <w:noProof/>
                <w:webHidden/>
              </w:rPr>
            </w:r>
            <w:r>
              <w:rPr>
                <w:noProof/>
                <w:webHidden/>
              </w:rPr>
              <w:fldChar w:fldCharType="separate"/>
            </w:r>
            <w:r w:rsidR="002D4D72">
              <w:rPr>
                <w:noProof/>
                <w:webHidden/>
              </w:rPr>
              <w:t>25</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1" w:history="1">
            <w:r w:rsidR="002D4D72" w:rsidRPr="00C94CAE">
              <w:rPr>
                <w:rStyle w:val="Hyperlink"/>
                <w:noProof/>
              </w:rPr>
              <w:t>ЗАПАЖАЊА О ПОНАШАЊУ УЧЕНИКА ИЗНЕТА У ИЗВЕШТАЈИМА НА СЕДНИЦАМА ОДЕЉЕЊСКИХ ВЕЋА</w:t>
            </w:r>
            <w:r w:rsidR="002D4D72">
              <w:rPr>
                <w:noProof/>
                <w:webHidden/>
              </w:rPr>
              <w:tab/>
            </w:r>
            <w:r>
              <w:rPr>
                <w:noProof/>
                <w:webHidden/>
              </w:rPr>
              <w:fldChar w:fldCharType="begin"/>
            </w:r>
            <w:r w:rsidR="002D4D72">
              <w:rPr>
                <w:noProof/>
                <w:webHidden/>
              </w:rPr>
              <w:instrText xml:space="preserve"> PAGEREF _Toc209748031 \h </w:instrText>
            </w:r>
            <w:r>
              <w:rPr>
                <w:noProof/>
                <w:webHidden/>
              </w:rPr>
            </w:r>
            <w:r>
              <w:rPr>
                <w:noProof/>
                <w:webHidden/>
              </w:rPr>
              <w:fldChar w:fldCharType="separate"/>
            </w:r>
            <w:r w:rsidR="002D4D72">
              <w:rPr>
                <w:noProof/>
                <w:webHidden/>
              </w:rPr>
              <w:t>26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2" w:history="1">
            <w:r w:rsidR="002D4D72" w:rsidRPr="00C94CAE">
              <w:rPr>
                <w:rStyle w:val="Hyperlink"/>
                <w:noProof/>
              </w:rPr>
              <w:t>РАД  НАСТАВНИЧКОГ  ВЕЋА</w:t>
            </w:r>
            <w:r w:rsidR="002D4D72">
              <w:rPr>
                <w:noProof/>
                <w:webHidden/>
              </w:rPr>
              <w:tab/>
            </w:r>
            <w:r>
              <w:rPr>
                <w:noProof/>
                <w:webHidden/>
              </w:rPr>
              <w:fldChar w:fldCharType="begin"/>
            </w:r>
            <w:r w:rsidR="002D4D72">
              <w:rPr>
                <w:noProof/>
                <w:webHidden/>
              </w:rPr>
              <w:instrText xml:space="preserve"> PAGEREF _Toc209748032 \h </w:instrText>
            </w:r>
            <w:r>
              <w:rPr>
                <w:noProof/>
                <w:webHidden/>
              </w:rPr>
            </w:r>
            <w:r>
              <w:rPr>
                <w:noProof/>
                <w:webHidden/>
              </w:rPr>
              <w:fldChar w:fldCharType="separate"/>
            </w:r>
            <w:r w:rsidR="002D4D72">
              <w:rPr>
                <w:noProof/>
                <w:webHidden/>
              </w:rPr>
              <w:t>26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3" w:history="1">
            <w:r w:rsidR="002D4D72" w:rsidRPr="00C94CAE">
              <w:rPr>
                <w:rStyle w:val="Hyperlink"/>
                <w:noProof/>
              </w:rPr>
              <w:t>РАД ОДЕЉЕЊСКИХ ВЕЋА</w:t>
            </w:r>
            <w:r w:rsidR="002D4D72">
              <w:rPr>
                <w:noProof/>
                <w:webHidden/>
              </w:rPr>
              <w:tab/>
            </w:r>
            <w:r>
              <w:rPr>
                <w:noProof/>
                <w:webHidden/>
              </w:rPr>
              <w:fldChar w:fldCharType="begin"/>
            </w:r>
            <w:r w:rsidR="002D4D72">
              <w:rPr>
                <w:noProof/>
                <w:webHidden/>
              </w:rPr>
              <w:instrText xml:space="preserve"> PAGEREF _Toc209748033 \h </w:instrText>
            </w:r>
            <w:r>
              <w:rPr>
                <w:noProof/>
                <w:webHidden/>
              </w:rPr>
            </w:r>
            <w:r>
              <w:rPr>
                <w:noProof/>
                <w:webHidden/>
              </w:rPr>
              <w:fldChar w:fldCharType="separate"/>
            </w:r>
            <w:r w:rsidR="002D4D72">
              <w:rPr>
                <w:noProof/>
                <w:webHidden/>
              </w:rPr>
              <w:t>28</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4" w:history="1">
            <w:r w:rsidR="002D4D72" w:rsidRPr="00C94CAE">
              <w:rPr>
                <w:rStyle w:val="Hyperlink"/>
                <w:noProof/>
              </w:rPr>
              <w:t>РАД СТРУЧНИХ ВЕЋА</w:t>
            </w:r>
            <w:r w:rsidR="002D4D72">
              <w:rPr>
                <w:noProof/>
                <w:webHidden/>
              </w:rPr>
              <w:tab/>
            </w:r>
            <w:r>
              <w:rPr>
                <w:noProof/>
                <w:webHidden/>
              </w:rPr>
              <w:fldChar w:fldCharType="begin"/>
            </w:r>
            <w:r w:rsidR="002D4D72">
              <w:rPr>
                <w:noProof/>
                <w:webHidden/>
              </w:rPr>
              <w:instrText xml:space="preserve"> PAGEREF _Toc209748034 \h </w:instrText>
            </w:r>
            <w:r>
              <w:rPr>
                <w:noProof/>
                <w:webHidden/>
              </w:rPr>
            </w:r>
            <w:r>
              <w:rPr>
                <w:noProof/>
                <w:webHidden/>
              </w:rPr>
              <w:fldChar w:fldCharType="separate"/>
            </w:r>
            <w:r w:rsidR="002D4D72">
              <w:rPr>
                <w:noProof/>
                <w:webHidden/>
              </w:rPr>
              <w:t>72</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5" w:history="1">
            <w:r w:rsidR="002D4D72" w:rsidRPr="00C94CAE">
              <w:rPr>
                <w:rStyle w:val="Hyperlink"/>
                <w:noProof/>
              </w:rPr>
              <w:t>РАД СТРУЧНИХ АКТИВА И ТИМОВА</w:t>
            </w:r>
            <w:r w:rsidR="002D4D72">
              <w:rPr>
                <w:noProof/>
                <w:webHidden/>
              </w:rPr>
              <w:tab/>
            </w:r>
            <w:r>
              <w:rPr>
                <w:noProof/>
                <w:webHidden/>
              </w:rPr>
              <w:fldChar w:fldCharType="begin"/>
            </w:r>
            <w:r w:rsidR="002D4D72">
              <w:rPr>
                <w:noProof/>
                <w:webHidden/>
              </w:rPr>
              <w:instrText xml:space="preserve"> PAGEREF _Toc209748035 \h </w:instrText>
            </w:r>
            <w:r>
              <w:rPr>
                <w:noProof/>
                <w:webHidden/>
              </w:rPr>
            </w:r>
            <w:r>
              <w:rPr>
                <w:noProof/>
                <w:webHidden/>
              </w:rPr>
              <w:fldChar w:fldCharType="separate"/>
            </w:r>
            <w:r w:rsidR="002D4D72">
              <w:rPr>
                <w:noProof/>
                <w:webHidden/>
              </w:rPr>
              <w:t>94</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6" w:history="1">
            <w:r w:rsidR="002D4D72" w:rsidRPr="00C94CAE">
              <w:rPr>
                <w:rStyle w:val="Hyperlink"/>
                <w:noProof/>
              </w:rPr>
              <w:t>ПОМОЋНИК ДИРЕКТОРА</w:t>
            </w:r>
            <w:r w:rsidR="002D4D72">
              <w:rPr>
                <w:noProof/>
                <w:webHidden/>
              </w:rPr>
              <w:tab/>
            </w:r>
            <w:r>
              <w:rPr>
                <w:noProof/>
                <w:webHidden/>
              </w:rPr>
              <w:fldChar w:fldCharType="begin"/>
            </w:r>
            <w:r w:rsidR="002D4D72">
              <w:rPr>
                <w:noProof/>
                <w:webHidden/>
              </w:rPr>
              <w:instrText xml:space="preserve"> PAGEREF _Toc209748036 \h </w:instrText>
            </w:r>
            <w:r>
              <w:rPr>
                <w:noProof/>
                <w:webHidden/>
              </w:rPr>
            </w:r>
            <w:r>
              <w:rPr>
                <w:noProof/>
                <w:webHidden/>
              </w:rPr>
              <w:fldChar w:fldCharType="separate"/>
            </w:r>
            <w:r w:rsidR="002D4D72">
              <w:rPr>
                <w:noProof/>
                <w:webHidden/>
              </w:rPr>
              <w:t>115</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7" w:history="1">
            <w:r w:rsidR="002D4D72" w:rsidRPr="00C94CAE">
              <w:rPr>
                <w:rStyle w:val="Hyperlink"/>
                <w:noProof/>
              </w:rPr>
              <w:t>РАД СТРУЧНИХ САРАДНИКА</w:t>
            </w:r>
            <w:r w:rsidR="002D4D72">
              <w:rPr>
                <w:noProof/>
                <w:webHidden/>
              </w:rPr>
              <w:tab/>
            </w:r>
            <w:r>
              <w:rPr>
                <w:noProof/>
                <w:webHidden/>
              </w:rPr>
              <w:fldChar w:fldCharType="begin"/>
            </w:r>
            <w:r w:rsidR="002D4D72">
              <w:rPr>
                <w:noProof/>
                <w:webHidden/>
              </w:rPr>
              <w:instrText xml:space="preserve"> PAGEREF _Toc209748037 \h </w:instrText>
            </w:r>
            <w:r>
              <w:rPr>
                <w:noProof/>
                <w:webHidden/>
              </w:rPr>
            </w:r>
            <w:r>
              <w:rPr>
                <w:noProof/>
                <w:webHidden/>
              </w:rPr>
              <w:fldChar w:fldCharType="separate"/>
            </w:r>
            <w:r w:rsidR="002D4D72">
              <w:rPr>
                <w:noProof/>
                <w:webHidden/>
              </w:rPr>
              <w:t>117</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8" w:history="1">
            <w:r w:rsidR="002D4D72" w:rsidRPr="00C94CAE">
              <w:rPr>
                <w:rStyle w:val="Hyperlink"/>
                <w:noProof/>
              </w:rPr>
              <w:t>ШКОЛСКИ ОДБОР</w:t>
            </w:r>
            <w:r w:rsidR="002D4D72">
              <w:rPr>
                <w:noProof/>
                <w:webHidden/>
              </w:rPr>
              <w:tab/>
            </w:r>
            <w:r>
              <w:rPr>
                <w:noProof/>
                <w:webHidden/>
              </w:rPr>
              <w:fldChar w:fldCharType="begin"/>
            </w:r>
            <w:r w:rsidR="002D4D72">
              <w:rPr>
                <w:noProof/>
                <w:webHidden/>
              </w:rPr>
              <w:instrText xml:space="preserve"> PAGEREF _Toc209748038 \h </w:instrText>
            </w:r>
            <w:r>
              <w:rPr>
                <w:noProof/>
                <w:webHidden/>
              </w:rPr>
            </w:r>
            <w:r>
              <w:rPr>
                <w:noProof/>
                <w:webHidden/>
              </w:rPr>
              <w:fldChar w:fldCharType="separate"/>
            </w:r>
            <w:r w:rsidR="002D4D72">
              <w:rPr>
                <w:noProof/>
                <w:webHidden/>
              </w:rPr>
              <w:t>139</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39" w:history="1">
            <w:r w:rsidR="002D4D72" w:rsidRPr="00C94CAE">
              <w:rPr>
                <w:rStyle w:val="Hyperlink"/>
                <w:noProof/>
              </w:rPr>
              <w:t>САВЕТ РОДИТЕЉА</w:t>
            </w:r>
            <w:r w:rsidR="002D4D72">
              <w:rPr>
                <w:noProof/>
                <w:webHidden/>
              </w:rPr>
              <w:tab/>
            </w:r>
            <w:r>
              <w:rPr>
                <w:noProof/>
                <w:webHidden/>
              </w:rPr>
              <w:fldChar w:fldCharType="begin"/>
            </w:r>
            <w:r w:rsidR="002D4D72">
              <w:rPr>
                <w:noProof/>
                <w:webHidden/>
              </w:rPr>
              <w:instrText xml:space="preserve"> PAGEREF _Toc209748039 \h </w:instrText>
            </w:r>
            <w:r>
              <w:rPr>
                <w:noProof/>
                <w:webHidden/>
              </w:rPr>
            </w:r>
            <w:r>
              <w:rPr>
                <w:noProof/>
                <w:webHidden/>
              </w:rPr>
              <w:fldChar w:fldCharType="separate"/>
            </w:r>
            <w:r w:rsidR="002D4D72">
              <w:rPr>
                <w:noProof/>
                <w:webHidden/>
              </w:rPr>
              <w:t>142</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0" w:history="1">
            <w:r w:rsidR="002D4D72" w:rsidRPr="00C94CAE">
              <w:rPr>
                <w:rStyle w:val="Hyperlink"/>
                <w:noProof/>
              </w:rPr>
              <w:t>УЧЕНИЧКИ ПАРЛАМЕНТ</w:t>
            </w:r>
            <w:r w:rsidR="002D4D72">
              <w:rPr>
                <w:noProof/>
                <w:webHidden/>
              </w:rPr>
              <w:tab/>
            </w:r>
            <w:r>
              <w:rPr>
                <w:noProof/>
                <w:webHidden/>
              </w:rPr>
              <w:fldChar w:fldCharType="begin"/>
            </w:r>
            <w:r w:rsidR="002D4D72">
              <w:rPr>
                <w:noProof/>
                <w:webHidden/>
              </w:rPr>
              <w:instrText xml:space="preserve"> PAGEREF _Toc209748040 \h </w:instrText>
            </w:r>
            <w:r>
              <w:rPr>
                <w:noProof/>
                <w:webHidden/>
              </w:rPr>
            </w:r>
            <w:r>
              <w:rPr>
                <w:noProof/>
                <w:webHidden/>
              </w:rPr>
              <w:fldChar w:fldCharType="separate"/>
            </w:r>
            <w:r w:rsidR="002D4D72">
              <w:rPr>
                <w:noProof/>
                <w:webHidden/>
              </w:rPr>
              <w:t>144</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1" w:history="1">
            <w:r w:rsidR="002D4D72" w:rsidRPr="00C94CAE">
              <w:rPr>
                <w:rStyle w:val="Hyperlink"/>
                <w:noProof/>
                <w:lang w:val="sr-Cyrl-CS"/>
              </w:rPr>
              <w:t>РАД СЕКЦИЈА И УЧЕНИЧКИХ ОРГАНИЗАЦИЈА</w:t>
            </w:r>
            <w:r w:rsidR="002D4D72">
              <w:rPr>
                <w:noProof/>
                <w:webHidden/>
              </w:rPr>
              <w:tab/>
            </w:r>
            <w:r>
              <w:rPr>
                <w:noProof/>
                <w:webHidden/>
              </w:rPr>
              <w:fldChar w:fldCharType="begin"/>
            </w:r>
            <w:r w:rsidR="002D4D72">
              <w:rPr>
                <w:noProof/>
                <w:webHidden/>
              </w:rPr>
              <w:instrText xml:space="preserve"> PAGEREF _Toc209748041 \h </w:instrText>
            </w:r>
            <w:r>
              <w:rPr>
                <w:noProof/>
                <w:webHidden/>
              </w:rPr>
            </w:r>
            <w:r>
              <w:rPr>
                <w:noProof/>
                <w:webHidden/>
              </w:rPr>
              <w:fldChar w:fldCharType="separate"/>
            </w:r>
            <w:r w:rsidR="002D4D72">
              <w:rPr>
                <w:noProof/>
                <w:webHidden/>
              </w:rPr>
              <w:t>146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2" w:history="1">
            <w:r w:rsidR="002D4D72" w:rsidRPr="00C94CAE">
              <w:rPr>
                <w:rStyle w:val="Hyperlink"/>
                <w:noProof/>
              </w:rPr>
              <w:t>РЕАЛИЗАЦИЈА АКЦИОНОГ ПЛАНА</w:t>
            </w:r>
            <w:r w:rsidR="002D4D72">
              <w:rPr>
                <w:noProof/>
                <w:webHidden/>
              </w:rPr>
              <w:tab/>
            </w:r>
            <w:r>
              <w:rPr>
                <w:noProof/>
                <w:webHidden/>
              </w:rPr>
              <w:fldChar w:fldCharType="begin"/>
            </w:r>
            <w:r w:rsidR="002D4D72">
              <w:rPr>
                <w:noProof/>
                <w:webHidden/>
              </w:rPr>
              <w:instrText xml:space="preserve"> PAGEREF _Toc209748042 \h </w:instrText>
            </w:r>
            <w:r>
              <w:rPr>
                <w:noProof/>
                <w:webHidden/>
              </w:rPr>
            </w:r>
            <w:r>
              <w:rPr>
                <w:noProof/>
                <w:webHidden/>
              </w:rPr>
              <w:fldChar w:fldCharType="separate"/>
            </w:r>
            <w:r w:rsidR="002D4D72">
              <w:rPr>
                <w:noProof/>
                <w:webHidden/>
              </w:rPr>
              <w:t>163</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3" w:history="1">
            <w:r w:rsidR="002D4D72" w:rsidRPr="00C94CAE">
              <w:rPr>
                <w:rStyle w:val="Hyperlink"/>
                <w:noProof/>
              </w:rPr>
              <w:t>РЕАЛИЗАЦИЈА АКЦИОНОГ ПЛАНА ИНКЛУЗИВНОГ ОБРАЗОВАЊА</w:t>
            </w:r>
            <w:r w:rsidR="002D4D72">
              <w:rPr>
                <w:noProof/>
                <w:webHidden/>
              </w:rPr>
              <w:tab/>
            </w:r>
            <w:r>
              <w:rPr>
                <w:noProof/>
                <w:webHidden/>
              </w:rPr>
              <w:fldChar w:fldCharType="begin"/>
            </w:r>
            <w:r w:rsidR="002D4D72">
              <w:rPr>
                <w:noProof/>
                <w:webHidden/>
              </w:rPr>
              <w:instrText xml:space="preserve"> PAGEREF _Toc209748043 \h </w:instrText>
            </w:r>
            <w:r>
              <w:rPr>
                <w:noProof/>
                <w:webHidden/>
              </w:rPr>
            </w:r>
            <w:r>
              <w:rPr>
                <w:noProof/>
                <w:webHidden/>
              </w:rPr>
              <w:fldChar w:fldCharType="separate"/>
            </w:r>
            <w:r w:rsidR="002D4D72">
              <w:rPr>
                <w:noProof/>
                <w:webHidden/>
              </w:rPr>
              <w:t>166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4" w:history="1">
            <w:r w:rsidR="002D4D72" w:rsidRPr="00C94CAE">
              <w:rPr>
                <w:rStyle w:val="Hyperlink"/>
                <w:noProof/>
              </w:rPr>
              <w:t>БЕЗБЕДНОСТ И ПРЕВЕНЦИЈА НАСИЉА</w:t>
            </w:r>
            <w:r w:rsidR="002D4D72">
              <w:rPr>
                <w:noProof/>
                <w:webHidden/>
              </w:rPr>
              <w:tab/>
            </w:r>
            <w:r>
              <w:rPr>
                <w:noProof/>
                <w:webHidden/>
              </w:rPr>
              <w:fldChar w:fldCharType="begin"/>
            </w:r>
            <w:r w:rsidR="002D4D72">
              <w:rPr>
                <w:noProof/>
                <w:webHidden/>
              </w:rPr>
              <w:instrText xml:space="preserve"> PAGEREF _Toc209748044 \h </w:instrText>
            </w:r>
            <w:r>
              <w:rPr>
                <w:noProof/>
                <w:webHidden/>
              </w:rPr>
            </w:r>
            <w:r>
              <w:rPr>
                <w:noProof/>
                <w:webHidden/>
              </w:rPr>
              <w:fldChar w:fldCharType="separate"/>
            </w:r>
            <w:r w:rsidR="002D4D72">
              <w:rPr>
                <w:noProof/>
                <w:webHidden/>
              </w:rPr>
              <w:t>167</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5" w:history="1">
            <w:r w:rsidR="002D4D72" w:rsidRPr="00C94CAE">
              <w:rPr>
                <w:rStyle w:val="Hyperlink"/>
                <w:noProof/>
              </w:rPr>
              <w:t>РЕАЛИЗАЦИЈА ВАСПИТНОГ РАДА СА УЧЕНИЦИМА</w:t>
            </w:r>
            <w:r w:rsidR="002D4D72">
              <w:rPr>
                <w:noProof/>
                <w:webHidden/>
              </w:rPr>
              <w:tab/>
            </w:r>
            <w:r>
              <w:rPr>
                <w:noProof/>
                <w:webHidden/>
              </w:rPr>
              <w:fldChar w:fldCharType="begin"/>
            </w:r>
            <w:r w:rsidR="002D4D72">
              <w:rPr>
                <w:noProof/>
                <w:webHidden/>
              </w:rPr>
              <w:instrText xml:space="preserve"> PAGEREF _Toc209748045 \h </w:instrText>
            </w:r>
            <w:r>
              <w:rPr>
                <w:noProof/>
                <w:webHidden/>
              </w:rPr>
            </w:r>
            <w:r>
              <w:rPr>
                <w:noProof/>
                <w:webHidden/>
              </w:rPr>
              <w:fldChar w:fldCharType="separate"/>
            </w:r>
            <w:r w:rsidR="002D4D72">
              <w:rPr>
                <w:noProof/>
                <w:webHidden/>
              </w:rPr>
              <w:t>169</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6" w:history="1">
            <w:r w:rsidR="002D4D72" w:rsidRPr="00C94CAE">
              <w:rPr>
                <w:rStyle w:val="Hyperlink"/>
                <w:noProof/>
              </w:rPr>
              <w:t>САРАДЊА СА РОДИТЕЉИМА</w:t>
            </w:r>
            <w:r w:rsidR="002D4D72">
              <w:rPr>
                <w:noProof/>
                <w:webHidden/>
              </w:rPr>
              <w:tab/>
            </w:r>
            <w:r>
              <w:rPr>
                <w:noProof/>
                <w:webHidden/>
              </w:rPr>
              <w:fldChar w:fldCharType="begin"/>
            </w:r>
            <w:r w:rsidR="002D4D72">
              <w:rPr>
                <w:noProof/>
                <w:webHidden/>
              </w:rPr>
              <w:instrText xml:space="preserve"> PAGEREF _Toc209748046 \h </w:instrText>
            </w:r>
            <w:r>
              <w:rPr>
                <w:noProof/>
                <w:webHidden/>
              </w:rPr>
            </w:r>
            <w:r>
              <w:rPr>
                <w:noProof/>
                <w:webHidden/>
              </w:rPr>
              <w:fldChar w:fldCharType="separate"/>
            </w:r>
            <w:r w:rsidR="002D4D72">
              <w:rPr>
                <w:noProof/>
                <w:webHidden/>
              </w:rPr>
              <w:t>170</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7" w:history="1">
            <w:r w:rsidR="002D4D72" w:rsidRPr="00C94CAE">
              <w:rPr>
                <w:rStyle w:val="Hyperlink"/>
                <w:noProof/>
              </w:rPr>
              <w:t>РЕАЛИЗАЦИЈА ПРОГРАМА ЗДРАВСТВЕНЕ И СОЦИЈАЛНЕ ЗАШТИТЕ</w:t>
            </w:r>
            <w:r w:rsidR="002D4D72">
              <w:rPr>
                <w:noProof/>
                <w:webHidden/>
              </w:rPr>
              <w:tab/>
            </w:r>
            <w:r>
              <w:rPr>
                <w:noProof/>
                <w:webHidden/>
              </w:rPr>
              <w:fldChar w:fldCharType="begin"/>
            </w:r>
            <w:r w:rsidR="002D4D72">
              <w:rPr>
                <w:noProof/>
                <w:webHidden/>
              </w:rPr>
              <w:instrText xml:space="preserve"> PAGEREF _Toc209748047 \h </w:instrText>
            </w:r>
            <w:r>
              <w:rPr>
                <w:noProof/>
                <w:webHidden/>
              </w:rPr>
            </w:r>
            <w:r>
              <w:rPr>
                <w:noProof/>
                <w:webHidden/>
              </w:rPr>
              <w:fldChar w:fldCharType="separate"/>
            </w:r>
            <w:r w:rsidR="002D4D72">
              <w:rPr>
                <w:noProof/>
                <w:webHidden/>
              </w:rPr>
              <w:t>171</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8" w:history="1">
            <w:r w:rsidR="002D4D72" w:rsidRPr="00C94CAE">
              <w:rPr>
                <w:rStyle w:val="Hyperlink"/>
                <w:noProof/>
              </w:rPr>
              <w:t>РЕАЛИЗАЦИЈА ПРОГРАМА ПРОФЕСИОНАЛНЕ ОРИЈЕНТАЦИЈЕ</w:t>
            </w:r>
            <w:r w:rsidR="002D4D72">
              <w:rPr>
                <w:noProof/>
                <w:webHidden/>
              </w:rPr>
              <w:tab/>
            </w:r>
            <w:r>
              <w:rPr>
                <w:noProof/>
                <w:webHidden/>
              </w:rPr>
              <w:fldChar w:fldCharType="begin"/>
            </w:r>
            <w:r w:rsidR="002D4D72">
              <w:rPr>
                <w:noProof/>
                <w:webHidden/>
              </w:rPr>
              <w:instrText xml:space="preserve"> PAGEREF _Toc209748048 \h </w:instrText>
            </w:r>
            <w:r>
              <w:rPr>
                <w:noProof/>
                <w:webHidden/>
              </w:rPr>
            </w:r>
            <w:r>
              <w:rPr>
                <w:noProof/>
                <w:webHidden/>
              </w:rPr>
              <w:fldChar w:fldCharType="separate"/>
            </w:r>
            <w:r w:rsidR="002D4D72">
              <w:rPr>
                <w:noProof/>
                <w:webHidden/>
              </w:rPr>
              <w:t>172</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49" w:history="1">
            <w:r w:rsidR="002D4D72" w:rsidRPr="00C94CAE">
              <w:rPr>
                <w:rStyle w:val="Hyperlink"/>
                <w:noProof/>
              </w:rPr>
              <w:t>РЕАЛИЗАЦИЈА ПРОГРАМА КУЛТУРНИХ АКТИВНОСТИ</w:t>
            </w:r>
            <w:r w:rsidR="002D4D72">
              <w:rPr>
                <w:noProof/>
                <w:webHidden/>
              </w:rPr>
              <w:tab/>
            </w:r>
            <w:r>
              <w:rPr>
                <w:noProof/>
                <w:webHidden/>
              </w:rPr>
              <w:fldChar w:fldCharType="begin"/>
            </w:r>
            <w:r w:rsidR="002D4D72">
              <w:rPr>
                <w:noProof/>
                <w:webHidden/>
              </w:rPr>
              <w:instrText xml:space="preserve"> PAGEREF _Toc209748049 \h </w:instrText>
            </w:r>
            <w:r>
              <w:rPr>
                <w:noProof/>
                <w:webHidden/>
              </w:rPr>
            </w:r>
            <w:r>
              <w:rPr>
                <w:noProof/>
                <w:webHidden/>
              </w:rPr>
              <w:fldChar w:fldCharType="separate"/>
            </w:r>
            <w:r w:rsidR="002D4D72">
              <w:rPr>
                <w:noProof/>
                <w:webHidden/>
              </w:rPr>
              <w:t>173</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50" w:history="1">
            <w:r w:rsidR="002D4D72" w:rsidRPr="00C94CAE">
              <w:rPr>
                <w:rStyle w:val="Hyperlink"/>
                <w:noProof/>
              </w:rPr>
              <w:t>САРАДЊА СА ЛОКАЛНОМ ЗАЈЕДНИЦОМ</w:t>
            </w:r>
            <w:r w:rsidR="002D4D72">
              <w:rPr>
                <w:noProof/>
                <w:webHidden/>
              </w:rPr>
              <w:tab/>
            </w:r>
            <w:r>
              <w:rPr>
                <w:noProof/>
                <w:webHidden/>
              </w:rPr>
              <w:fldChar w:fldCharType="begin"/>
            </w:r>
            <w:r w:rsidR="002D4D72">
              <w:rPr>
                <w:noProof/>
                <w:webHidden/>
              </w:rPr>
              <w:instrText xml:space="preserve"> PAGEREF _Toc209748050 \h </w:instrText>
            </w:r>
            <w:r>
              <w:rPr>
                <w:noProof/>
                <w:webHidden/>
              </w:rPr>
            </w:r>
            <w:r>
              <w:rPr>
                <w:noProof/>
                <w:webHidden/>
              </w:rPr>
              <w:fldChar w:fldCharType="separate"/>
            </w:r>
            <w:r w:rsidR="002D4D72">
              <w:rPr>
                <w:noProof/>
                <w:webHidden/>
              </w:rPr>
              <w:t>175</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51" w:history="1">
            <w:r w:rsidR="002D4D72" w:rsidRPr="00C94CAE">
              <w:rPr>
                <w:rStyle w:val="Hyperlink"/>
                <w:noProof/>
              </w:rPr>
              <w:t>ИЗВЕШТАЈ О РЕАЛИЗАЦИЈИ АКТИВНОСТИ ПРОДУЖЕНОГ БОРАВКА</w:t>
            </w:r>
            <w:r w:rsidR="002D4D72">
              <w:rPr>
                <w:noProof/>
                <w:webHidden/>
              </w:rPr>
              <w:tab/>
            </w:r>
            <w:r>
              <w:rPr>
                <w:noProof/>
                <w:webHidden/>
              </w:rPr>
              <w:fldChar w:fldCharType="begin"/>
            </w:r>
            <w:r w:rsidR="002D4D72">
              <w:rPr>
                <w:noProof/>
                <w:webHidden/>
              </w:rPr>
              <w:instrText xml:space="preserve"> PAGEREF _Toc209748051 \h </w:instrText>
            </w:r>
            <w:r>
              <w:rPr>
                <w:noProof/>
                <w:webHidden/>
              </w:rPr>
            </w:r>
            <w:r>
              <w:rPr>
                <w:noProof/>
                <w:webHidden/>
              </w:rPr>
              <w:fldChar w:fldCharType="separate"/>
            </w:r>
            <w:r w:rsidR="002D4D72">
              <w:rPr>
                <w:noProof/>
                <w:webHidden/>
              </w:rPr>
              <w:t>176</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52" w:history="1">
            <w:r w:rsidR="002D4D72" w:rsidRPr="00C94CAE">
              <w:rPr>
                <w:rStyle w:val="Hyperlink"/>
                <w:noProof/>
              </w:rPr>
              <w:t>СТРУЧНО УСАВРШАВАЊЕ НАСТАВНИКА И СТРУЧНИХ САРАДНИКА</w:t>
            </w:r>
            <w:r w:rsidR="002D4D72">
              <w:rPr>
                <w:noProof/>
                <w:webHidden/>
              </w:rPr>
              <w:tab/>
            </w:r>
            <w:r>
              <w:rPr>
                <w:noProof/>
                <w:webHidden/>
              </w:rPr>
              <w:fldChar w:fldCharType="begin"/>
            </w:r>
            <w:r w:rsidR="002D4D72">
              <w:rPr>
                <w:noProof/>
                <w:webHidden/>
              </w:rPr>
              <w:instrText xml:space="preserve"> PAGEREF _Toc209748052 \h </w:instrText>
            </w:r>
            <w:r>
              <w:rPr>
                <w:noProof/>
                <w:webHidden/>
              </w:rPr>
            </w:r>
            <w:r>
              <w:rPr>
                <w:noProof/>
                <w:webHidden/>
              </w:rPr>
              <w:fldChar w:fldCharType="separate"/>
            </w:r>
            <w:r w:rsidR="002D4D72">
              <w:rPr>
                <w:noProof/>
                <w:webHidden/>
              </w:rPr>
              <w:t>182</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53" w:history="1">
            <w:r w:rsidR="002D4D72" w:rsidRPr="00C94CAE">
              <w:rPr>
                <w:rStyle w:val="Hyperlink"/>
                <w:noProof/>
              </w:rPr>
              <w:t>РАД ПЕДАГОШКИХ САВЕТНИКА</w:t>
            </w:r>
            <w:r w:rsidR="002D4D72">
              <w:rPr>
                <w:noProof/>
                <w:webHidden/>
              </w:rPr>
              <w:tab/>
            </w:r>
            <w:r>
              <w:rPr>
                <w:noProof/>
                <w:webHidden/>
              </w:rPr>
              <w:fldChar w:fldCharType="begin"/>
            </w:r>
            <w:r w:rsidR="002D4D72">
              <w:rPr>
                <w:noProof/>
                <w:webHidden/>
              </w:rPr>
              <w:instrText xml:space="preserve"> PAGEREF _Toc209748053 \h </w:instrText>
            </w:r>
            <w:r>
              <w:rPr>
                <w:noProof/>
                <w:webHidden/>
              </w:rPr>
            </w:r>
            <w:r>
              <w:rPr>
                <w:noProof/>
                <w:webHidden/>
              </w:rPr>
              <w:fldChar w:fldCharType="separate"/>
            </w:r>
            <w:r w:rsidR="002D4D72">
              <w:rPr>
                <w:noProof/>
                <w:webHidden/>
              </w:rPr>
              <w:t>193</w:t>
            </w:r>
            <w:r>
              <w:rPr>
                <w:noProof/>
                <w:webHidden/>
              </w:rPr>
              <w:fldChar w:fldCharType="end"/>
            </w:r>
          </w:hyperlink>
        </w:p>
        <w:p w:rsidR="002D4D72" w:rsidRDefault="00DB3062">
          <w:pPr>
            <w:pStyle w:val="TOC2"/>
            <w:rPr>
              <w:rFonts w:asciiTheme="minorHAnsi" w:eastAsiaTheme="minorEastAsia" w:hAnsiTheme="minorHAnsi" w:cstheme="minorBidi"/>
              <w:noProof/>
            </w:rPr>
          </w:pPr>
          <w:hyperlink w:anchor="_Toc209748054" w:history="1">
            <w:r w:rsidR="002D4D72" w:rsidRPr="00C94CAE">
              <w:rPr>
                <w:rStyle w:val="Hyperlink"/>
                <w:noProof/>
              </w:rPr>
              <w:t>ПРЕДЛОЗИ ЗА УНАПРЕЂИВАЊЕ ОБРАЗОВНО-ВАСПИТНОГ РАДА СЛЕДЕЋЕ ШКОЛСКЕ ГОДИНЕ</w:t>
            </w:r>
            <w:r w:rsidR="002D4D72">
              <w:rPr>
                <w:noProof/>
                <w:webHidden/>
              </w:rPr>
              <w:tab/>
            </w:r>
            <w:r>
              <w:rPr>
                <w:noProof/>
                <w:webHidden/>
              </w:rPr>
              <w:fldChar w:fldCharType="begin"/>
            </w:r>
            <w:r w:rsidR="002D4D72">
              <w:rPr>
                <w:noProof/>
                <w:webHidden/>
              </w:rPr>
              <w:instrText xml:space="preserve"> PAGEREF _Toc209748054 \h </w:instrText>
            </w:r>
            <w:r>
              <w:rPr>
                <w:noProof/>
                <w:webHidden/>
              </w:rPr>
            </w:r>
            <w:r>
              <w:rPr>
                <w:noProof/>
                <w:webHidden/>
              </w:rPr>
              <w:fldChar w:fldCharType="separate"/>
            </w:r>
            <w:r w:rsidR="002D4D72">
              <w:rPr>
                <w:noProof/>
                <w:webHidden/>
              </w:rPr>
              <w:t>195</w:t>
            </w:r>
            <w:r>
              <w:rPr>
                <w:noProof/>
                <w:webHidden/>
              </w:rPr>
              <w:fldChar w:fldCharType="end"/>
            </w:r>
          </w:hyperlink>
        </w:p>
        <w:p w:rsidR="00EE08B5" w:rsidRDefault="00DB3062">
          <w:r>
            <w:fldChar w:fldCharType="end"/>
          </w:r>
        </w:p>
      </w:sdtContent>
    </w:sdt>
    <w:p w:rsidR="00231124" w:rsidRDefault="00231124" w:rsidP="00C60BF0">
      <w:pPr>
        <w:pStyle w:val="Heading2"/>
      </w:pPr>
      <w:bookmarkStart w:id="1" w:name="_Toc209747833"/>
    </w:p>
    <w:p w:rsidR="00231124" w:rsidRDefault="00231124" w:rsidP="00C60BF0">
      <w:pPr>
        <w:pStyle w:val="Heading2"/>
      </w:pPr>
    </w:p>
    <w:p w:rsidR="00231124" w:rsidRDefault="00231124" w:rsidP="00C60BF0">
      <w:pPr>
        <w:pStyle w:val="Heading2"/>
      </w:pPr>
    </w:p>
    <w:p w:rsidR="00231124" w:rsidRDefault="00231124" w:rsidP="00C60BF0">
      <w:pPr>
        <w:pStyle w:val="Heading2"/>
      </w:pPr>
    </w:p>
    <w:p w:rsidR="00231124" w:rsidRDefault="00231124" w:rsidP="00C60BF0">
      <w:pPr>
        <w:pStyle w:val="Heading2"/>
      </w:pPr>
    </w:p>
    <w:p w:rsidR="00231124" w:rsidRDefault="00231124" w:rsidP="00C60BF0">
      <w:pPr>
        <w:pStyle w:val="Heading2"/>
      </w:pPr>
    </w:p>
    <w:p w:rsidR="00231124" w:rsidRDefault="00231124" w:rsidP="00C60BF0">
      <w:pPr>
        <w:pStyle w:val="Heading2"/>
      </w:pPr>
    </w:p>
    <w:p w:rsidR="00231124" w:rsidRDefault="00231124" w:rsidP="00C60BF0">
      <w:pPr>
        <w:pStyle w:val="Heading2"/>
      </w:pPr>
    </w:p>
    <w:p w:rsidR="00231124" w:rsidRDefault="00231124" w:rsidP="00231124"/>
    <w:p w:rsidR="00231124" w:rsidRDefault="00231124" w:rsidP="00231124"/>
    <w:p w:rsidR="00231124" w:rsidRDefault="00231124" w:rsidP="00231124"/>
    <w:p w:rsidR="00231124" w:rsidRDefault="00231124" w:rsidP="00231124"/>
    <w:p w:rsidR="00231124" w:rsidRDefault="00231124" w:rsidP="00231124"/>
    <w:p w:rsidR="00231124" w:rsidRDefault="00231124" w:rsidP="00231124"/>
    <w:p w:rsidR="00231124" w:rsidRDefault="00231124" w:rsidP="00231124"/>
    <w:p w:rsidR="00231124" w:rsidRDefault="00231124" w:rsidP="00231124"/>
    <w:p w:rsidR="00231124" w:rsidRDefault="00231124" w:rsidP="00231124"/>
    <w:p w:rsidR="00231124" w:rsidRPr="00231124" w:rsidRDefault="00231124" w:rsidP="00231124"/>
    <w:p w:rsidR="00BC6DBC" w:rsidRDefault="007706DF" w:rsidP="00C60BF0">
      <w:pPr>
        <w:pStyle w:val="Heading2"/>
      </w:pPr>
      <w:bookmarkStart w:id="2" w:name="_Toc209748009"/>
      <w:r>
        <w:lastRenderedPageBreak/>
        <w:t>УВОД</w:t>
      </w:r>
      <w:bookmarkEnd w:id="1"/>
      <w:bookmarkEnd w:id="2"/>
    </w:p>
    <w:p w:rsidR="00C60BF0" w:rsidRPr="00C60BF0" w:rsidRDefault="00C60BF0" w:rsidP="00C60BF0"/>
    <w:p w:rsidR="00BC6DBC" w:rsidRDefault="00D00F72">
      <w:pPr>
        <w:ind w:firstLine="720"/>
        <w:jc w:val="both"/>
      </w:pPr>
      <w:r>
        <w:rPr>
          <w:rFonts w:ascii="Times New Roman" w:hAnsi="Times New Roman"/>
          <w:sz w:val="24"/>
          <w:szCs w:val="24"/>
        </w:rPr>
        <w:t>Н</w:t>
      </w:r>
      <w:r w:rsidR="007706DF">
        <w:rPr>
          <w:rFonts w:ascii="Times New Roman" w:hAnsi="Times New Roman"/>
          <w:sz w:val="24"/>
          <w:szCs w:val="24"/>
        </w:rPr>
        <w:t>а основу Развојног плана школе 2021-2025. године, Школског програма ОШ ''Бата Булић'' 2021-2025.године</w:t>
      </w:r>
      <w:r w:rsidR="00CF3BEF">
        <w:rPr>
          <w:rFonts w:ascii="Times New Roman" w:hAnsi="Times New Roman"/>
          <w:sz w:val="24"/>
          <w:szCs w:val="24"/>
        </w:rPr>
        <w:t xml:space="preserve"> </w:t>
      </w:r>
      <w:r w:rsidR="007706DF">
        <w:rPr>
          <w:rFonts w:ascii="Times New Roman" w:hAnsi="Times New Roman"/>
          <w:sz w:val="24"/>
          <w:szCs w:val="24"/>
        </w:rPr>
        <w:t>и Извештаја о реализацији образовно-васпитно</w:t>
      </w:r>
      <w:r>
        <w:rPr>
          <w:rFonts w:ascii="Times New Roman" w:hAnsi="Times New Roman"/>
          <w:sz w:val="24"/>
          <w:szCs w:val="24"/>
        </w:rPr>
        <w:t>г рада и раду школе школске 2023/24</w:t>
      </w:r>
      <w:r w:rsidR="007706DF">
        <w:rPr>
          <w:rFonts w:ascii="Times New Roman" w:hAnsi="Times New Roman"/>
          <w:sz w:val="24"/>
          <w:szCs w:val="24"/>
        </w:rPr>
        <w:t>. годи</w:t>
      </w:r>
      <w:r w:rsidR="007F5A4F">
        <w:rPr>
          <w:rFonts w:ascii="Times New Roman" w:hAnsi="Times New Roman"/>
          <w:sz w:val="24"/>
          <w:szCs w:val="24"/>
        </w:rPr>
        <w:t>не, током</w:t>
      </w:r>
      <w:r>
        <w:rPr>
          <w:rFonts w:ascii="Times New Roman" w:hAnsi="Times New Roman"/>
          <w:sz w:val="24"/>
          <w:szCs w:val="24"/>
        </w:rPr>
        <w:t xml:space="preserve"> 2024/25</w:t>
      </w:r>
      <w:r w:rsidR="007706DF">
        <w:rPr>
          <w:rFonts w:ascii="Times New Roman" w:hAnsi="Times New Roman"/>
          <w:sz w:val="24"/>
          <w:szCs w:val="24"/>
        </w:rPr>
        <w:t xml:space="preserve">. године радило се на остваривању следећих приоритетних задатака школе: </w:t>
      </w:r>
    </w:p>
    <w:p w:rsidR="00BC7ADF" w:rsidRPr="008D2619" w:rsidRDefault="00BC7ADF" w:rsidP="00E82F76">
      <w:pPr>
        <w:pStyle w:val="ListParagraph"/>
        <w:numPr>
          <w:ilvl w:val="0"/>
          <w:numId w:val="19"/>
        </w:numPr>
        <w:spacing w:after="200" w:line="276" w:lineRule="auto"/>
        <w:contextualSpacing/>
        <w:jc w:val="both"/>
      </w:pPr>
      <w:r>
        <w:t xml:space="preserve">Успостављање </w:t>
      </w:r>
      <w:r w:rsidRPr="008E38B9">
        <w:rPr>
          <w:b/>
        </w:rPr>
        <w:t>продуженог боравка</w:t>
      </w:r>
      <w:r w:rsidRPr="008D2619">
        <w:t xml:space="preserve"> као новог облика образовно-васпитог рада и подршке ученицима првог и другог разреда;</w:t>
      </w:r>
    </w:p>
    <w:p w:rsidR="00BC7ADF" w:rsidRPr="008D2619" w:rsidRDefault="00BC7ADF" w:rsidP="00E82F76">
      <w:pPr>
        <w:pStyle w:val="ListParagraph"/>
        <w:numPr>
          <w:ilvl w:val="0"/>
          <w:numId w:val="19"/>
        </w:numPr>
        <w:spacing w:after="200" w:line="276" w:lineRule="auto"/>
        <w:contextualSpacing/>
        <w:jc w:val="both"/>
      </w:pPr>
      <w:r w:rsidRPr="008D2619">
        <w:t xml:space="preserve">Развијање </w:t>
      </w:r>
      <w:r w:rsidRPr="008E38B9">
        <w:rPr>
          <w:b/>
        </w:rPr>
        <w:t>међупредметних компетенција</w:t>
      </w:r>
      <w:r w:rsidRPr="008D2619">
        <w:t xml:space="preserve"> ученика у оквиру редовне наставе и осталих облика ОВ рада (подршка развијању компетенције за учење у складу са резултатима акционог истраживања </w:t>
      </w:r>
      <w:r w:rsidRPr="008D2619">
        <w:rPr>
          <w:i/>
        </w:rPr>
        <w:t>Како наши ученици виде смисао учења у школи</w:t>
      </w:r>
      <w:r w:rsidRPr="008D2619">
        <w:t>, подстицање одговорног односа према здрављу и других компетенција);</w:t>
      </w:r>
    </w:p>
    <w:p w:rsidR="00BC7ADF" w:rsidRPr="008E38B9" w:rsidRDefault="00BC7ADF" w:rsidP="00E82F76">
      <w:pPr>
        <w:pStyle w:val="ListParagraph"/>
        <w:numPr>
          <w:ilvl w:val="0"/>
          <w:numId w:val="19"/>
        </w:numPr>
        <w:spacing w:after="200" w:line="276" w:lineRule="auto"/>
        <w:contextualSpacing/>
        <w:jc w:val="both"/>
      </w:pPr>
      <w:r w:rsidRPr="008E38B9">
        <w:t xml:space="preserve">Подстицање </w:t>
      </w:r>
      <w:r w:rsidRPr="008E38B9">
        <w:rPr>
          <w:b/>
        </w:rPr>
        <w:t>примене пројектне, тематске, амбијенталне, диференциране, индивидуализоване, хибридне и других видова наставе</w:t>
      </w:r>
      <w:r w:rsidRPr="008E38B9">
        <w:t xml:space="preserve"> који адекватније одговарају на образовне потребе ученика, вршњачког учења, </w:t>
      </w:r>
      <w:r>
        <w:t xml:space="preserve">интегративног приступа, </w:t>
      </w:r>
      <w:r w:rsidRPr="008E38B9">
        <w:t xml:space="preserve">усмерености на исходе, коришћења дигиталних алата у учењу (израда </w:t>
      </w:r>
      <w:r w:rsidRPr="008E38B9">
        <w:rPr>
          <w:b/>
        </w:rPr>
        <w:t>акционог плана</w:t>
      </w:r>
      <w:r w:rsidRPr="008E38B9">
        <w:t xml:space="preserve"> на основу резултата партиципативног акционог истраживања);</w:t>
      </w:r>
      <w:r w:rsidRPr="008E38B9">
        <w:rPr>
          <w:i/>
        </w:rPr>
        <w:t xml:space="preserve"> </w:t>
      </w:r>
    </w:p>
    <w:p w:rsidR="00BC7ADF" w:rsidRPr="008F2FD7" w:rsidRDefault="00BC7ADF" w:rsidP="00E82F76">
      <w:pPr>
        <w:pStyle w:val="ListParagraph"/>
        <w:numPr>
          <w:ilvl w:val="0"/>
          <w:numId w:val="19"/>
        </w:numPr>
        <w:spacing w:after="200" w:line="276" w:lineRule="auto"/>
        <w:ind w:right="4"/>
        <w:contextualSpacing/>
        <w:jc w:val="both"/>
      </w:pPr>
      <w:r w:rsidRPr="008E38B9">
        <w:t xml:space="preserve">Унапређивање </w:t>
      </w:r>
      <w:r w:rsidRPr="008E38B9">
        <w:rPr>
          <w:b/>
        </w:rPr>
        <w:t>инклузивног образовања</w:t>
      </w:r>
      <w:r>
        <w:t xml:space="preserve"> - </w:t>
      </w:r>
      <w:r w:rsidRPr="008E38B9">
        <w:t xml:space="preserve">усмереност на достизање основног нивоа постигнућа код свих ученика и усвајање функционалних знања ученика </w:t>
      </w:r>
      <w:r w:rsidRPr="008E38B9">
        <w:rPr>
          <w:lang w:val="ru-RU"/>
        </w:rPr>
        <w:t xml:space="preserve"> који се образују по ИОП-у, укључивање ученика из осетљивих група у компензаторне програме у сарадњи са локалном заједницом и у оквиру пројекта</w:t>
      </w:r>
      <w:r w:rsidRPr="008E38B9">
        <w:rPr>
          <w:i/>
          <w:lang w:val="ru-RU"/>
        </w:rPr>
        <w:t xml:space="preserve"> Учимо сви заједно</w:t>
      </w:r>
      <w:r w:rsidRPr="008E38B9">
        <w:rPr>
          <w:lang w:val="ru-RU"/>
        </w:rPr>
        <w:t>, об</w:t>
      </w:r>
      <w:r w:rsidRPr="008E38B9">
        <w:rPr>
          <w:lang w:val="sr-Cyrl-CS"/>
        </w:rPr>
        <w:t>езбеђивање подстицајних мера</w:t>
      </w:r>
      <w:r w:rsidRPr="008E38B9">
        <w:rPr>
          <w:lang w:val="ru-RU"/>
        </w:rPr>
        <w:t xml:space="preserve"> за ученике који су у ризику од напуштања школе, </w:t>
      </w:r>
      <w:r w:rsidRPr="008E38B9">
        <w:rPr>
          <w:lang w:val="sr-Cyrl-CS"/>
        </w:rPr>
        <w:t>сарадња са ПУ ''Галеб'' и СШ ''Младост'' – зајед</w:t>
      </w:r>
      <w:r>
        <w:rPr>
          <w:lang w:val="sr-Cyrl-CS"/>
        </w:rPr>
        <w:t>н</w:t>
      </w:r>
      <w:r w:rsidRPr="008E38B9">
        <w:rPr>
          <w:lang w:val="sr-Cyrl-CS"/>
        </w:rPr>
        <w:t>ичке активности којима се унапређује транзиција</w:t>
      </w:r>
      <w:r>
        <w:rPr>
          <w:lang w:val="sr-Cyrl-CS"/>
        </w:rPr>
        <w:t xml:space="preserve"> ученика;</w:t>
      </w:r>
      <w:r w:rsidRPr="008E38B9">
        <w:rPr>
          <w:lang w:val="sr-Cyrl-CS"/>
        </w:rPr>
        <w:t xml:space="preserve"> </w:t>
      </w:r>
    </w:p>
    <w:p w:rsidR="00BC7ADF" w:rsidRDefault="00BC7ADF" w:rsidP="00E82F76">
      <w:pPr>
        <w:pStyle w:val="ListParagraph"/>
        <w:numPr>
          <w:ilvl w:val="0"/>
          <w:numId w:val="19"/>
        </w:numPr>
        <w:spacing w:after="200" w:line="276" w:lineRule="auto"/>
        <w:contextualSpacing/>
        <w:jc w:val="both"/>
        <w:rPr>
          <w:lang w:val="ru-RU"/>
        </w:rPr>
      </w:pPr>
      <w:r w:rsidRPr="008E38B9">
        <w:rPr>
          <w:b/>
        </w:rPr>
        <w:t>Унапређивање формативног и сумативног оцењивања</w:t>
      </w:r>
      <w:r w:rsidRPr="008F2FD7">
        <w:t xml:space="preserve"> </w:t>
      </w:r>
      <w:r>
        <w:rPr>
          <w:lang w:val="ru-RU"/>
        </w:rPr>
        <w:t xml:space="preserve">- </w:t>
      </w:r>
      <w:r>
        <w:t xml:space="preserve">обавештавање ученика и родитеља о критеријумима и начинима оцењивања, </w:t>
      </w:r>
      <w:r>
        <w:rPr>
          <w:lang w:val="ru-RU"/>
        </w:rPr>
        <w:t>коришћење различитих</w:t>
      </w:r>
      <w:r w:rsidRPr="008F2FD7">
        <w:rPr>
          <w:lang w:val="ru-RU"/>
        </w:rPr>
        <w:t xml:space="preserve"> прописаних поступака оцењивања, осим усмен</w:t>
      </w:r>
      <w:r>
        <w:rPr>
          <w:lang w:val="ru-RU"/>
        </w:rPr>
        <w:t xml:space="preserve">е и писмене провере постигнућа </w:t>
      </w:r>
      <w:r>
        <w:t xml:space="preserve">- </w:t>
      </w:r>
      <w:r w:rsidRPr="008F2FD7">
        <w:rPr>
          <w:lang w:val="ru-RU"/>
        </w:rPr>
        <w:t>кроз пројектну наставу, учешће у групном раду, самооцењивање</w:t>
      </w:r>
      <w:r>
        <w:rPr>
          <w:lang w:val="ru-RU"/>
        </w:rPr>
        <w:t>...;</w:t>
      </w:r>
    </w:p>
    <w:p w:rsidR="00BC7ADF" w:rsidRPr="008D2619" w:rsidRDefault="00BC7ADF" w:rsidP="00E82F76">
      <w:pPr>
        <w:pStyle w:val="ListParagraph"/>
        <w:numPr>
          <w:ilvl w:val="0"/>
          <w:numId w:val="19"/>
        </w:numPr>
        <w:spacing w:after="200" w:line="276" w:lineRule="auto"/>
        <w:contextualSpacing/>
        <w:jc w:val="both"/>
      </w:pPr>
      <w:r w:rsidRPr="008D2619">
        <w:t xml:space="preserve">Подршка развоју </w:t>
      </w:r>
      <w:r w:rsidRPr="008E38B9">
        <w:rPr>
          <w:b/>
        </w:rPr>
        <w:t>социјално-емоционалних компетенција ученика</w:t>
      </w:r>
      <w:r>
        <w:t xml:space="preserve"> у циљу превенције вршњачког насиља и превенције различитих облика ризичног понашања ученика, као и у циљу професионалног развоја ученика;</w:t>
      </w:r>
    </w:p>
    <w:p w:rsidR="00BC7ADF" w:rsidRPr="008D2619" w:rsidRDefault="00BC7ADF" w:rsidP="00E82F76">
      <w:pPr>
        <w:pStyle w:val="ListParagraph"/>
        <w:numPr>
          <w:ilvl w:val="0"/>
          <w:numId w:val="19"/>
        </w:numPr>
        <w:spacing w:after="200" w:line="276" w:lineRule="auto"/>
        <w:contextualSpacing/>
        <w:jc w:val="both"/>
      </w:pPr>
      <w:r w:rsidRPr="008D2619">
        <w:t xml:space="preserve">Унапређивање квалитета </w:t>
      </w:r>
      <w:r w:rsidRPr="008E38B9">
        <w:rPr>
          <w:b/>
        </w:rPr>
        <w:t>ванннаставних активности</w:t>
      </w:r>
      <w:r>
        <w:t xml:space="preserve"> у школи - </w:t>
      </w:r>
      <w:r w:rsidRPr="008D2619">
        <w:t xml:space="preserve">упознавање ученика са планираним ВНА, промоција продуката рада ВНА </w:t>
      </w:r>
      <w:r w:rsidRPr="008D2619">
        <w:rPr>
          <w:lang w:val="ru-RU"/>
        </w:rPr>
        <w:t xml:space="preserve">на школским манифестацијама, вашарима, изложбама, приредбама, спортским такмичењима, </w:t>
      </w:r>
      <w:r w:rsidRPr="008D2619">
        <w:rPr>
          <w:lang w:val="sr-Cyrl-CS"/>
        </w:rPr>
        <w:t>манифестација у које се укључује већи број ученика у сарадњи са родитељима, подстица</w:t>
      </w:r>
      <w:r>
        <w:rPr>
          <w:lang w:val="sr-Cyrl-CS"/>
        </w:rPr>
        <w:t>ње активизма ученика;</w:t>
      </w:r>
    </w:p>
    <w:p w:rsidR="00BC7ADF" w:rsidRPr="008F2FD7" w:rsidRDefault="00BC7ADF" w:rsidP="00E82F76">
      <w:pPr>
        <w:pStyle w:val="ListParagraph"/>
        <w:numPr>
          <w:ilvl w:val="0"/>
          <w:numId w:val="19"/>
        </w:numPr>
        <w:spacing w:after="200" w:line="276" w:lineRule="auto"/>
        <w:contextualSpacing/>
        <w:jc w:val="both"/>
        <w:rPr>
          <w:lang w:val="ru-RU"/>
        </w:rPr>
      </w:pPr>
      <w:r w:rsidRPr="008F2FD7">
        <w:rPr>
          <w:lang w:val="ru-RU"/>
        </w:rPr>
        <w:t>Реа</w:t>
      </w:r>
      <w:r>
        <w:rPr>
          <w:lang w:val="ru-RU"/>
        </w:rPr>
        <w:t xml:space="preserve">лизација предавања, трибина, </w:t>
      </w:r>
      <w:r w:rsidRPr="008F2FD7">
        <w:rPr>
          <w:lang w:val="ru-RU"/>
        </w:rPr>
        <w:t>радионица</w:t>
      </w:r>
      <w:r>
        <w:rPr>
          <w:lang w:val="ru-RU"/>
        </w:rPr>
        <w:t xml:space="preserve"> и других облика </w:t>
      </w:r>
      <w:r w:rsidRPr="00FD67F0">
        <w:rPr>
          <w:b/>
          <w:lang w:val="ru-RU"/>
        </w:rPr>
        <w:t>педагошко-психолошког образовања родитеља</w:t>
      </w:r>
      <w:r>
        <w:rPr>
          <w:lang w:val="ru-RU"/>
        </w:rPr>
        <w:t xml:space="preserve">, </w:t>
      </w:r>
      <w:r>
        <w:t>организовање  заједничких активности</w:t>
      </w:r>
      <w:r w:rsidRPr="008F2FD7">
        <w:t xml:space="preserve"> за ученике и родитеље у циљ</w:t>
      </w:r>
      <w:r>
        <w:t>у подстицања заједништва</w:t>
      </w:r>
      <w:r w:rsidRPr="008F2FD7">
        <w:t xml:space="preserve"> и превенције насиља</w:t>
      </w:r>
      <w:r>
        <w:t>;</w:t>
      </w:r>
    </w:p>
    <w:p w:rsidR="00BC7ADF" w:rsidRDefault="00BC7ADF" w:rsidP="00E82F76">
      <w:pPr>
        <w:pStyle w:val="ListParagraph"/>
        <w:numPr>
          <w:ilvl w:val="0"/>
          <w:numId w:val="19"/>
        </w:numPr>
        <w:spacing w:after="200" w:line="276" w:lineRule="auto"/>
        <w:contextualSpacing/>
        <w:jc w:val="both"/>
      </w:pPr>
      <w:r w:rsidRPr="00247EB9">
        <w:t xml:space="preserve">Подстицање и приказивање </w:t>
      </w:r>
      <w:r w:rsidRPr="00FD67F0">
        <w:rPr>
          <w:b/>
        </w:rPr>
        <w:t>примене наученог на различитим облицима стручног усавршавања</w:t>
      </w:r>
      <w:r w:rsidRPr="00247EB9">
        <w:t xml:space="preserve"> (на састанцима стручних органа и</w:t>
      </w:r>
      <w:r>
        <w:t xml:space="preserve"> угледним часовима);</w:t>
      </w:r>
    </w:p>
    <w:p w:rsidR="00BC6DBC" w:rsidRPr="00B37D73" w:rsidRDefault="00BC7ADF" w:rsidP="00E82F76">
      <w:pPr>
        <w:pStyle w:val="ListParagraph"/>
        <w:numPr>
          <w:ilvl w:val="0"/>
          <w:numId w:val="19"/>
        </w:numPr>
        <w:spacing w:after="200" w:line="276" w:lineRule="auto"/>
        <w:contextualSpacing/>
        <w:jc w:val="both"/>
      </w:pPr>
      <w:r w:rsidRPr="008E38B9">
        <w:lastRenderedPageBreak/>
        <w:t xml:space="preserve">Активности на </w:t>
      </w:r>
      <w:r w:rsidRPr="00FD67F0">
        <w:rPr>
          <w:b/>
        </w:rPr>
        <w:t>уређењу учионица</w:t>
      </w:r>
      <w:r w:rsidRPr="008E38B9">
        <w:t xml:space="preserve"> у сарадњи са родитељима (кречење, замена подова, израда ормарића за уџбенике, прибор</w:t>
      </w:r>
      <w:r>
        <w:t xml:space="preserve"> и опрему</w:t>
      </w:r>
      <w:r w:rsidRPr="008E38B9">
        <w:t xml:space="preserve">, </w:t>
      </w:r>
      <w:r>
        <w:t>уређење учионице са интерактивном таблом).</w:t>
      </w:r>
    </w:p>
    <w:p w:rsidR="00C60BF0" w:rsidRPr="00C60BF0" w:rsidRDefault="007706DF" w:rsidP="00C60BF0">
      <w:pPr>
        <w:pStyle w:val="Heading2"/>
        <w:rPr>
          <w:szCs w:val="28"/>
        </w:rPr>
      </w:pPr>
      <w:bookmarkStart w:id="3" w:name="_Toc209747834"/>
      <w:bookmarkStart w:id="4" w:name="_Toc209748010"/>
      <w:r w:rsidRPr="00EE08B5">
        <w:rPr>
          <w:szCs w:val="28"/>
        </w:rPr>
        <w:t>БРОЈ РАДНИХ И НАСТАВНИХ ДАНА</w:t>
      </w:r>
      <w:bookmarkEnd w:id="3"/>
      <w:bookmarkEnd w:id="4"/>
    </w:p>
    <w:tbl>
      <w:tblPr>
        <w:tblStyle w:val="TableGrid"/>
        <w:tblW w:w="0" w:type="auto"/>
        <w:jc w:val="center"/>
        <w:tblInd w:w="-791" w:type="dxa"/>
        <w:tblLook w:val="04A0"/>
      </w:tblPr>
      <w:tblGrid>
        <w:gridCol w:w="2425"/>
        <w:gridCol w:w="2410"/>
        <w:gridCol w:w="2565"/>
      </w:tblGrid>
      <w:tr w:rsidR="00BC6DBC" w:rsidTr="00C60BF0">
        <w:trPr>
          <w:jc w:val="center"/>
        </w:trPr>
        <w:tc>
          <w:tcPr>
            <w:tcW w:w="2425" w:type="dxa"/>
          </w:tcPr>
          <w:p w:rsidR="00BC6DBC" w:rsidRDefault="007706DF">
            <w:pPr>
              <w:autoSpaceDN w:val="0"/>
              <w:jc w:val="center"/>
              <w:rPr>
                <w:rFonts w:ascii="Times New Roman" w:hAnsi="Times New Roman"/>
                <w:sz w:val="24"/>
                <w:szCs w:val="24"/>
              </w:rPr>
            </w:pPr>
            <w:r>
              <w:rPr>
                <w:rFonts w:ascii="Times New Roman" w:hAnsi="Times New Roman"/>
                <w:sz w:val="24"/>
                <w:szCs w:val="24"/>
              </w:rPr>
              <w:t>Број радних недеља</w:t>
            </w:r>
          </w:p>
        </w:tc>
        <w:tc>
          <w:tcPr>
            <w:tcW w:w="2410" w:type="dxa"/>
          </w:tcPr>
          <w:p w:rsidR="00BC6DBC" w:rsidRDefault="007706DF">
            <w:pPr>
              <w:autoSpaceDN w:val="0"/>
              <w:jc w:val="center"/>
              <w:rPr>
                <w:rFonts w:ascii="Times New Roman" w:hAnsi="Times New Roman"/>
                <w:sz w:val="24"/>
                <w:szCs w:val="24"/>
              </w:rPr>
            </w:pPr>
            <w:r>
              <w:rPr>
                <w:rFonts w:ascii="Times New Roman" w:hAnsi="Times New Roman"/>
                <w:sz w:val="24"/>
                <w:szCs w:val="24"/>
              </w:rPr>
              <w:t>Број наставних дана</w:t>
            </w:r>
          </w:p>
        </w:tc>
        <w:tc>
          <w:tcPr>
            <w:tcW w:w="2565" w:type="dxa"/>
          </w:tcPr>
          <w:p w:rsidR="00BC6DBC" w:rsidRDefault="007706DF">
            <w:pPr>
              <w:autoSpaceDN w:val="0"/>
              <w:jc w:val="center"/>
              <w:rPr>
                <w:rFonts w:ascii="Times New Roman" w:hAnsi="Times New Roman"/>
                <w:sz w:val="24"/>
                <w:szCs w:val="24"/>
              </w:rPr>
            </w:pPr>
            <w:r>
              <w:rPr>
                <w:rFonts w:ascii="Times New Roman" w:hAnsi="Times New Roman"/>
                <w:sz w:val="24"/>
                <w:szCs w:val="24"/>
              </w:rPr>
              <w:t>Број радних дана</w:t>
            </w:r>
          </w:p>
        </w:tc>
      </w:tr>
      <w:tr w:rsidR="00BC6DBC" w:rsidTr="00C60BF0">
        <w:trPr>
          <w:jc w:val="center"/>
        </w:trPr>
        <w:tc>
          <w:tcPr>
            <w:tcW w:w="2425" w:type="dxa"/>
          </w:tcPr>
          <w:p w:rsidR="00BC6DBC" w:rsidRDefault="007F5A4F">
            <w:pPr>
              <w:autoSpaceDN w:val="0"/>
              <w:jc w:val="center"/>
              <w:rPr>
                <w:rFonts w:ascii="Times New Roman" w:hAnsi="Times New Roman"/>
                <w:b/>
                <w:bCs/>
                <w:sz w:val="24"/>
                <w:szCs w:val="24"/>
              </w:rPr>
            </w:pPr>
            <w:r>
              <w:rPr>
                <w:rFonts w:ascii="Times New Roman" w:hAnsi="Times New Roman"/>
                <w:b/>
                <w:bCs/>
                <w:sz w:val="24"/>
                <w:szCs w:val="24"/>
              </w:rPr>
              <w:t>38</w:t>
            </w:r>
          </w:p>
          <w:p w:rsidR="007F5A4F" w:rsidRPr="007F5A4F" w:rsidRDefault="007F5A4F">
            <w:pPr>
              <w:autoSpaceDN w:val="0"/>
              <w:jc w:val="center"/>
              <w:rPr>
                <w:rFonts w:ascii="Times New Roman" w:hAnsi="Times New Roman"/>
                <w:b/>
                <w:bCs/>
                <w:sz w:val="24"/>
                <w:szCs w:val="24"/>
              </w:rPr>
            </w:pPr>
            <w:r>
              <w:rPr>
                <w:rFonts w:ascii="Times New Roman" w:hAnsi="Times New Roman"/>
                <w:b/>
                <w:bCs/>
                <w:sz w:val="24"/>
                <w:szCs w:val="24"/>
              </w:rPr>
              <w:t>36 – VIII р.</w:t>
            </w:r>
          </w:p>
        </w:tc>
        <w:tc>
          <w:tcPr>
            <w:tcW w:w="2410" w:type="dxa"/>
          </w:tcPr>
          <w:p w:rsidR="007F5A4F" w:rsidRDefault="007F5A4F">
            <w:pPr>
              <w:autoSpaceDN w:val="0"/>
              <w:jc w:val="center"/>
              <w:rPr>
                <w:rFonts w:ascii="Times New Roman" w:hAnsi="Times New Roman"/>
                <w:b/>
                <w:bCs/>
                <w:sz w:val="24"/>
                <w:szCs w:val="24"/>
              </w:rPr>
            </w:pPr>
            <w:r w:rsidRPr="007F5A4F">
              <w:rPr>
                <w:rFonts w:ascii="Times New Roman" w:hAnsi="Times New Roman"/>
                <w:b/>
                <w:bCs/>
                <w:sz w:val="24"/>
                <w:szCs w:val="24"/>
              </w:rPr>
              <w:t>1</w:t>
            </w:r>
            <w:r>
              <w:rPr>
                <w:rFonts w:ascii="Times New Roman" w:hAnsi="Times New Roman"/>
                <w:b/>
                <w:bCs/>
                <w:sz w:val="24"/>
                <w:szCs w:val="24"/>
              </w:rPr>
              <w:t xml:space="preserve">76 </w:t>
            </w:r>
          </w:p>
          <w:p w:rsidR="00BC6DBC" w:rsidRPr="007F5A4F" w:rsidRDefault="007F5A4F">
            <w:pPr>
              <w:autoSpaceDN w:val="0"/>
              <w:jc w:val="center"/>
              <w:rPr>
                <w:rFonts w:ascii="Times New Roman" w:hAnsi="Times New Roman"/>
                <w:b/>
                <w:bCs/>
                <w:sz w:val="24"/>
                <w:szCs w:val="24"/>
              </w:rPr>
            </w:pPr>
            <w:r w:rsidRPr="007F5A4F">
              <w:rPr>
                <w:rFonts w:ascii="Times New Roman" w:hAnsi="Times New Roman"/>
                <w:b/>
                <w:bCs/>
                <w:sz w:val="24"/>
                <w:szCs w:val="24"/>
              </w:rPr>
              <w:t>167</w:t>
            </w:r>
            <w:r>
              <w:rPr>
                <w:rFonts w:ascii="Times New Roman" w:hAnsi="Times New Roman"/>
                <w:b/>
                <w:bCs/>
                <w:sz w:val="24"/>
                <w:szCs w:val="24"/>
              </w:rPr>
              <w:t xml:space="preserve"> - VIII р.</w:t>
            </w:r>
          </w:p>
        </w:tc>
        <w:tc>
          <w:tcPr>
            <w:tcW w:w="2565" w:type="dxa"/>
          </w:tcPr>
          <w:p w:rsidR="007F5A4F" w:rsidRDefault="007F5A4F">
            <w:pPr>
              <w:autoSpaceDN w:val="0"/>
              <w:jc w:val="center"/>
              <w:rPr>
                <w:rFonts w:ascii="Times New Roman" w:hAnsi="Times New Roman"/>
                <w:b/>
                <w:bCs/>
                <w:sz w:val="24"/>
                <w:szCs w:val="24"/>
              </w:rPr>
            </w:pPr>
            <w:r w:rsidRPr="007F5A4F">
              <w:rPr>
                <w:rFonts w:ascii="Times New Roman" w:hAnsi="Times New Roman"/>
                <w:b/>
                <w:bCs/>
                <w:sz w:val="24"/>
                <w:szCs w:val="24"/>
              </w:rPr>
              <w:t>1</w:t>
            </w:r>
            <w:r w:rsidRPr="007F5A4F">
              <w:rPr>
                <w:rFonts w:ascii="Times New Roman" w:hAnsi="Times New Roman"/>
                <w:b/>
                <w:bCs/>
                <w:sz w:val="24"/>
                <w:szCs w:val="24"/>
                <w:lang w:val="sr-Cyrl-CS"/>
              </w:rPr>
              <w:t>84</w:t>
            </w:r>
            <w:r w:rsidRPr="007F5A4F">
              <w:rPr>
                <w:rFonts w:ascii="Times New Roman" w:hAnsi="Times New Roman"/>
                <w:b/>
                <w:bCs/>
                <w:sz w:val="24"/>
                <w:szCs w:val="24"/>
              </w:rPr>
              <w:t xml:space="preserve"> – 18</w:t>
            </w:r>
            <w:r w:rsidRPr="007F5A4F">
              <w:rPr>
                <w:rFonts w:ascii="Times New Roman" w:hAnsi="Times New Roman"/>
                <w:b/>
                <w:bCs/>
                <w:sz w:val="24"/>
                <w:szCs w:val="24"/>
                <w:lang w:val="sr-Cyrl-CS"/>
              </w:rPr>
              <w:t>5</w:t>
            </w:r>
            <w:r>
              <w:rPr>
                <w:rFonts w:ascii="Times New Roman" w:hAnsi="Times New Roman"/>
                <w:b/>
                <w:bCs/>
                <w:sz w:val="24"/>
                <w:szCs w:val="24"/>
              </w:rPr>
              <w:t xml:space="preserve"> </w:t>
            </w:r>
          </w:p>
          <w:p w:rsidR="00BC6DBC" w:rsidRPr="007F5A4F" w:rsidRDefault="007F5A4F">
            <w:pPr>
              <w:autoSpaceDN w:val="0"/>
              <w:jc w:val="center"/>
              <w:rPr>
                <w:rFonts w:ascii="Times New Roman" w:hAnsi="Times New Roman"/>
                <w:b/>
                <w:bCs/>
                <w:sz w:val="24"/>
                <w:szCs w:val="24"/>
              </w:rPr>
            </w:pPr>
            <w:r w:rsidRPr="007F5A4F">
              <w:rPr>
                <w:rFonts w:ascii="Times New Roman" w:hAnsi="Times New Roman"/>
                <w:b/>
                <w:bCs/>
                <w:sz w:val="24"/>
                <w:szCs w:val="24"/>
              </w:rPr>
              <w:t>17</w:t>
            </w:r>
            <w:r w:rsidRPr="007F5A4F">
              <w:rPr>
                <w:rFonts w:ascii="Times New Roman" w:hAnsi="Times New Roman"/>
                <w:b/>
                <w:bCs/>
                <w:sz w:val="24"/>
                <w:szCs w:val="24"/>
                <w:lang w:val="sr-Cyrl-CS"/>
              </w:rPr>
              <w:t>6</w:t>
            </w:r>
            <w:r>
              <w:rPr>
                <w:rFonts w:ascii="Times New Roman" w:hAnsi="Times New Roman"/>
                <w:b/>
                <w:bCs/>
                <w:sz w:val="24"/>
                <w:szCs w:val="24"/>
                <w:lang w:val="sr-Cyrl-CS"/>
              </w:rPr>
              <w:t xml:space="preserve"> </w:t>
            </w:r>
            <w:r>
              <w:rPr>
                <w:rFonts w:ascii="Times New Roman" w:hAnsi="Times New Roman"/>
                <w:b/>
                <w:bCs/>
                <w:sz w:val="24"/>
                <w:szCs w:val="24"/>
              </w:rPr>
              <w:t>- VIII р.</w:t>
            </w:r>
          </w:p>
        </w:tc>
      </w:tr>
    </w:tbl>
    <w:p w:rsidR="00CF41BC" w:rsidRDefault="00F44050" w:rsidP="00C32F8C">
      <w:pPr>
        <w:pStyle w:val="Heading1"/>
        <w:jc w:val="both"/>
        <w:rPr>
          <w:rFonts w:ascii="Times New Roman" w:hAnsi="Times New Roman"/>
          <w:b w:val="0"/>
          <w:color w:val="auto"/>
          <w:sz w:val="24"/>
          <w:szCs w:val="24"/>
          <w:lang w:val="ru-RU"/>
        </w:rPr>
      </w:pPr>
      <w:bookmarkStart w:id="5" w:name="_Toc191027232"/>
      <w:bookmarkStart w:id="6" w:name="_Toc209747835"/>
      <w:bookmarkStart w:id="7" w:name="_Toc209748011"/>
      <w:r w:rsidRPr="00C60BF0">
        <w:rPr>
          <w:rFonts w:ascii="Times New Roman" w:hAnsi="Times New Roman"/>
          <w:color w:val="auto"/>
          <w:sz w:val="24"/>
          <w:szCs w:val="24"/>
          <w:lang w:val="ru-RU"/>
        </w:rPr>
        <w:t>Напомене</w:t>
      </w:r>
      <w:r w:rsidR="00CF41BC" w:rsidRPr="00C60BF0">
        <w:rPr>
          <w:rFonts w:ascii="Times New Roman" w:hAnsi="Times New Roman"/>
          <w:color w:val="auto"/>
          <w:sz w:val="24"/>
          <w:szCs w:val="24"/>
          <w:lang w:val="ru-RU"/>
        </w:rPr>
        <w:t>:</w:t>
      </w:r>
      <w:r w:rsidR="00CF41BC">
        <w:rPr>
          <w:rFonts w:ascii="Times New Roman" w:hAnsi="Times New Roman"/>
          <w:b w:val="0"/>
          <w:color w:val="auto"/>
          <w:sz w:val="24"/>
          <w:szCs w:val="24"/>
          <w:lang w:val="ru-RU"/>
        </w:rPr>
        <w:t xml:space="preserve"> </w:t>
      </w:r>
      <w:r w:rsidR="00C60BF0" w:rsidRPr="00C60BF0">
        <w:rPr>
          <w:rFonts w:ascii="Times New Roman" w:hAnsi="Times New Roman"/>
          <w:b w:val="0"/>
          <w:color w:val="auto"/>
          <w:sz w:val="24"/>
          <w:szCs w:val="24"/>
          <w:lang w:val="ru-RU"/>
        </w:rPr>
        <w:t xml:space="preserve">- </w:t>
      </w:r>
      <w:r w:rsidR="00C60BF0" w:rsidRPr="00C60BF0">
        <w:rPr>
          <w:rFonts w:ascii="Times New Roman" w:hAnsi="Times New Roman"/>
          <w:b w:val="0"/>
          <w:color w:val="auto"/>
          <w:sz w:val="24"/>
          <w:szCs w:val="24"/>
        </w:rPr>
        <w:t>Настава и учење у првом полугодишту реализовани су регуларно, осим што је  полугодиште завршено раније, са 79 наставних дана, пошто је Минстарство просвете донело нови Правилник о календару образовно-васпитног рада. У првом разреду настава се одвијала кроз интеграцију и повезивање садржаја. У другом циклусу констатовано је да су због ранијег завршетка полугодишта изостали часови систематизације.</w:t>
      </w:r>
      <w:r w:rsidR="00C60BF0">
        <w:rPr>
          <w:rFonts w:ascii="Times New Roman" w:hAnsi="Times New Roman"/>
          <w:b w:val="0"/>
          <w:sz w:val="24"/>
          <w:szCs w:val="24"/>
        </w:rPr>
        <w:t xml:space="preserve">                </w:t>
      </w:r>
      <w:r w:rsidR="00C60BF0">
        <w:rPr>
          <w:rFonts w:ascii="Times New Roman" w:hAnsi="Times New Roman"/>
          <w:b w:val="0"/>
          <w:color w:val="auto"/>
          <w:sz w:val="24"/>
          <w:szCs w:val="24"/>
          <w:lang w:val="ru-RU"/>
        </w:rPr>
        <w:t xml:space="preserve">           -        - У издвојеном </w:t>
      </w:r>
      <w:r w:rsidR="00CF41BC">
        <w:rPr>
          <w:rFonts w:ascii="Times New Roman" w:hAnsi="Times New Roman"/>
          <w:b w:val="0"/>
          <w:color w:val="auto"/>
          <w:sz w:val="24"/>
          <w:szCs w:val="24"/>
          <w:lang w:val="ru-RU"/>
        </w:rPr>
        <w:t xml:space="preserve">одељењу у Кнежици реализовано је 62 наставна и 62 радна дана, због саобраћајног удеса </w:t>
      </w:r>
      <w:r w:rsidR="009943C9">
        <w:rPr>
          <w:rFonts w:ascii="Times New Roman" w:hAnsi="Times New Roman"/>
          <w:b w:val="0"/>
          <w:color w:val="auto"/>
          <w:sz w:val="24"/>
          <w:szCs w:val="24"/>
          <w:lang w:val="ru-RU"/>
        </w:rPr>
        <w:t>28.11.2024.</w:t>
      </w:r>
      <w:r w:rsidR="00C32F8C">
        <w:rPr>
          <w:rFonts w:ascii="Times New Roman" w:hAnsi="Times New Roman"/>
          <w:b w:val="0"/>
          <w:color w:val="auto"/>
          <w:sz w:val="24"/>
          <w:szCs w:val="24"/>
          <w:lang w:val="ru-RU"/>
        </w:rPr>
        <w:t xml:space="preserve"> у ком су повређене учитељица, </w:t>
      </w:r>
      <w:r w:rsidR="009943C9">
        <w:rPr>
          <w:rFonts w:ascii="Times New Roman" w:hAnsi="Times New Roman"/>
          <w:b w:val="0"/>
          <w:color w:val="auto"/>
          <w:sz w:val="24"/>
          <w:szCs w:val="24"/>
          <w:lang w:val="ru-RU"/>
        </w:rPr>
        <w:t>обе ученице (четвртог разреда)</w:t>
      </w:r>
      <w:r w:rsidR="00C32F8C">
        <w:rPr>
          <w:rFonts w:ascii="Times New Roman" w:hAnsi="Times New Roman"/>
          <w:b w:val="0"/>
          <w:color w:val="auto"/>
          <w:sz w:val="24"/>
          <w:szCs w:val="24"/>
          <w:lang w:val="ru-RU"/>
        </w:rPr>
        <w:t xml:space="preserve"> и помоћна радница и које су до краја полугодишта биле на боловању, односно одсутне због лечења. За друго полугодиште направљен је план надокнаде часова.</w:t>
      </w:r>
      <w:bookmarkEnd w:id="5"/>
      <w:bookmarkEnd w:id="6"/>
      <w:bookmarkEnd w:id="7"/>
    </w:p>
    <w:p w:rsidR="00F44050" w:rsidRDefault="00F44050" w:rsidP="00F44050">
      <w:pPr>
        <w:pStyle w:val="ListParagraph"/>
        <w:ind w:left="0"/>
        <w:rPr>
          <w:rFonts w:eastAsia="Calibri"/>
        </w:rPr>
      </w:pPr>
      <w:r>
        <w:t xml:space="preserve">-  </w:t>
      </w:r>
      <w:r w:rsidRPr="00F44050">
        <w:t>В</w:t>
      </w:r>
      <w:r w:rsidR="002E1AD8" w:rsidRPr="00F44050">
        <w:rPr>
          <w:rFonts w:eastAsia="Calibri"/>
        </w:rPr>
        <w:t xml:space="preserve">елики </w:t>
      </w:r>
      <w:r>
        <w:rPr>
          <w:rFonts w:eastAsia="Calibri"/>
        </w:rPr>
        <w:t xml:space="preserve">број неодржаних часова у одељењима </w:t>
      </w:r>
      <w:r w:rsidR="002E1AD8" w:rsidRPr="00F44050">
        <w:rPr>
          <w:rFonts w:eastAsia="Calibri"/>
        </w:rPr>
        <w:t>V – VII</w:t>
      </w:r>
      <w:r>
        <w:t xml:space="preserve"> разреда</w:t>
      </w:r>
      <w:r w:rsidR="00C60BF0">
        <w:t xml:space="preserve"> у другом полугходишту</w:t>
      </w:r>
      <w:r w:rsidR="002E1AD8" w:rsidRPr="00F44050">
        <w:rPr>
          <w:rFonts w:eastAsia="Calibri"/>
        </w:rPr>
        <w:t xml:space="preserve"> </w:t>
      </w:r>
      <w:r w:rsidRPr="00F44050">
        <w:t xml:space="preserve">је </w:t>
      </w:r>
      <w:r w:rsidR="002E1AD8" w:rsidRPr="00F44050">
        <w:rPr>
          <w:rFonts w:eastAsia="Calibri"/>
        </w:rPr>
        <w:t>због обуставе рада наставника који су пружали подршку студентима и просветним радницима у школама широм Србије</w:t>
      </w:r>
      <w:r>
        <w:rPr>
          <w:rFonts w:eastAsia="Calibri"/>
        </w:rPr>
        <w:t>.</w:t>
      </w:r>
    </w:p>
    <w:p w:rsidR="00F44050" w:rsidRPr="00F44050" w:rsidRDefault="00F44050" w:rsidP="00F44050">
      <w:pPr>
        <w:pStyle w:val="ListParagraph"/>
        <w:ind w:left="0"/>
        <w:rPr>
          <w:rFonts w:ascii="Calibri" w:eastAsia="Calibri" w:hAnsi="Calibri"/>
          <w:sz w:val="22"/>
          <w:szCs w:val="22"/>
        </w:rPr>
      </w:pPr>
    </w:p>
    <w:p w:rsidR="00B37D73" w:rsidRPr="00F44050" w:rsidRDefault="000E6BFD" w:rsidP="00F44050">
      <w:pPr>
        <w:pStyle w:val="Heading2"/>
      </w:pPr>
      <w:bookmarkStart w:id="8" w:name="_Toc209748012"/>
      <w:r w:rsidRPr="00EE08B5">
        <w:t>ПОБОЉШАЊЕ МАТЕРИЈАЛНИХ УСЛОВА ШКОЛЕ</w:t>
      </w:r>
      <w:bookmarkEnd w:id="8"/>
      <w:r w:rsidRPr="00EE08B5">
        <w:t xml:space="preserve"> </w:t>
      </w:r>
    </w:p>
    <w:p w:rsidR="00F44050" w:rsidRPr="00F44050" w:rsidRDefault="00F44050" w:rsidP="00F44050"/>
    <w:p w:rsidR="002E1AD8" w:rsidRPr="00F44050" w:rsidRDefault="00C60BF0" w:rsidP="00C60BF0">
      <w:pPr>
        <w:jc w:val="both"/>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3166745</wp:posOffset>
            </wp:positionH>
            <wp:positionV relativeFrom="paragraph">
              <wp:posOffset>1993265</wp:posOffset>
            </wp:positionV>
            <wp:extent cx="2228850" cy="167132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25_112608.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850" cy="1671320"/>
                    </a:xfrm>
                    <a:prstGeom prst="rect">
                      <a:avLst/>
                    </a:prstGeom>
                    <a:ln>
                      <a:noFill/>
                    </a:ln>
                    <a:effectLst>
                      <a:softEdge rad="112500"/>
                    </a:effectLst>
                  </pic:spPr>
                </pic:pic>
              </a:graphicData>
            </a:graphic>
          </wp:anchor>
        </w:drawing>
      </w: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671194</wp:posOffset>
            </wp:positionH>
            <wp:positionV relativeFrom="paragraph">
              <wp:posOffset>1993265</wp:posOffset>
            </wp:positionV>
            <wp:extent cx="1990725" cy="1735504"/>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243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0725" cy="1735504"/>
                    </a:xfrm>
                    <a:prstGeom prst="rect">
                      <a:avLst/>
                    </a:prstGeom>
                    <a:ln>
                      <a:noFill/>
                    </a:ln>
                    <a:effectLst>
                      <a:softEdge rad="112500"/>
                    </a:effectLst>
                  </pic:spPr>
                </pic:pic>
              </a:graphicData>
            </a:graphic>
          </wp:anchor>
        </w:drawing>
      </w:r>
      <w:r w:rsidR="00B37D73">
        <w:rPr>
          <w:rFonts w:ascii="Times New Roman" w:hAnsi="Times New Roman"/>
          <w:sz w:val="24"/>
          <w:szCs w:val="24"/>
        </w:rPr>
        <w:t>Пред почетак нове школске године уређен је простор за продужени боравак (окречени зидови, урађен под - ламинат, набављен је нов функционални намештај, инсталирана техника), а током полугодишта настављено је са уређењем овог простора. Школска библиотека је премештена у нов простор – учионицу и опремљена је новим функционалним намештајем – полицама и столовима.</w:t>
      </w:r>
      <w:r w:rsidR="00F44050">
        <w:rPr>
          <w:rFonts w:ascii="Times New Roman" w:hAnsi="Times New Roman"/>
          <w:sz w:val="24"/>
          <w:szCs w:val="24"/>
        </w:rPr>
        <w:t xml:space="preserve"> </w:t>
      </w:r>
      <w:r w:rsidR="00F44050" w:rsidRPr="00F44050">
        <w:rPr>
          <w:rFonts w:ascii="Times New Roman" w:hAnsi="Times New Roman"/>
          <w:sz w:val="24"/>
          <w:szCs w:val="24"/>
        </w:rPr>
        <w:t>Током летњег периода извршена је а</w:t>
      </w:r>
      <w:r w:rsidR="002E1AD8" w:rsidRPr="00F44050">
        <w:rPr>
          <w:rFonts w:ascii="Times New Roman" w:hAnsi="Times New Roman"/>
          <w:sz w:val="24"/>
          <w:szCs w:val="24"/>
        </w:rPr>
        <w:t>даптација крова у издвојеном одељењу у Великом Поповцу</w:t>
      </w:r>
      <w:r w:rsidR="00F44050" w:rsidRPr="00F44050">
        <w:rPr>
          <w:rFonts w:ascii="Times New Roman" w:hAnsi="Times New Roman"/>
          <w:sz w:val="24"/>
          <w:szCs w:val="24"/>
        </w:rPr>
        <w:t>, Уређено је улазно степениште у издвојеном одељењу и фасада</w:t>
      </w:r>
      <w:r w:rsidR="002E1AD8" w:rsidRPr="00F44050">
        <w:rPr>
          <w:rFonts w:ascii="Times New Roman" w:hAnsi="Times New Roman"/>
          <w:sz w:val="24"/>
          <w:szCs w:val="24"/>
        </w:rPr>
        <w:t xml:space="preserve"> школе у Лесковцу</w:t>
      </w:r>
      <w:r w:rsidR="00F44050">
        <w:rPr>
          <w:rFonts w:ascii="Times New Roman" w:hAnsi="Times New Roman"/>
          <w:sz w:val="24"/>
          <w:szCs w:val="24"/>
        </w:rPr>
        <w:t xml:space="preserve">, ограђено је школско игралиште. У матичној школи реновиран је у потпуности један ђачки тоалет. Чланови Ученичког парламента којима се прикључио још један број ученика офарбали су ограду школског дворишта. </w:t>
      </w:r>
    </w:p>
    <w:p w:rsidR="00B911FB" w:rsidRPr="00F44050" w:rsidRDefault="00B911FB" w:rsidP="00B37D73">
      <w:pPr>
        <w:ind w:firstLine="720"/>
        <w:jc w:val="both"/>
        <w:rPr>
          <w:rFonts w:ascii="Times New Roman" w:hAnsi="Times New Roman"/>
          <w:sz w:val="24"/>
          <w:szCs w:val="24"/>
        </w:rPr>
      </w:pPr>
    </w:p>
    <w:p w:rsidR="00B911FB" w:rsidRDefault="00B911FB" w:rsidP="00B37D73">
      <w:pPr>
        <w:ind w:firstLine="720"/>
        <w:jc w:val="both"/>
        <w:rPr>
          <w:rFonts w:ascii="Times New Roman" w:hAnsi="Times New Roman"/>
          <w:sz w:val="24"/>
          <w:szCs w:val="24"/>
        </w:rPr>
      </w:pPr>
    </w:p>
    <w:p w:rsidR="00B911FB" w:rsidRDefault="00B911FB" w:rsidP="00B37D73">
      <w:pPr>
        <w:ind w:firstLine="720"/>
        <w:jc w:val="both"/>
        <w:rPr>
          <w:rFonts w:ascii="Times New Roman" w:hAnsi="Times New Roman"/>
          <w:sz w:val="24"/>
          <w:szCs w:val="24"/>
        </w:rPr>
      </w:pPr>
    </w:p>
    <w:p w:rsidR="00B911FB" w:rsidRDefault="00B911FB" w:rsidP="00B37D73">
      <w:pPr>
        <w:ind w:firstLine="720"/>
        <w:jc w:val="both"/>
        <w:rPr>
          <w:rFonts w:ascii="Times New Roman" w:hAnsi="Times New Roman"/>
          <w:sz w:val="24"/>
          <w:szCs w:val="24"/>
        </w:rPr>
      </w:pPr>
    </w:p>
    <w:p w:rsidR="00EE08B5" w:rsidRPr="00F44050" w:rsidRDefault="00EE08B5" w:rsidP="00F44050">
      <w:pPr>
        <w:tabs>
          <w:tab w:val="left" w:pos="3840"/>
        </w:tabs>
        <w:jc w:val="both"/>
        <w:rPr>
          <w:rFonts w:ascii="Times New Roman" w:hAnsi="Times New Roman"/>
          <w:sz w:val="24"/>
          <w:szCs w:val="24"/>
        </w:rPr>
      </w:pPr>
    </w:p>
    <w:p w:rsidR="00BC6DBC" w:rsidRPr="0059023A" w:rsidRDefault="007706DF" w:rsidP="00F44050">
      <w:pPr>
        <w:pStyle w:val="Heading2"/>
        <w:rPr>
          <w:color w:val="auto"/>
          <w:lang w:val="ru-RU"/>
        </w:rPr>
      </w:pPr>
      <w:bookmarkStart w:id="9" w:name="_Toc209748013"/>
      <w:r w:rsidRPr="0059023A">
        <w:rPr>
          <w:color w:val="auto"/>
          <w:lang w:val="sr-Cyrl-CS"/>
        </w:rPr>
        <w:lastRenderedPageBreak/>
        <w:t>БРОЈНО СТАЊЕ УЧЕНИКА</w:t>
      </w:r>
      <w:r w:rsidRPr="0059023A">
        <w:rPr>
          <w:color w:val="auto"/>
          <w:lang w:val="ru-RU"/>
        </w:rPr>
        <w:t xml:space="preserve"> НА </w:t>
      </w:r>
      <w:r w:rsidRPr="0059023A">
        <w:rPr>
          <w:color w:val="auto"/>
          <w:lang w:val="sr-Cyrl-CS"/>
        </w:rPr>
        <w:t>КРАЈУ</w:t>
      </w:r>
      <w:r w:rsidRPr="0059023A">
        <w:rPr>
          <w:color w:val="auto"/>
          <w:lang w:val="ru-RU"/>
        </w:rPr>
        <w:t xml:space="preserve"> </w:t>
      </w:r>
      <w:r w:rsidR="00F44050" w:rsidRPr="0059023A">
        <w:rPr>
          <w:color w:val="auto"/>
          <w:lang w:val="ru-RU"/>
        </w:rPr>
        <w:t>ШКОЛСКЕ ГОДИНЕ</w:t>
      </w:r>
      <w:bookmarkEnd w:id="9"/>
    </w:p>
    <w:p w:rsidR="00F44050" w:rsidRPr="00F44050" w:rsidRDefault="00F44050" w:rsidP="00F44050">
      <w:pPr>
        <w:rPr>
          <w:lang w:val="ru-RU"/>
        </w:rPr>
      </w:pPr>
    </w:p>
    <w:tbl>
      <w:tblPr>
        <w:tblW w:w="8860" w:type="dxa"/>
        <w:jc w:val="center"/>
        <w:tblInd w:w="995" w:type="dxa"/>
        <w:shd w:val="clear" w:color="auto" w:fill="DBE5F1" w:themeFill="accent1" w:themeFillTint="33"/>
        <w:tblCellMar>
          <w:left w:w="0" w:type="dxa"/>
          <w:right w:w="0" w:type="dxa"/>
        </w:tblCellMar>
        <w:tblLook w:val="04A0"/>
      </w:tblPr>
      <w:tblGrid>
        <w:gridCol w:w="1880"/>
        <w:gridCol w:w="2165"/>
        <w:gridCol w:w="2700"/>
        <w:gridCol w:w="2115"/>
      </w:tblGrid>
      <w:tr w:rsidR="00F44050" w:rsidRPr="00F44050" w:rsidTr="002C41E4">
        <w:trPr>
          <w:trHeight w:val="530"/>
          <w:jc w:val="center"/>
        </w:trPr>
        <w:tc>
          <w:tcPr>
            <w:tcW w:w="1880"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разред </w:t>
            </w:r>
          </w:p>
        </w:tc>
        <w:tc>
          <w:tcPr>
            <w:tcW w:w="2165"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број девојчица</w:t>
            </w:r>
          </w:p>
        </w:tc>
        <w:tc>
          <w:tcPr>
            <w:tcW w:w="2700"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број дечака</w:t>
            </w:r>
          </w:p>
        </w:tc>
        <w:tc>
          <w:tcPr>
            <w:tcW w:w="2115"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C60BF0" w:rsidRDefault="00F44050" w:rsidP="00C60BF0">
            <w:pPr>
              <w:jc w:val="center"/>
              <w:rPr>
                <w:rFonts w:ascii="Times New Roman" w:hAnsi="Times New Roman"/>
                <w:sz w:val="24"/>
                <w:szCs w:val="24"/>
              </w:rPr>
            </w:pPr>
            <w:r w:rsidRPr="00F44050">
              <w:rPr>
                <w:rFonts w:ascii="Times New Roman" w:hAnsi="Times New Roman"/>
                <w:b/>
                <w:bCs/>
                <w:sz w:val="24"/>
                <w:szCs w:val="24"/>
              </w:rPr>
              <w:t>укупно ученика</w:t>
            </w:r>
          </w:p>
        </w:tc>
      </w:tr>
      <w:tr w:rsidR="00F44050" w:rsidRPr="00F44050" w:rsidTr="002C41E4">
        <w:trPr>
          <w:trHeight w:val="371"/>
          <w:jc w:val="center"/>
        </w:trPr>
        <w:tc>
          <w:tcPr>
            <w:tcW w:w="188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I </w:t>
            </w:r>
          </w:p>
        </w:tc>
        <w:tc>
          <w:tcPr>
            <w:tcW w:w="216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45 </w:t>
            </w:r>
          </w:p>
        </w:tc>
        <w:tc>
          <w:tcPr>
            <w:tcW w:w="270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43 </w:t>
            </w:r>
          </w:p>
        </w:tc>
        <w:tc>
          <w:tcPr>
            <w:tcW w:w="211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88 </w:t>
            </w:r>
          </w:p>
        </w:tc>
      </w:tr>
      <w:tr w:rsidR="00F44050" w:rsidRPr="00F44050" w:rsidTr="002C41E4">
        <w:trPr>
          <w:trHeight w:val="575"/>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II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41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54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95 </w:t>
            </w:r>
          </w:p>
        </w:tc>
      </w:tr>
      <w:tr w:rsidR="00F44050" w:rsidRPr="00F44050" w:rsidTr="002C41E4">
        <w:trPr>
          <w:trHeight w:val="575"/>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III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35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48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83 </w:t>
            </w:r>
          </w:p>
        </w:tc>
      </w:tr>
      <w:tr w:rsidR="00F44050" w:rsidRPr="00F44050" w:rsidTr="002C41E4">
        <w:trPr>
          <w:trHeight w:val="578"/>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IV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35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33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68 </w:t>
            </w:r>
          </w:p>
        </w:tc>
      </w:tr>
      <w:tr w:rsidR="00F44050" w:rsidRPr="00F44050" w:rsidTr="002C41E4">
        <w:trPr>
          <w:trHeight w:val="622"/>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I - IV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156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178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334 </w:t>
            </w:r>
          </w:p>
        </w:tc>
      </w:tr>
      <w:tr w:rsidR="00F44050" w:rsidRPr="00F44050" w:rsidTr="002C41E4">
        <w:trPr>
          <w:trHeight w:val="578"/>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V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41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67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108 </w:t>
            </w:r>
          </w:p>
        </w:tc>
      </w:tr>
      <w:tr w:rsidR="00F44050" w:rsidRPr="00F44050" w:rsidTr="002C41E4">
        <w:trPr>
          <w:trHeight w:val="575"/>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VI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53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50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103 </w:t>
            </w:r>
          </w:p>
        </w:tc>
      </w:tr>
      <w:tr w:rsidR="00F44050" w:rsidRPr="00F44050" w:rsidTr="002C41E4">
        <w:trPr>
          <w:trHeight w:val="577"/>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VII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52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46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98 </w:t>
            </w:r>
          </w:p>
        </w:tc>
      </w:tr>
      <w:tr w:rsidR="00F44050" w:rsidRPr="00F44050" w:rsidTr="002C41E4">
        <w:trPr>
          <w:trHeight w:val="575"/>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VIII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46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52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98 </w:t>
            </w:r>
          </w:p>
        </w:tc>
      </w:tr>
      <w:tr w:rsidR="00F44050" w:rsidRPr="00F44050" w:rsidTr="002C41E4">
        <w:trPr>
          <w:trHeight w:val="625"/>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V - VIII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192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215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407 </w:t>
            </w:r>
          </w:p>
        </w:tc>
      </w:tr>
      <w:tr w:rsidR="00F44050" w:rsidRPr="00F44050" w:rsidTr="002C41E4">
        <w:trPr>
          <w:trHeight w:val="717"/>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C60BF0" w:rsidRDefault="00C60BF0" w:rsidP="00F44050">
            <w:pPr>
              <w:jc w:val="center"/>
              <w:rPr>
                <w:rFonts w:ascii="Times New Roman" w:hAnsi="Times New Roman"/>
                <w:sz w:val="24"/>
                <w:szCs w:val="24"/>
              </w:rPr>
            </w:pPr>
            <w:r w:rsidRPr="00C60BF0">
              <w:rPr>
                <w:rFonts w:ascii="Times New Roman" w:hAnsi="Times New Roman"/>
                <w:bCs/>
                <w:sz w:val="24"/>
                <w:szCs w:val="24"/>
                <w:lang w:val="sr-Cyrl-CS"/>
              </w:rPr>
              <w:t>Одељ. за уч. са см. у развоју</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2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6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sz w:val="24"/>
                <w:szCs w:val="24"/>
              </w:rPr>
              <w:t xml:space="preserve">8 </w:t>
            </w:r>
          </w:p>
        </w:tc>
      </w:tr>
      <w:tr w:rsidR="00F44050" w:rsidRPr="00F44050" w:rsidTr="002C41E4">
        <w:trPr>
          <w:trHeight w:val="561"/>
          <w:jc w:val="center"/>
        </w:trPr>
        <w:tc>
          <w:tcPr>
            <w:tcW w:w="18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C60BF0" w:rsidP="00F44050">
            <w:pPr>
              <w:jc w:val="center"/>
              <w:rPr>
                <w:rFonts w:ascii="Times New Roman" w:hAnsi="Times New Roman"/>
                <w:sz w:val="24"/>
                <w:szCs w:val="24"/>
              </w:rPr>
            </w:pPr>
            <w:r>
              <w:rPr>
                <w:rFonts w:ascii="Times New Roman" w:hAnsi="Times New Roman"/>
                <w:sz w:val="24"/>
                <w:szCs w:val="24"/>
              </w:rPr>
              <w:t>УКУПНО</w:t>
            </w:r>
            <w:r w:rsidR="00F44050" w:rsidRPr="00F44050">
              <w:rPr>
                <w:rFonts w:ascii="Times New Roman" w:hAnsi="Times New Roman"/>
                <w:sz w:val="24"/>
                <w:szCs w:val="24"/>
              </w:rPr>
              <w:t xml:space="preserve"> </w:t>
            </w:r>
          </w:p>
        </w:tc>
        <w:tc>
          <w:tcPr>
            <w:tcW w:w="216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350 </w:t>
            </w:r>
          </w:p>
        </w:tc>
        <w:tc>
          <w:tcPr>
            <w:tcW w:w="270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399 </w:t>
            </w:r>
          </w:p>
        </w:tc>
        <w:tc>
          <w:tcPr>
            <w:tcW w:w="211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2E1AD8" w:rsidRPr="00F44050" w:rsidRDefault="00F44050" w:rsidP="00F44050">
            <w:pPr>
              <w:jc w:val="center"/>
              <w:rPr>
                <w:rFonts w:ascii="Times New Roman" w:hAnsi="Times New Roman"/>
                <w:sz w:val="24"/>
                <w:szCs w:val="24"/>
              </w:rPr>
            </w:pPr>
            <w:r w:rsidRPr="00F44050">
              <w:rPr>
                <w:rFonts w:ascii="Times New Roman" w:hAnsi="Times New Roman"/>
                <w:b/>
                <w:bCs/>
                <w:sz w:val="24"/>
                <w:szCs w:val="24"/>
              </w:rPr>
              <w:t xml:space="preserve">     749   </w:t>
            </w:r>
          </w:p>
        </w:tc>
      </w:tr>
    </w:tbl>
    <w:p w:rsidR="00F44050" w:rsidRPr="00F44050" w:rsidRDefault="00F44050">
      <w:pPr>
        <w:rPr>
          <w:rFonts w:ascii="Times New Roman" w:hAnsi="Times New Roman"/>
          <w:sz w:val="24"/>
          <w:szCs w:val="24"/>
        </w:rPr>
      </w:pPr>
    </w:p>
    <w:p w:rsidR="00BC6DBC" w:rsidRDefault="007706DF" w:rsidP="00EE08B5">
      <w:pPr>
        <w:pStyle w:val="Heading2"/>
      </w:pPr>
      <w:bookmarkStart w:id="10" w:name="_Toc209748014"/>
      <w:r>
        <w:rPr>
          <w:lang w:val="sr-Cyrl-CS"/>
        </w:rPr>
        <w:t>БРОЈ НАСТАВНИКА И СТРУЧНИХ САРАДНИКА</w:t>
      </w:r>
      <w:bookmarkEnd w:id="10"/>
      <w:r>
        <w:rPr>
          <w:lang w:val="sr-Cyrl-CS"/>
        </w:rPr>
        <w:t xml:space="preserve"> </w:t>
      </w:r>
    </w:p>
    <w:p w:rsidR="00EE08B5" w:rsidRPr="00EE08B5" w:rsidRDefault="00EE08B5" w:rsidP="00EE08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1"/>
        <w:gridCol w:w="1115"/>
      </w:tblGrid>
      <w:tr w:rsidR="00BC6DBC">
        <w:trPr>
          <w:trHeight w:hRule="exact" w:val="1094"/>
          <w:jc w:val="center"/>
        </w:trPr>
        <w:tc>
          <w:tcPr>
            <w:tcW w:w="4611" w:type="dxa"/>
            <w:vAlign w:val="center"/>
          </w:tcPr>
          <w:p w:rsidR="00BC6DBC" w:rsidRDefault="007706DF">
            <w:pPr>
              <w:autoSpaceDN w:val="0"/>
              <w:rPr>
                <w:rFonts w:ascii="Times New Roman" w:hAnsi="Times New Roman"/>
                <w:sz w:val="24"/>
                <w:szCs w:val="24"/>
              </w:rPr>
            </w:pPr>
            <w:r>
              <w:rPr>
                <w:rFonts w:ascii="Times New Roman" w:hAnsi="Times New Roman"/>
                <w:sz w:val="24"/>
                <w:szCs w:val="24"/>
                <w:lang w:val="sr-Cyrl-CS"/>
              </w:rPr>
              <w:t xml:space="preserve">Наставници  у </w:t>
            </w:r>
            <w:r>
              <w:rPr>
                <w:rFonts w:ascii="Times New Roman" w:hAnsi="Times New Roman"/>
                <w:sz w:val="24"/>
                <w:szCs w:val="24"/>
              </w:rPr>
              <w:t>првом циклусу основног образовања и ваваспитања (учитељи + наст. енглског језика и вероучитељи)</w:t>
            </w:r>
          </w:p>
        </w:tc>
        <w:tc>
          <w:tcPr>
            <w:tcW w:w="1115" w:type="dxa"/>
            <w:vAlign w:val="center"/>
          </w:tcPr>
          <w:p w:rsidR="00BC6DBC" w:rsidRPr="00556BEC" w:rsidRDefault="007706DF">
            <w:pPr>
              <w:autoSpaceDN w:val="0"/>
              <w:jc w:val="center"/>
              <w:rPr>
                <w:rFonts w:ascii="Times New Roman" w:hAnsi="Times New Roman"/>
                <w:b/>
                <w:sz w:val="24"/>
                <w:szCs w:val="24"/>
              </w:rPr>
            </w:pPr>
            <w:r>
              <w:rPr>
                <w:rFonts w:ascii="Times New Roman" w:hAnsi="Times New Roman"/>
                <w:b/>
                <w:sz w:val="24"/>
                <w:szCs w:val="24"/>
                <w:lang w:val="sr-Cyrl-CS"/>
              </w:rPr>
              <w:t>2</w:t>
            </w:r>
            <w:r w:rsidR="00556BEC">
              <w:rPr>
                <w:rFonts w:ascii="Times New Roman" w:hAnsi="Times New Roman"/>
                <w:b/>
                <w:sz w:val="24"/>
                <w:szCs w:val="24"/>
              </w:rPr>
              <w:t>3</w:t>
            </w:r>
          </w:p>
        </w:tc>
      </w:tr>
      <w:tr w:rsidR="00556BEC" w:rsidTr="00556BEC">
        <w:trPr>
          <w:trHeight w:hRule="exact" w:val="583"/>
          <w:jc w:val="center"/>
        </w:trPr>
        <w:tc>
          <w:tcPr>
            <w:tcW w:w="4611" w:type="dxa"/>
            <w:vAlign w:val="center"/>
          </w:tcPr>
          <w:p w:rsidR="00556BEC" w:rsidRPr="00556BEC" w:rsidRDefault="00556BEC">
            <w:pPr>
              <w:autoSpaceDN w:val="0"/>
              <w:rPr>
                <w:rFonts w:ascii="Times New Roman" w:hAnsi="Times New Roman"/>
                <w:sz w:val="24"/>
                <w:szCs w:val="24"/>
              </w:rPr>
            </w:pPr>
            <w:r>
              <w:rPr>
                <w:rFonts w:ascii="Times New Roman" w:hAnsi="Times New Roman"/>
                <w:sz w:val="24"/>
                <w:szCs w:val="24"/>
              </w:rPr>
              <w:t>Наставници у продуженом боравку</w:t>
            </w:r>
          </w:p>
        </w:tc>
        <w:tc>
          <w:tcPr>
            <w:tcW w:w="1115" w:type="dxa"/>
            <w:vAlign w:val="center"/>
          </w:tcPr>
          <w:p w:rsidR="00556BEC" w:rsidRDefault="00556BEC">
            <w:pPr>
              <w:autoSpaceDN w:val="0"/>
              <w:jc w:val="center"/>
              <w:rPr>
                <w:rFonts w:ascii="Times New Roman" w:hAnsi="Times New Roman"/>
                <w:b/>
                <w:sz w:val="24"/>
                <w:szCs w:val="24"/>
                <w:lang w:val="sr-Cyrl-CS"/>
              </w:rPr>
            </w:pPr>
            <w:r>
              <w:rPr>
                <w:rFonts w:ascii="Times New Roman" w:hAnsi="Times New Roman"/>
                <w:b/>
                <w:sz w:val="24"/>
                <w:szCs w:val="24"/>
                <w:lang w:val="sr-Cyrl-CS"/>
              </w:rPr>
              <w:t>2</w:t>
            </w:r>
          </w:p>
        </w:tc>
      </w:tr>
      <w:tr w:rsidR="00BC6DBC">
        <w:trPr>
          <w:trHeight w:hRule="exact" w:val="624"/>
          <w:jc w:val="center"/>
        </w:trPr>
        <w:tc>
          <w:tcPr>
            <w:tcW w:w="4611" w:type="dxa"/>
            <w:vAlign w:val="center"/>
          </w:tcPr>
          <w:p w:rsidR="00BC6DBC" w:rsidRDefault="007706DF">
            <w:pPr>
              <w:autoSpaceDN w:val="0"/>
              <w:rPr>
                <w:rFonts w:ascii="Times New Roman" w:hAnsi="Times New Roman"/>
                <w:sz w:val="24"/>
                <w:szCs w:val="24"/>
              </w:rPr>
            </w:pPr>
            <w:r>
              <w:rPr>
                <w:rFonts w:ascii="Times New Roman" w:hAnsi="Times New Roman"/>
                <w:sz w:val="24"/>
                <w:szCs w:val="24"/>
                <w:lang w:val="sr-Cyrl-CS"/>
              </w:rPr>
              <w:lastRenderedPageBreak/>
              <w:t xml:space="preserve">Наставници  у </w:t>
            </w:r>
            <w:r>
              <w:rPr>
                <w:rFonts w:ascii="Times New Roman" w:hAnsi="Times New Roman"/>
                <w:sz w:val="24"/>
                <w:szCs w:val="24"/>
              </w:rPr>
              <w:t>другом циклусу основног образовања и васпитања</w:t>
            </w:r>
          </w:p>
        </w:tc>
        <w:tc>
          <w:tcPr>
            <w:tcW w:w="1115" w:type="dxa"/>
            <w:vAlign w:val="center"/>
          </w:tcPr>
          <w:p w:rsidR="00BC6DBC" w:rsidRPr="00556BEC" w:rsidRDefault="007706DF">
            <w:pPr>
              <w:autoSpaceDN w:val="0"/>
              <w:jc w:val="center"/>
              <w:rPr>
                <w:rFonts w:ascii="Times New Roman" w:hAnsi="Times New Roman"/>
                <w:b/>
                <w:sz w:val="24"/>
                <w:szCs w:val="24"/>
              </w:rPr>
            </w:pPr>
            <w:r>
              <w:rPr>
                <w:rFonts w:ascii="Times New Roman" w:hAnsi="Times New Roman"/>
                <w:b/>
                <w:sz w:val="24"/>
                <w:szCs w:val="24"/>
                <w:lang w:val="sr-Cyrl-CS"/>
              </w:rPr>
              <w:t>3</w:t>
            </w:r>
            <w:r w:rsidR="00556BEC">
              <w:rPr>
                <w:rFonts w:ascii="Times New Roman" w:hAnsi="Times New Roman"/>
                <w:b/>
                <w:sz w:val="24"/>
                <w:szCs w:val="24"/>
              </w:rPr>
              <w:t>1</w:t>
            </w:r>
          </w:p>
        </w:tc>
      </w:tr>
      <w:tr w:rsidR="00BC6DBC">
        <w:trPr>
          <w:trHeight w:hRule="exact" w:val="624"/>
          <w:jc w:val="center"/>
        </w:trPr>
        <w:tc>
          <w:tcPr>
            <w:tcW w:w="4611" w:type="dxa"/>
            <w:vAlign w:val="center"/>
          </w:tcPr>
          <w:p w:rsidR="00BC6DBC" w:rsidRDefault="007706DF">
            <w:pPr>
              <w:autoSpaceDN w:val="0"/>
              <w:rPr>
                <w:rFonts w:ascii="Times New Roman" w:hAnsi="Times New Roman"/>
                <w:sz w:val="24"/>
                <w:szCs w:val="24"/>
                <w:lang w:val="sr-Cyrl-CS"/>
              </w:rPr>
            </w:pPr>
            <w:r>
              <w:rPr>
                <w:rFonts w:ascii="Times New Roman" w:hAnsi="Times New Roman"/>
                <w:sz w:val="24"/>
                <w:szCs w:val="24"/>
              </w:rPr>
              <w:t>Дефектолог - наставник у одељењу за</w:t>
            </w:r>
            <w:r>
              <w:rPr>
                <w:rFonts w:ascii="Times New Roman" w:hAnsi="Times New Roman"/>
                <w:sz w:val="24"/>
                <w:szCs w:val="24"/>
                <w:lang w:val="sr-Cyrl-CS"/>
              </w:rPr>
              <w:t xml:space="preserve"> ученике са сметњама у развоју</w:t>
            </w:r>
          </w:p>
        </w:tc>
        <w:tc>
          <w:tcPr>
            <w:tcW w:w="1115" w:type="dxa"/>
            <w:vAlign w:val="center"/>
          </w:tcPr>
          <w:p w:rsidR="00BC6DBC" w:rsidRDefault="007706DF">
            <w:pPr>
              <w:autoSpaceDN w:val="0"/>
              <w:jc w:val="center"/>
              <w:rPr>
                <w:rFonts w:ascii="Times New Roman" w:hAnsi="Times New Roman"/>
                <w:b/>
                <w:sz w:val="24"/>
                <w:szCs w:val="24"/>
                <w:lang w:val="sr-Cyrl-CS"/>
              </w:rPr>
            </w:pPr>
            <w:r>
              <w:rPr>
                <w:rFonts w:ascii="Times New Roman" w:hAnsi="Times New Roman"/>
                <w:b/>
                <w:sz w:val="24"/>
                <w:szCs w:val="24"/>
                <w:lang w:val="sr-Cyrl-CS"/>
              </w:rPr>
              <w:t>1</w:t>
            </w:r>
          </w:p>
        </w:tc>
      </w:tr>
      <w:tr w:rsidR="00BC6DBC">
        <w:trPr>
          <w:trHeight w:hRule="exact" w:val="624"/>
          <w:jc w:val="center"/>
        </w:trPr>
        <w:tc>
          <w:tcPr>
            <w:tcW w:w="4611" w:type="dxa"/>
            <w:vAlign w:val="center"/>
          </w:tcPr>
          <w:p w:rsidR="00BC6DBC" w:rsidRDefault="007706DF">
            <w:pPr>
              <w:autoSpaceDN w:val="0"/>
              <w:rPr>
                <w:rFonts w:ascii="Times New Roman" w:hAnsi="Times New Roman"/>
                <w:sz w:val="24"/>
                <w:szCs w:val="24"/>
                <w:lang w:val="sr-Cyrl-CS"/>
              </w:rPr>
            </w:pPr>
            <w:r>
              <w:rPr>
                <w:rFonts w:ascii="Times New Roman" w:hAnsi="Times New Roman"/>
                <w:sz w:val="24"/>
                <w:szCs w:val="24"/>
                <w:lang w:val="sr-Cyrl-CS"/>
              </w:rPr>
              <w:t>Стручни сарадници</w:t>
            </w:r>
          </w:p>
        </w:tc>
        <w:tc>
          <w:tcPr>
            <w:tcW w:w="1115" w:type="dxa"/>
            <w:vAlign w:val="center"/>
          </w:tcPr>
          <w:p w:rsidR="00BC6DBC" w:rsidRDefault="007706DF">
            <w:pPr>
              <w:autoSpaceDN w:val="0"/>
              <w:jc w:val="center"/>
              <w:rPr>
                <w:rFonts w:ascii="Times New Roman" w:hAnsi="Times New Roman"/>
                <w:b/>
                <w:sz w:val="24"/>
                <w:szCs w:val="24"/>
                <w:lang w:val="sr-Cyrl-CS"/>
              </w:rPr>
            </w:pPr>
            <w:r>
              <w:rPr>
                <w:rFonts w:ascii="Times New Roman" w:hAnsi="Times New Roman"/>
                <w:b/>
                <w:sz w:val="24"/>
                <w:szCs w:val="24"/>
                <w:lang w:val="sr-Cyrl-CS"/>
              </w:rPr>
              <w:t xml:space="preserve"> </w:t>
            </w:r>
            <w:r w:rsidR="00556BEC">
              <w:rPr>
                <w:rFonts w:ascii="Times New Roman" w:hAnsi="Times New Roman"/>
                <w:b/>
                <w:sz w:val="24"/>
                <w:szCs w:val="24"/>
                <w:lang w:val="sr-Cyrl-CS"/>
              </w:rPr>
              <w:t>4</w:t>
            </w:r>
          </w:p>
        </w:tc>
      </w:tr>
      <w:tr w:rsidR="00BC6DBC">
        <w:trPr>
          <w:trHeight w:hRule="exact" w:val="624"/>
          <w:jc w:val="center"/>
        </w:trPr>
        <w:tc>
          <w:tcPr>
            <w:tcW w:w="4611" w:type="dxa"/>
            <w:shd w:val="clear" w:color="auto" w:fill="DBE5F1"/>
            <w:vAlign w:val="center"/>
          </w:tcPr>
          <w:p w:rsidR="00BC6DBC" w:rsidRDefault="007706DF">
            <w:pPr>
              <w:autoSpaceDN w:val="0"/>
              <w:jc w:val="center"/>
              <w:rPr>
                <w:rFonts w:ascii="Times New Roman" w:hAnsi="Times New Roman"/>
                <w:b/>
                <w:sz w:val="24"/>
                <w:szCs w:val="24"/>
                <w:lang w:val="sr-Cyrl-CS"/>
              </w:rPr>
            </w:pPr>
            <w:r>
              <w:rPr>
                <w:rFonts w:ascii="Times New Roman" w:hAnsi="Times New Roman"/>
                <w:b/>
                <w:sz w:val="24"/>
                <w:szCs w:val="24"/>
                <w:lang w:val="sr-Cyrl-CS"/>
              </w:rPr>
              <w:t>УКУПНО</w:t>
            </w:r>
          </w:p>
        </w:tc>
        <w:tc>
          <w:tcPr>
            <w:tcW w:w="1115" w:type="dxa"/>
            <w:shd w:val="clear" w:color="auto" w:fill="DBE5F1"/>
            <w:vAlign w:val="center"/>
          </w:tcPr>
          <w:p w:rsidR="00BC6DBC" w:rsidRDefault="007706DF">
            <w:pPr>
              <w:autoSpaceDN w:val="0"/>
              <w:jc w:val="center"/>
              <w:rPr>
                <w:rFonts w:ascii="Times New Roman" w:hAnsi="Times New Roman"/>
                <w:b/>
                <w:sz w:val="24"/>
                <w:szCs w:val="24"/>
                <w:lang w:val="sr-Cyrl-CS"/>
              </w:rPr>
            </w:pPr>
            <w:r>
              <w:rPr>
                <w:rFonts w:ascii="Times New Roman" w:hAnsi="Times New Roman"/>
                <w:b/>
                <w:sz w:val="24"/>
                <w:szCs w:val="24"/>
              </w:rPr>
              <w:t>6</w:t>
            </w:r>
            <w:r w:rsidR="00556BEC">
              <w:rPr>
                <w:rFonts w:ascii="Times New Roman" w:hAnsi="Times New Roman"/>
                <w:b/>
                <w:sz w:val="24"/>
                <w:szCs w:val="24"/>
              </w:rPr>
              <w:t>1</w:t>
            </w:r>
            <w:r>
              <w:rPr>
                <w:rFonts w:ascii="Agency FB" w:hAnsi="Agency FB"/>
                <w:b/>
                <w:sz w:val="24"/>
                <w:szCs w:val="24"/>
                <w:lang w:val="sr-Cyrl-CS"/>
              </w:rPr>
              <w:t>*</w:t>
            </w:r>
          </w:p>
        </w:tc>
      </w:tr>
    </w:tbl>
    <w:p w:rsidR="005813EA" w:rsidRPr="0059023A" w:rsidRDefault="007706DF" w:rsidP="0059023A">
      <w:pPr>
        <w:rPr>
          <w:rFonts w:ascii="Times New Roman" w:hAnsi="Times New Roman"/>
          <w:sz w:val="24"/>
          <w:szCs w:val="24"/>
        </w:rPr>
      </w:pPr>
      <w:r>
        <w:rPr>
          <w:rFonts w:ascii="Agency FB" w:hAnsi="Agency FB"/>
          <w:b/>
          <w:sz w:val="24"/>
          <w:szCs w:val="24"/>
          <w:lang w:val="sr-Cyrl-CS"/>
        </w:rPr>
        <w:t>*</w:t>
      </w:r>
      <w:r>
        <w:rPr>
          <w:rFonts w:ascii="Times New Roman" w:hAnsi="Times New Roman"/>
          <w:sz w:val="24"/>
          <w:szCs w:val="24"/>
          <w:lang w:val="ru-RU"/>
        </w:rPr>
        <w:t xml:space="preserve">Обухваћени су наставници са 100% радног времена и са мањим процентом радног времена у овој школи </w:t>
      </w:r>
    </w:p>
    <w:p w:rsidR="00B272C0" w:rsidRPr="009F37F1" w:rsidRDefault="00B272C0" w:rsidP="00EE08B5">
      <w:pPr>
        <w:pStyle w:val="Heading2"/>
        <w:rPr>
          <w:shd w:val="clear" w:color="auto" w:fill="FFFFFF"/>
        </w:rPr>
      </w:pPr>
      <w:bookmarkStart w:id="11" w:name="_Toc209748015"/>
      <w:r w:rsidRPr="009F37F1">
        <w:rPr>
          <w:shd w:val="clear" w:color="auto" w:fill="FFFFFF"/>
        </w:rPr>
        <w:t>ПРОДУЖЕНИ БОРАВАК</w:t>
      </w:r>
      <w:bookmarkEnd w:id="11"/>
    </w:p>
    <w:p w:rsidR="009F37F1" w:rsidRDefault="009F37F1" w:rsidP="00B272C0">
      <w:pPr>
        <w:pStyle w:val="ListParagraph1"/>
        <w:ind w:left="0"/>
        <w:jc w:val="center"/>
        <w:rPr>
          <w:shd w:val="clear" w:color="auto" w:fill="FFFFFF"/>
        </w:rPr>
      </w:pPr>
    </w:p>
    <w:p w:rsidR="009F37F1" w:rsidRDefault="00B272C0" w:rsidP="009F37F1">
      <w:pPr>
        <w:pStyle w:val="ListParagraph1"/>
        <w:ind w:left="0" w:firstLine="720"/>
        <w:jc w:val="both"/>
      </w:pPr>
      <w:r>
        <w:t>Школске 2024/25.године у нашој школи отворен је Продужени боравак за ученике првог и другог разреда. Циљ нам  је свеобухватан развој деце кроз комбинацију учења</w:t>
      </w:r>
      <w:r w:rsidR="009F37F1">
        <w:t xml:space="preserve">, игре и социјалне интеракције. </w:t>
      </w:r>
      <w:r>
        <w:t>Образовно - васпитни рад у продуженом боравку омогућава континуирано праћење развоја</w:t>
      </w:r>
      <w:r w:rsidR="009F37F1">
        <w:t xml:space="preserve"> и успеха током школске године.</w:t>
      </w:r>
      <w:r w:rsidR="0059023A">
        <w:t xml:space="preserve">У хомогеним групама активности су реализовали </w:t>
      </w:r>
      <w:r>
        <w:t>учитељи Биљана Животић у првом разреду и Са</w:t>
      </w:r>
      <w:r w:rsidR="009F37F1">
        <w:t>ша Милојковић у другом разреду.</w:t>
      </w:r>
    </w:p>
    <w:p w:rsidR="009F37F1" w:rsidRDefault="00B272C0" w:rsidP="009F37F1">
      <w:pPr>
        <w:pStyle w:val="ListParagraph1"/>
        <w:ind w:left="0" w:firstLine="720"/>
        <w:jc w:val="both"/>
      </w:pPr>
      <w:r>
        <w:t>Значајне програмске активности у  Продуженом боравку су самостални рад ученика и активности у слободном времену. Самосталним радом ученици у Продуженом боравку организовано и плански уз стручно - педагошку помоћ и сарадњу са учитељима утврђују, продубљују, примењују и коначно усвајају нова знања, умења и нави</w:t>
      </w:r>
      <w:r w:rsidR="0059023A">
        <w:t>ке. Он се свакодневно организовао из</w:t>
      </w:r>
      <w:r>
        <w:t xml:space="preserve"> српског језика и математике, а повремено и из</w:t>
      </w:r>
      <w:r w:rsidR="0059023A">
        <w:t xml:space="preserve"> </w:t>
      </w:r>
      <w:r>
        <w:t>других предмета. Задатак наставника је да уводи ученике у методе и технике учења и</w:t>
      </w:r>
      <w:r w:rsidR="0059023A">
        <w:t xml:space="preserve"> да доприноси остваривању</w:t>
      </w:r>
      <w:r>
        <w:t xml:space="preserve"> програмских задатака у осталим настав</w:t>
      </w:r>
      <w:r w:rsidR="009F37F1">
        <w:t>ним предметима и видовима рада.</w:t>
      </w:r>
    </w:p>
    <w:p w:rsidR="009F37F1" w:rsidRDefault="00B272C0" w:rsidP="009F37F1">
      <w:pPr>
        <w:pStyle w:val="ListParagraph1"/>
        <w:ind w:left="0" w:firstLine="720"/>
        <w:jc w:val="both"/>
      </w:pPr>
      <w:r>
        <w:t>Акти</w:t>
      </w:r>
      <w:r w:rsidR="0059023A">
        <w:t>вности у слободном времену имале су</w:t>
      </w:r>
      <w:r>
        <w:t xml:space="preserve"> првенствено  рекреативно - забавни и </w:t>
      </w:r>
      <w:r w:rsidR="0059023A">
        <w:t>стваралачки карактер. Организоване</w:t>
      </w:r>
      <w:r>
        <w:t xml:space="preserve"> се на принципу потпуне слободе избора, добровољности, самоорганизованом опредељењу ученика у оквиру различитих група, како би омогућиле да у њима ученици стварају, откривају, представљају, вежбају, одмеравају, изражавају се речима, звуцима, покретима, бојама и другим разноврсним облицима и средствима. У њима ученици учествују у зависности од интересовања за садржаје који </w:t>
      </w:r>
      <w:r w:rsidR="009F37F1">
        <w:t>се организовано и плански нуде.</w:t>
      </w:r>
    </w:p>
    <w:p w:rsidR="0059023A" w:rsidRDefault="00B272C0" w:rsidP="009F37F1">
      <w:pPr>
        <w:pStyle w:val="ListParagraph1"/>
        <w:ind w:left="0" w:firstLine="720"/>
        <w:jc w:val="both"/>
        <w:rPr>
          <w:noProof/>
          <w:color w:val="365F91" w:themeColor="accent1" w:themeShade="BF"/>
        </w:rPr>
      </w:pPr>
      <w:r>
        <w:t xml:space="preserve">Продужени боравак је један од начина којим се могу перманентно иновирати ваннаставне активности у школи. Нова улога школе коју </w:t>
      </w:r>
      <w:r w:rsidR="0059023A">
        <w:t>је добил</w:t>
      </w:r>
      <w:r>
        <w:t>а организ</w:t>
      </w:r>
      <w:r w:rsidR="0059023A">
        <w:t>ацијом оваквог вида активности је на тај начин</w:t>
      </w:r>
      <w:r>
        <w:t xml:space="preserve"> рационално искоришћена, јер </w:t>
      </w:r>
      <w:r w:rsidR="0059023A">
        <w:t>је пружила</w:t>
      </w:r>
      <w:r>
        <w:t xml:space="preserve"> велики број могућности деловања у циљу правилног развоја сваког детета.</w:t>
      </w:r>
      <w:r w:rsidR="00A0340D" w:rsidRPr="00A0340D">
        <w:rPr>
          <w:noProof/>
          <w:color w:val="365F91" w:themeColor="accent1" w:themeShade="BF"/>
        </w:rPr>
        <w:t xml:space="preserve"> </w:t>
      </w:r>
    </w:p>
    <w:p w:rsidR="00A0340D" w:rsidRPr="0059023A" w:rsidRDefault="0059023A" w:rsidP="009F37F1">
      <w:pPr>
        <w:pStyle w:val="ListParagraph1"/>
        <w:ind w:left="0" w:firstLine="720"/>
        <w:jc w:val="both"/>
        <w:rPr>
          <w:noProof/>
        </w:rPr>
      </w:pPr>
      <w:r w:rsidRPr="0059023A">
        <w:rPr>
          <w:noProof/>
        </w:rPr>
        <w:t>Детаљнији извештај о раду</w:t>
      </w:r>
      <w:r w:rsidR="00531211">
        <w:rPr>
          <w:noProof/>
        </w:rPr>
        <w:t xml:space="preserve"> продуженог боравка је у завршном делу</w:t>
      </w:r>
      <w:r w:rsidRPr="0059023A">
        <w:rPr>
          <w:noProof/>
        </w:rPr>
        <w:t xml:space="preserve"> овог извештаја.</w:t>
      </w:r>
    </w:p>
    <w:p w:rsidR="00A0340D" w:rsidRDefault="00A0340D" w:rsidP="009F37F1">
      <w:pPr>
        <w:pStyle w:val="ListParagraph1"/>
        <w:ind w:left="0" w:firstLine="720"/>
        <w:jc w:val="both"/>
        <w:rPr>
          <w:noProof/>
          <w:color w:val="365F91" w:themeColor="accent1" w:themeShade="BF"/>
        </w:rPr>
      </w:pPr>
    </w:p>
    <w:p w:rsidR="00B217D4" w:rsidRDefault="00A0340D" w:rsidP="00451C2C">
      <w:pPr>
        <w:pStyle w:val="ListParagraph1"/>
        <w:ind w:left="0" w:firstLine="720"/>
        <w:jc w:val="both"/>
      </w:pPr>
      <w:r>
        <w:rPr>
          <w:noProof/>
          <w:color w:val="365F91" w:themeColor="accent1" w:themeShade="BF"/>
        </w:rPr>
        <w:drawing>
          <wp:inline distT="0" distB="0" distL="0" distR="0">
            <wp:extent cx="1771650" cy="933450"/>
            <wp:effectExtent l="19050" t="0" r="0" b="0"/>
            <wp:docPr id="4" name="Picture 1" descr="C:\Users\User\Desktop\P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B9.jpg"/>
                    <pic:cNvPicPr>
                      <a:picLocks noChangeAspect="1" noChangeArrowheads="1"/>
                    </pic:cNvPicPr>
                  </pic:nvPicPr>
                  <pic:blipFill>
                    <a:blip r:embed="rId11"/>
                    <a:srcRect/>
                    <a:stretch>
                      <a:fillRect/>
                    </a:stretch>
                  </pic:blipFill>
                  <pic:spPr bwMode="auto">
                    <a:xfrm>
                      <a:off x="0" y="0"/>
                      <a:ext cx="1771650" cy="933450"/>
                    </a:xfrm>
                    <a:prstGeom prst="rect">
                      <a:avLst/>
                    </a:prstGeom>
                    <a:noFill/>
                    <a:ln w="9525">
                      <a:noFill/>
                      <a:miter lim="800000"/>
                      <a:headEnd/>
                      <a:tailEnd/>
                    </a:ln>
                  </pic:spPr>
                </pic:pic>
              </a:graphicData>
            </a:graphic>
          </wp:inline>
        </w:drawing>
      </w:r>
      <w:r w:rsidR="00B217D4">
        <w:t xml:space="preserve">      </w:t>
      </w:r>
      <w:r w:rsidR="00B217D4">
        <w:rPr>
          <w:noProof/>
        </w:rPr>
        <w:drawing>
          <wp:inline distT="0" distB="0" distL="0" distR="0">
            <wp:extent cx="1543050" cy="932498"/>
            <wp:effectExtent l="19050" t="0" r="0" b="0"/>
            <wp:docPr id="5" name="Picture 2" descr="C:\Users\User\Desktop\P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B8.jpg"/>
                    <pic:cNvPicPr>
                      <a:picLocks noChangeAspect="1" noChangeArrowheads="1"/>
                    </pic:cNvPicPr>
                  </pic:nvPicPr>
                  <pic:blipFill>
                    <a:blip r:embed="rId12"/>
                    <a:srcRect/>
                    <a:stretch>
                      <a:fillRect/>
                    </a:stretch>
                  </pic:blipFill>
                  <pic:spPr bwMode="auto">
                    <a:xfrm>
                      <a:off x="0" y="0"/>
                      <a:ext cx="1546434" cy="934543"/>
                    </a:xfrm>
                    <a:prstGeom prst="rect">
                      <a:avLst/>
                    </a:prstGeom>
                    <a:noFill/>
                    <a:ln w="9525">
                      <a:noFill/>
                      <a:miter lim="800000"/>
                      <a:headEnd/>
                      <a:tailEnd/>
                    </a:ln>
                  </pic:spPr>
                </pic:pic>
              </a:graphicData>
            </a:graphic>
          </wp:inline>
        </w:drawing>
      </w:r>
      <w:r w:rsidR="00B217D4">
        <w:t xml:space="preserve">        </w:t>
      </w:r>
      <w:r w:rsidR="00B217D4">
        <w:rPr>
          <w:noProof/>
        </w:rPr>
        <w:drawing>
          <wp:inline distT="0" distB="0" distL="0" distR="0">
            <wp:extent cx="1466850" cy="886017"/>
            <wp:effectExtent l="19050" t="0" r="0" b="0"/>
            <wp:docPr id="8" name="Picture 3" descr="C:\Users\User\Desktop\P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B12.jpg"/>
                    <pic:cNvPicPr>
                      <a:picLocks noChangeAspect="1" noChangeArrowheads="1"/>
                    </pic:cNvPicPr>
                  </pic:nvPicPr>
                  <pic:blipFill>
                    <a:blip r:embed="rId13"/>
                    <a:srcRect/>
                    <a:stretch>
                      <a:fillRect/>
                    </a:stretch>
                  </pic:blipFill>
                  <pic:spPr bwMode="auto">
                    <a:xfrm>
                      <a:off x="0" y="0"/>
                      <a:ext cx="1466850" cy="886017"/>
                    </a:xfrm>
                    <a:prstGeom prst="rect">
                      <a:avLst/>
                    </a:prstGeom>
                    <a:noFill/>
                    <a:ln w="9525">
                      <a:noFill/>
                      <a:miter lim="800000"/>
                      <a:headEnd/>
                      <a:tailEnd/>
                    </a:ln>
                  </pic:spPr>
                </pic:pic>
              </a:graphicData>
            </a:graphic>
          </wp:inline>
        </w:drawing>
      </w:r>
    </w:p>
    <w:p w:rsidR="00451C2C" w:rsidRDefault="00451C2C" w:rsidP="00451C2C">
      <w:pPr>
        <w:pStyle w:val="ListParagraph1"/>
        <w:ind w:left="0" w:firstLine="720"/>
        <w:jc w:val="both"/>
      </w:pPr>
    </w:p>
    <w:p w:rsidR="00451C2C" w:rsidRPr="00451C2C" w:rsidRDefault="00451C2C" w:rsidP="00451C2C">
      <w:pPr>
        <w:pStyle w:val="ListParagraph1"/>
        <w:ind w:left="0" w:firstLine="720"/>
        <w:jc w:val="both"/>
      </w:pPr>
    </w:p>
    <w:p w:rsidR="00BC6DBC" w:rsidRPr="00054FA4" w:rsidRDefault="007706DF" w:rsidP="00EE08B5">
      <w:pPr>
        <w:pStyle w:val="Heading2"/>
        <w:rPr>
          <w:color w:val="auto"/>
        </w:rPr>
      </w:pPr>
      <w:bookmarkStart w:id="12" w:name="_Toc209748016"/>
      <w:r w:rsidRPr="00054FA4">
        <w:rPr>
          <w:color w:val="auto"/>
        </w:rPr>
        <w:lastRenderedPageBreak/>
        <w:t>РЕАЛИЗАЦИЈА ЗНАЧАЈНИЈИХ НАСТАВНИХ И ВАННАСТАВНИХ АКТИВНОСТИ</w:t>
      </w:r>
      <w:bookmarkEnd w:id="12"/>
      <w:r w:rsidRPr="00054FA4">
        <w:rPr>
          <w:color w:val="auto"/>
        </w:rPr>
        <w:t xml:space="preserve"> </w:t>
      </w:r>
    </w:p>
    <w:p w:rsidR="00057170" w:rsidRPr="0046331B" w:rsidRDefault="00057170">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6"/>
        <w:gridCol w:w="7491"/>
      </w:tblGrid>
      <w:tr w:rsidR="00BC6DBC" w:rsidTr="00054FA4">
        <w:trPr>
          <w:trHeight w:val="500"/>
        </w:trPr>
        <w:tc>
          <w:tcPr>
            <w:tcW w:w="1796" w:type="dxa"/>
            <w:vAlign w:val="center"/>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lang w:val="sr-Cyrl-CS"/>
              </w:rPr>
              <w:t>ДАТУМ</w:t>
            </w:r>
          </w:p>
        </w:tc>
        <w:tc>
          <w:tcPr>
            <w:tcW w:w="7491" w:type="dxa"/>
            <w:vAlign w:val="center"/>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АКТИВНОСТ</w:t>
            </w:r>
          </w:p>
        </w:tc>
      </w:tr>
      <w:tr w:rsidR="003C334D" w:rsidTr="006B39BE">
        <w:trPr>
          <w:trHeight w:val="416"/>
        </w:trPr>
        <w:tc>
          <w:tcPr>
            <w:tcW w:w="1796" w:type="dxa"/>
          </w:tcPr>
          <w:p w:rsidR="003C334D" w:rsidRPr="009D1234"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30.8.2024.</w:t>
            </w:r>
          </w:p>
        </w:tc>
        <w:tc>
          <w:tcPr>
            <w:tcW w:w="7491" w:type="dxa"/>
          </w:tcPr>
          <w:p w:rsidR="003C334D" w:rsidRPr="009D1234" w:rsidRDefault="003C334D" w:rsidP="00327F6D">
            <w:pPr>
              <w:spacing w:after="0" w:line="240" w:lineRule="auto"/>
              <w:rPr>
                <w:rFonts w:ascii="Times New Roman" w:hAnsi="Times New Roman"/>
                <w:sz w:val="24"/>
                <w:szCs w:val="24"/>
              </w:rPr>
            </w:pPr>
            <w:r>
              <w:rPr>
                <w:rFonts w:ascii="Times New Roman" w:hAnsi="Times New Roman"/>
                <w:sz w:val="24"/>
                <w:szCs w:val="24"/>
              </w:rPr>
              <w:t>Свечани пријем првака и петака</w:t>
            </w:r>
          </w:p>
        </w:tc>
      </w:tr>
      <w:tr w:rsidR="003C334D" w:rsidTr="00327F6D">
        <w:trPr>
          <w:trHeight w:val="623"/>
        </w:trPr>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30.8.2024.</w:t>
            </w:r>
          </w:p>
        </w:tc>
        <w:tc>
          <w:tcPr>
            <w:tcW w:w="7491" w:type="dxa"/>
          </w:tcPr>
          <w:p w:rsidR="003C334D" w:rsidRPr="00046186"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Тематска седница Наставничког већа у реализацији педагошког саветника О.Ђорђевић – </w:t>
            </w:r>
            <w:r>
              <w:rPr>
                <w:rFonts w:ascii="Times New Roman" w:hAnsi="Times New Roman"/>
                <w:i/>
                <w:sz w:val="24"/>
                <w:szCs w:val="24"/>
              </w:rPr>
              <w:t>Критеријуми и елементи оцењивања</w:t>
            </w:r>
          </w:p>
        </w:tc>
      </w:tr>
      <w:tr w:rsidR="003C334D">
        <w:tc>
          <w:tcPr>
            <w:tcW w:w="1796" w:type="dxa"/>
          </w:tcPr>
          <w:p w:rsidR="003C334D" w:rsidRPr="009D1234"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2.9.2024.</w:t>
            </w:r>
          </w:p>
        </w:tc>
        <w:tc>
          <w:tcPr>
            <w:tcW w:w="7491" w:type="dxa"/>
          </w:tcPr>
          <w:p w:rsidR="003C334D" w:rsidRPr="009D1234"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Учешће у интерактивној представи КПЦ-а </w:t>
            </w:r>
            <w:r>
              <w:rPr>
                <w:rFonts w:ascii="Times New Roman" w:hAnsi="Times New Roman"/>
                <w:i/>
                <w:sz w:val="24"/>
                <w:szCs w:val="24"/>
              </w:rPr>
              <w:t>Поклонимо првацима чаролију</w:t>
            </w:r>
          </w:p>
        </w:tc>
      </w:tr>
      <w:tr w:rsidR="003C334D">
        <w:tc>
          <w:tcPr>
            <w:tcW w:w="1796" w:type="dxa"/>
          </w:tcPr>
          <w:p w:rsidR="003C334D" w:rsidRPr="009D1234"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20.9.2024.</w:t>
            </w:r>
          </w:p>
        </w:tc>
        <w:tc>
          <w:tcPr>
            <w:tcW w:w="7491" w:type="dxa"/>
          </w:tcPr>
          <w:p w:rsidR="003C334D" w:rsidRPr="009D1234" w:rsidRDefault="003C334D" w:rsidP="00327F6D">
            <w:pPr>
              <w:spacing w:after="0" w:line="240" w:lineRule="auto"/>
              <w:rPr>
                <w:rFonts w:ascii="Times New Roman" w:hAnsi="Times New Roman"/>
                <w:sz w:val="24"/>
                <w:szCs w:val="24"/>
              </w:rPr>
            </w:pPr>
            <w:r>
              <w:rPr>
                <w:rFonts w:ascii="Times New Roman" w:hAnsi="Times New Roman"/>
                <w:sz w:val="24"/>
                <w:szCs w:val="24"/>
              </w:rPr>
              <w:t xml:space="preserve">Ревија мини рукомета за ученике у првом циклусу осн. </w:t>
            </w:r>
            <w:r w:rsidR="009601AE">
              <w:rPr>
                <w:rFonts w:ascii="Times New Roman" w:hAnsi="Times New Roman"/>
                <w:sz w:val="24"/>
                <w:szCs w:val="24"/>
              </w:rPr>
              <w:t>О</w:t>
            </w:r>
            <w:r>
              <w:rPr>
                <w:rFonts w:ascii="Times New Roman" w:hAnsi="Times New Roman"/>
                <w:sz w:val="24"/>
                <w:szCs w:val="24"/>
              </w:rPr>
              <w:t xml:space="preserve">бр. </w:t>
            </w:r>
            <w:r w:rsidR="009601AE">
              <w:rPr>
                <w:rFonts w:ascii="Times New Roman" w:hAnsi="Times New Roman"/>
                <w:sz w:val="24"/>
                <w:szCs w:val="24"/>
              </w:rPr>
              <w:t>И</w:t>
            </w:r>
            <w:r>
              <w:rPr>
                <w:rFonts w:ascii="Times New Roman" w:hAnsi="Times New Roman"/>
                <w:sz w:val="24"/>
                <w:szCs w:val="24"/>
              </w:rPr>
              <w:t xml:space="preserve"> васп.</w:t>
            </w:r>
          </w:p>
        </w:tc>
      </w:tr>
      <w:tr w:rsidR="003C334D">
        <w:tc>
          <w:tcPr>
            <w:tcW w:w="1796" w:type="dxa"/>
          </w:tcPr>
          <w:p w:rsidR="003C334D" w:rsidRPr="009D1234"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21.9.2024.</w:t>
            </w:r>
          </w:p>
        </w:tc>
        <w:tc>
          <w:tcPr>
            <w:tcW w:w="7491" w:type="dxa"/>
          </w:tcPr>
          <w:p w:rsidR="003C334D" w:rsidRPr="009D1234"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Дан пешачења – учешће ученика у мнаифестацији у сарадњи са ПД </w:t>
            </w:r>
            <w:r>
              <w:rPr>
                <w:rFonts w:ascii="Times New Roman" w:hAnsi="Times New Roman"/>
                <w:i/>
                <w:sz w:val="24"/>
                <w:szCs w:val="24"/>
              </w:rPr>
              <w:t>Горњак</w:t>
            </w:r>
          </w:p>
        </w:tc>
      </w:tr>
      <w:tr w:rsidR="003C334D">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19.9.2024.</w:t>
            </w:r>
          </w:p>
        </w:tc>
        <w:tc>
          <w:tcPr>
            <w:tcW w:w="7491" w:type="dxa"/>
          </w:tcPr>
          <w:p w:rsidR="003C334D" w:rsidRDefault="003C334D" w:rsidP="00327F6D">
            <w:pPr>
              <w:spacing w:after="0" w:line="240" w:lineRule="auto"/>
              <w:rPr>
                <w:rFonts w:ascii="Times New Roman" w:hAnsi="Times New Roman"/>
                <w:sz w:val="24"/>
                <w:szCs w:val="24"/>
              </w:rPr>
            </w:pPr>
            <w:r>
              <w:rPr>
                <w:rFonts w:ascii="Times New Roman" w:hAnsi="Times New Roman"/>
                <w:sz w:val="24"/>
                <w:szCs w:val="24"/>
              </w:rPr>
              <w:t>Безбедност деце у саобраћају – ЧОС у реализацији саобраћајаца за ученике другог разреда</w:t>
            </w:r>
          </w:p>
        </w:tc>
      </w:tr>
      <w:tr w:rsidR="003C334D">
        <w:tc>
          <w:tcPr>
            <w:tcW w:w="1796" w:type="dxa"/>
          </w:tcPr>
          <w:p w:rsidR="003C334D" w:rsidRPr="009D1234"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23.9.2024.</w:t>
            </w:r>
          </w:p>
        </w:tc>
        <w:tc>
          <w:tcPr>
            <w:tcW w:w="7491" w:type="dxa"/>
          </w:tcPr>
          <w:p w:rsidR="003C334D" w:rsidRPr="009D1234" w:rsidRDefault="003C334D" w:rsidP="00327F6D">
            <w:pPr>
              <w:spacing w:after="0" w:line="240" w:lineRule="auto"/>
              <w:rPr>
                <w:rFonts w:ascii="Times New Roman" w:hAnsi="Times New Roman"/>
                <w:sz w:val="24"/>
                <w:szCs w:val="24"/>
              </w:rPr>
            </w:pPr>
            <w:r>
              <w:rPr>
                <w:rFonts w:ascii="Times New Roman" w:hAnsi="Times New Roman"/>
                <w:sz w:val="24"/>
                <w:szCs w:val="24"/>
              </w:rPr>
              <w:t>Недеља безбедности деце у саобраћају – радионица за ученике првог разреда у сарадњи са Црвеним крстом Петровац на Млави</w:t>
            </w:r>
          </w:p>
        </w:tc>
      </w:tr>
      <w:tr w:rsidR="003C334D">
        <w:tc>
          <w:tcPr>
            <w:tcW w:w="1796" w:type="dxa"/>
          </w:tcPr>
          <w:p w:rsidR="003C334D" w:rsidRPr="00AC21C7"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23-25.9.2024.</w:t>
            </w:r>
          </w:p>
        </w:tc>
        <w:tc>
          <w:tcPr>
            <w:tcW w:w="7491" w:type="dxa"/>
          </w:tcPr>
          <w:p w:rsidR="003C334D" w:rsidRPr="009D1234" w:rsidRDefault="003C334D" w:rsidP="00327F6D">
            <w:pPr>
              <w:spacing w:after="0" w:line="240" w:lineRule="auto"/>
              <w:rPr>
                <w:rFonts w:ascii="Times New Roman" w:hAnsi="Times New Roman"/>
                <w:sz w:val="24"/>
                <w:szCs w:val="24"/>
              </w:rPr>
            </w:pPr>
            <w:r>
              <w:rPr>
                <w:rFonts w:ascii="Times New Roman" w:hAnsi="Times New Roman"/>
                <w:sz w:val="24"/>
                <w:szCs w:val="24"/>
              </w:rPr>
              <w:t>Безбедност деце у ванредним ситуацијама – у сарадњи са припадницма ватрогасне јединице</w:t>
            </w:r>
          </w:p>
        </w:tc>
      </w:tr>
      <w:tr w:rsidR="003C334D">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26.9.2024.</w:t>
            </w:r>
          </w:p>
        </w:tc>
        <w:tc>
          <w:tcPr>
            <w:tcW w:w="7491" w:type="dxa"/>
          </w:tcPr>
          <w:p w:rsidR="003C334D" w:rsidRPr="00001B36"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Посета ученика трећег разреда Завичајном музеју – поставка </w:t>
            </w:r>
            <w:r>
              <w:rPr>
                <w:rFonts w:ascii="Times New Roman" w:hAnsi="Times New Roman"/>
                <w:i/>
                <w:sz w:val="24"/>
                <w:szCs w:val="24"/>
              </w:rPr>
              <w:t>Леонардо да Винчи, научник и проналазач</w:t>
            </w:r>
          </w:p>
        </w:tc>
      </w:tr>
      <w:tr w:rsidR="003C334D">
        <w:tc>
          <w:tcPr>
            <w:tcW w:w="1796" w:type="dxa"/>
          </w:tcPr>
          <w:p w:rsidR="003C334D" w:rsidRPr="00AC21C7"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27.9.2024.</w:t>
            </w:r>
          </w:p>
        </w:tc>
        <w:tc>
          <w:tcPr>
            <w:tcW w:w="7491" w:type="dxa"/>
          </w:tcPr>
          <w:p w:rsidR="003C334D" w:rsidRPr="00AC21C7" w:rsidRDefault="003C334D" w:rsidP="00327F6D">
            <w:pPr>
              <w:spacing w:after="0" w:line="240" w:lineRule="auto"/>
              <w:rPr>
                <w:rFonts w:ascii="Times New Roman" w:hAnsi="Times New Roman"/>
                <w:sz w:val="24"/>
                <w:szCs w:val="24"/>
              </w:rPr>
            </w:pPr>
            <w:r>
              <w:rPr>
                <w:rFonts w:ascii="Times New Roman" w:hAnsi="Times New Roman"/>
                <w:sz w:val="24"/>
                <w:szCs w:val="24"/>
              </w:rPr>
              <w:t xml:space="preserve">Посета манифестацији </w:t>
            </w:r>
            <w:r>
              <w:rPr>
                <w:rFonts w:ascii="Times New Roman" w:hAnsi="Times New Roman"/>
                <w:i/>
                <w:sz w:val="24"/>
                <w:szCs w:val="24"/>
              </w:rPr>
              <w:t>Ноћ истраживача</w:t>
            </w:r>
            <w:r>
              <w:rPr>
                <w:rFonts w:ascii="Times New Roman" w:hAnsi="Times New Roman"/>
                <w:sz w:val="24"/>
                <w:szCs w:val="24"/>
              </w:rPr>
              <w:t xml:space="preserve"> у организацији ОШ </w:t>
            </w:r>
            <w:r w:rsidR="009601AE">
              <w:rPr>
                <w:rFonts w:ascii="Times New Roman" w:hAnsi="Times New Roman"/>
                <w:sz w:val="24"/>
                <w:szCs w:val="24"/>
              </w:rPr>
              <w:t>‘’</w:t>
            </w:r>
            <w:r>
              <w:rPr>
                <w:rFonts w:ascii="Times New Roman" w:hAnsi="Times New Roman"/>
                <w:sz w:val="24"/>
                <w:szCs w:val="24"/>
              </w:rPr>
              <w:t>Ј. Шербановић</w:t>
            </w:r>
            <w:r w:rsidR="009601AE">
              <w:rPr>
                <w:rFonts w:ascii="Times New Roman" w:hAnsi="Times New Roman"/>
                <w:sz w:val="24"/>
                <w:szCs w:val="24"/>
              </w:rPr>
              <w:t>’’</w:t>
            </w:r>
            <w:r>
              <w:rPr>
                <w:rFonts w:ascii="Times New Roman" w:hAnsi="Times New Roman"/>
                <w:sz w:val="24"/>
                <w:szCs w:val="24"/>
              </w:rPr>
              <w:t xml:space="preserve"> Рановац</w:t>
            </w:r>
          </w:p>
        </w:tc>
      </w:tr>
      <w:tr w:rsidR="003C334D">
        <w:tc>
          <w:tcPr>
            <w:tcW w:w="1796" w:type="dxa"/>
          </w:tcPr>
          <w:p w:rsidR="003C334D" w:rsidRPr="00AC21C7"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1.10.2024.</w:t>
            </w:r>
          </w:p>
        </w:tc>
        <w:tc>
          <w:tcPr>
            <w:tcW w:w="7491" w:type="dxa"/>
          </w:tcPr>
          <w:p w:rsidR="003C334D" w:rsidRPr="00AC21C7" w:rsidRDefault="003C334D" w:rsidP="00327F6D">
            <w:pPr>
              <w:spacing w:after="0" w:line="240" w:lineRule="auto"/>
              <w:rPr>
                <w:rFonts w:ascii="Times New Roman" w:hAnsi="Times New Roman"/>
                <w:sz w:val="24"/>
                <w:szCs w:val="24"/>
              </w:rPr>
            </w:pPr>
            <w:r>
              <w:rPr>
                <w:rFonts w:ascii="Times New Roman" w:hAnsi="Times New Roman"/>
                <w:sz w:val="24"/>
                <w:szCs w:val="24"/>
              </w:rPr>
              <w:t xml:space="preserve">Посета ученика првог и другог разреда позоришној представи  </w:t>
            </w:r>
            <w:r>
              <w:rPr>
                <w:rFonts w:ascii="Times New Roman" w:hAnsi="Times New Roman"/>
                <w:i/>
                <w:sz w:val="24"/>
                <w:szCs w:val="24"/>
              </w:rPr>
              <w:t>Лепотица и звер</w:t>
            </w:r>
            <w:r>
              <w:rPr>
                <w:rFonts w:ascii="Times New Roman" w:hAnsi="Times New Roman"/>
                <w:sz w:val="24"/>
                <w:szCs w:val="24"/>
              </w:rPr>
              <w:t xml:space="preserve"> у КПЦ-у у оквиру пројекта </w:t>
            </w:r>
            <w:r>
              <w:rPr>
                <w:rFonts w:ascii="Times New Roman" w:hAnsi="Times New Roman"/>
                <w:i/>
                <w:sz w:val="24"/>
                <w:szCs w:val="24"/>
              </w:rPr>
              <w:t>Заједно смо лепши, заједно смо јачи</w:t>
            </w:r>
          </w:p>
        </w:tc>
      </w:tr>
      <w:tr w:rsidR="003C334D">
        <w:tc>
          <w:tcPr>
            <w:tcW w:w="1796" w:type="dxa"/>
          </w:tcPr>
          <w:p w:rsidR="003C334D" w:rsidRPr="00AC21C7"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2.10.2024.</w:t>
            </w:r>
          </w:p>
        </w:tc>
        <w:tc>
          <w:tcPr>
            <w:tcW w:w="7491" w:type="dxa"/>
          </w:tcPr>
          <w:p w:rsidR="003C334D" w:rsidRPr="00AC21C7" w:rsidRDefault="003C334D" w:rsidP="00327F6D">
            <w:pPr>
              <w:spacing w:after="0" w:line="240" w:lineRule="auto"/>
              <w:rPr>
                <w:rFonts w:ascii="Times New Roman" w:hAnsi="Times New Roman"/>
                <w:sz w:val="24"/>
                <w:szCs w:val="24"/>
              </w:rPr>
            </w:pPr>
            <w:r>
              <w:rPr>
                <w:rFonts w:ascii="Times New Roman" w:hAnsi="Times New Roman"/>
                <w:sz w:val="24"/>
                <w:szCs w:val="24"/>
              </w:rPr>
              <w:t xml:space="preserve">Еко радионица – учешће ученика првог разреда у манифестацији о значају рециклаже у организацији ЈКП </w:t>
            </w:r>
            <w:r>
              <w:rPr>
                <w:rFonts w:ascii="Times New Roman" w:hAnsi="Times New Roman"/>
                <w:i/>
                <w:sz w:val="24"/>
                <w:szCs w:val="24"/>
              </w:rPr>
              <w:t>Извор</w:t>
            </w:r>
            <w:r>
              <w:rPr>
                <w:rFonts w:ascii="Times New Roman" w:hAnsi="Times New Roman"/>
                <w:sz w:val="24"/>
                <w:szCs w:val="24"/>
              </w:rPr>
              <w:t xml:space="preserve"> и </w:t>
            </w:r>
            <w:r>
              <w:rPr>
                <w:rFonts w:ascii="Times New Roman" w:hAnsi="Times New Roman"/>
                <w:i/>
                <w:sz w:val="24"/>
                <w:szCs w:val="24"/>
              </w:rPr>
              <w:t>Секопак</w:t>
            </w:r>
            <w:r>
              <w:rPr>
                <w:rFonts w:ascii="Times New Roman" w:hAnsi="Times New Roman"/>
                <w:sz w:val="24"/>
                <w:szCs w:val="24"/>
              </w:rPr>
              <w:t xml:space="preserve"> о </w:t>
            </w:r>
          </w:p>
        </w:tc>
      </w:tr>
      <w:tr w:rsidR="003C334D">
        <w:tc>
          <w:tcPr>
            <w:tcW w:w="1796" w:type="dxa"/>
          </w:tcPr>
          <w:p w:rsidR="003C334D" w:rsidRPr="00AC21C7"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7-11.10.2024.</w:t>
            </w:r>
          </w:p>
        </w:tc>
        <w:tc>
          <w:tcPr>
            <w:tcW w:w="7491" w:type="dxa"/>
          </w:tcPr>
          <w:p w:rsidR="003C334D" w:rsidRPr="00AC21C7" w:rsidRDefault="003C334D" w:rsidP="00327F6D">
            <w:pPr>
              <w:spacing w:after="0" w:line="240" w:lineRule="auto"/>
              <w:rPr>
                <w:rFonts w:ascii="Times New Roman" w:hAnsi="Times New Roman"/>
                <w:sz w:val="24"/>
                <w:szCs w:val="24"/>
              </w:rPr>
            </w:pPr>
            <w:r>
              <w:rPr>
                <w:rFonts w:ascii="Times New Roman" w:hAnsi="Times New Roman"/>
                <w:sz w:val="24"/>
                <w:szCs w:val="24"/>
              </w:rPr>
              <w:t>Активности  Дечије недеље – Разговор о дечим правима на ЧОС-у, Изложба кућних љубимаца, цртање по бетону, хуманитарни спортски турнир у одбојци и футсалу</w:t>
            </w:r>
            <w:r w:rsidR="00695104">
              <w:rPr>
                <w:rFonts w:ascii="Times New Roman" w:hAnsi="Times New Roman"/>
                <w:sz w:val="24"/>
                <w:szCs w:val="24"/>
              </w:rPr>
              <w:t xml:space="preserve"> у организацији волонтерске групе Весници активизма</w:t>
            </w:r>
            <w:r>
              <w:rPr>
                <w:rFonts w:ascii="Times New Roman" w:hAnsi="Times New Roman"/>
                <w:sz w:val="24"/>
                <w:szCs w:val="24"/>
              </w:rPr>
              <w:t xml:space="preserve">, Радионица за чланове Ученичког парламента </w:t>
            </w:r>
            <w:r>
              <w:rPr>
                <w:rFonts w:ascii="Times New Roman" w:hAnsi="Times New Roman"/>
                <w:i/>
                <w:sz w:val="24"/>
                <w:szCs w:val="24"/>
              </w:rPr>
              <w:t xml:space="preserve">Сви </w:t>
            </w:r>
            <w:r w:rsidRPr="009762A9">
              <w:rPr>
                <w:rFonts w:ascii="Times New Roman" w:hAnsi="Times New Roman"/>
                <w:i/>
                <w:sz w:val="24"/>
                <w:szCs w:val="24"/>
              </w:rPr>
              <w:t>смо јединствени, сви смо једнаки</w:t>
            </w:r>
            <w:r>
              <w:rPr>
                <w:rFonts w:ascii="Times New Roman" w:hAnsi="Times New Roman"/>
                <w:sz w:val="24"/>
                <w:szCs w:val="24"/>
              </w:rPr>
              <w:t xml:space="preserve">, </w:t>
            </w:r>
            <w:r w:rsidRPr="009762A9">
              <w:rPr>
                <w:rFonts w:ascii="Times New Roman" w:hAnsi="Times New Roman"/>
                <w:sz w:val="24"/>
                <w:szCs w:val="24"/>
              </w:rPr>
              <w:t>Промоција</w:t>
            </w:r>
            <w:r>
              <w:rPr>
                <w:rFonts w:ascii="Times New Roman" w:hAnsi="Times New Roman"/>
                <w:sz w:val="24"/>
                <w:szCs w:val="24"/>
              </w:rPr>
              <w:t xml:space="preserve"> игре и заједништва – заједничка активност ПУ </w:t>
            </w:r>
            <w:r w:rsidR="009601AE">
              <w:rPr>
                <w:rFonts w:ascii="Times New Roman" w:hAnsi="Times New Roman"/>
                <w:sz w:val="24"/>
                <w:szCs w:val="24"/>
              </w:rPr>
              <w:t>‘’</w:t>
            </w:r>
            <w:r>
              <w:rPr>
                <w:rFonts w:ascii="Times New Roman" w:hAnsi="Times New Roman"/>
                <w:sz w:val="24"/>
                <w:szCs w:val="24"/>
              </w:rPr>
              <w:t>Галеб</w:t>
            </w:r>
            <w:r w:rsidR="009601AE">
              <w:rPr>
                <w:rFonts w:ascii="Times New Roman" w:hAnsi="Times New Roman"/>
                <w:sz w:val="24"/>
                <w:szCs w:val="24"/>
              </w:rPr>
              <w:t>’’</w:t>
            </w:r>
            <w:r>
              <w:rPr>
                <w:rFonts w:ascii="Times New Roman" w:hAnsi="Times New Roman"/>
                <w:sz w:val="24"/>
                <w:szCs w:val="24"/>
              </w:rPr>
              <w:t xml:space="preserve">, СШ </w:t>
            </w:r>
            <w:r w:rsidR="009601AE">
              <w:rPr>
                <w:rFonts w:ascii="Times New Roman" w:hAnsi="Times New Roman"/>
                <w:sz w:val="24"/>
                <w:szCs w:val="24"/>
              </w:rPr>
              <w:t>‘’</w:t>
            </w:r>
            <w:r>
              <w:rPr>
                <w:rFonts w:ascii="Times New Roman" w:hAnsi="Times New Roman"/>
                <w:sz w:val="24"/>
                <w:szCs w:val="24"/>
              </w:rPr>
              <w:t>Младост</w:t>
            </w:r>
            <w:r w:rsidR="009601AE">
              <w:rPr>
                <w:rFonts w:ascii="Times New Roman" w:hAnsi="Times New Roman"/>
                <w:sz w:val="24"/>
                <w:szCs w:val="24"/>
              </w:rPr>
              <w:t>’’</w:t>
            </w:r>
            <w:r>
              <w:rPr>
                <w:rFonts w:ascii="Times New Roman" w:hAnsi="Times New Roman"/>
                <w:sz w:val="24"/>
                <w:szCs w:val="24"/>
              </w:rPr>
              <w:t xml:space="preserve"> и наше школе</w:t>
            </w:r>
          </w:p>
        </w:tc>
      </w:tr>
      <w:tr w:rsidR="003C334D">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9.10.2024.</w:t>
            </w:r>
          </w:p>
        </w:tc>
        <w:tc>
          <w:tcPr>
            <w:tcW w:w="7491" w:type="dxa"/>
          </w:tcPr>
          <w:p w:rsidR="003C334D" w:rsidRPr="00001B36"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Посета ученика четвртог разреда представи </w:t>
            </w:r>
            <w:r>
              <w:rPr>
                <w:rFonts w:ascii="Times New Roman" w:hAnsi="Times New Roman"/>
                <w:i/>
                <w:sz w:val="24"/>
                <w:szCs w:val="24"/>
              </w:rPr>
              <w:t>Модерна Црвенкапа</w:t>
            </w:r>
          </w:p>
        </w:tc>
      </w:tr>
      <w:tr w:rsidR="003C334D">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9.10.2024.</w:t>
            </w:r>
          </w:p>
        </w:tc>
        <w:tc>
          <w:tcPr>
            <w:tcW w:w="7491" w:type="dxa"/>
          </w:tcPr>
          <w:p w:rsidR="003C334D" w:rsidRDefault="003C334D" w:rsidP="00327F6D">
            <w:pPr>
              <w:spacing w:after="0" w:line="240" w:lineRule="auto"/>
              <w:rPr>
                <w:rFonts w:ascii="Times New Roman" w:hAnsi="Times New Roman"/>
                <w:sz w:val="24"/>
                <w:szCs w:val="24"/>
              </w:rPr>
            </w:pPr>
            <w:r>
              <w:rPr>
                <w:rFonts w:ascii="Times New Roman" w:hAnsi="Times New Roman"/>
                <w:sz w:val="24"/>
                <w:szCs w:val="24"/>
              </w:rPr>
              <w:t>Излет за ученике другог циклуса – Манастир Нимник, Љубичево, Пожаревац</w:t>
            </w:r>
          </w:p>
        </w:tc>
      </w:tr>
      <w:tr w:rsidR="003C334D">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16.10.2024.</w:t>
            </w:r>
          </w:p>
        </w:tc>
        <w:tc>
          <w:tcPr>
            <w:tcW w:w="7491" w:type="dxa"/>
          </w:tcPr>
          <w:p w:rsidR="003C334D" w:rsidRPr="00991538"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Тематска настава у издвојеним одељењима Лопушник и В. Поповац </w:t>
            </w:r>
            <w:r w:rsidR="009601AE">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Јесен</w:t>
            </w:r>
          </w:p>
        </w:tc>
      </w:tr>
      <w:tr w:rsidR="003C334D">
        <w:tc>
          <w:tcPr>
            <w:tcW w:w="1796" w:type="dxa"/>
          </w:tcPr>
          <w:p w:rsidR="003C334D" w:rsidRPr="00AC21C7"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17.10.2024.</w:t>
            </w:r>
          </w:p>
        </w:tc>
        <w:tc>
          <w:tcPr>
            <w:tcW w:w="7491" w:type="dxa"/>
          </w:tcPr>
          <w:p w:rsidR="003C334D" w:rsidRPr="00AC21C7" w:rsidRDefault="003C334D" w:rsidP="00327F6D">
            <w:pPr>
              <w:spacing w:after="0" w:line="240" w:lineRule="auto"/>
              <w:rPr>
                <w:rFonts w:ascii="Times New Roman" w:hAnsi="Times New Roman"/>
                <w:sz w:val="24"/>
                <w:szCs w:val="24"/>
              </w:rPr>
            </w:pPr>
            <w:r>
              <w:rPr>
                <w:rFonts w:ascii="Times New Roman" w:hAnsi="Times New Roman"/>
                <w:sz w:val="24"/>
                <w:szCs w:val="24"/>
              </w:rPr>
              <w:t>Обележавање Дана школе</w:t>
            </w:r>
          </w:p>
        </w:tc>
      </w:tr>
      <w:tr w:rsidR="003C334D" w:rsidTr="0046331B">
        <w:trPr>
          <w:trHeight w:val="533"/>
        </w:trPr>
        <w:tc>
          <w:tcPr>
            <w:tcW w:w="1796" w:type="dxa"/>
          </w:tcPr>
          <w:p w:rsidR="003C334D" w:rsidRPr="00AC21C7"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23.10.2024.</w:t>
            </w:r>
          </w:p>
        </w:tc>
        <w:tc>
          <w:tcPr>
            <w:tcW w:w="7491" w:type="dxa"/>
          </w:tcPr>
          <w:p w:rsidR="003C334D" w:rsidRPr="00001B36"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Безбедност деце у саобраћају – едукација ученика првог циклуса у организацији Агенције за безбедност саобраћаја уз симболичне поклоне за прваке – </w:t>
            </w:r>
            <w:r>
              <w:rPr>
                <w:rFonts w:ascii="Times New Roman" w:hAnsi="Times New Roman"/>
                <w:i/>
                <w:sz w:val="24"/>
                <w:szCs w:val="24"/>
              </w:rPr>
              <w:t>Пажљиво са животима, Сигурнији путеви</w:t>
            </w:r>
          </w:p>
        </w:tc>
      </w:tr>
      <w:tr w:rsidR="003C334D" w:rsidTr="0046331B">
        <w:trPr>
          <w:trHeight w:val="533"/>
        </w:trPr>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23.10.2024.</w:t>
            </w:r>
          </w:p>
        </w:tc>
        <w:tc>
          <w:tcPr>
            <w:tcW w:w="7491" w:type="dxa"/>
          </w:tcPr>
          <w:p w:rsidR="003C334D" w:rsidRPr="00965953" w:rsidRDefault="003C334D" w:rsidP="00327F6D">
            <w:pPr>
              <w:spacing w:after="0" w:line="240" w:lineRule="auto"/>
              <w:rPr>
                <w:rFonts w:ascii="Times New Roman" w:hAnsi="Times New Roman"/>
                <w:sz w:val="24"/>
                <w:szCs w:val="24"/>
              </w:rPr>
            </w:pPr>
            <w:r>
              <w:rPr>
                <w:rFonts w:ascii="Times New Roman" w:hAnsi="Times New Roman"/>
                <w:sz w:val="24"/>
                <w:szCs w:val="24"/>
              </w:rPr>
              <w:t xml:space="preserve">Родитељски састанак за родитеље ученика другог разреда у реализацији педагога – </w:t>
            </w:r>
            <w:r>
              <w:rPr>
                <w:rFonts w:ascii="Times New Roman" w:hAnsi="Times New Roman"/>
                <w:i/>
                <w:sz w:val="24"/>
                <w:szCs w:val="24"/>
              </w:rPr>
              <w:t>Како помоћи деци да самостално и ефикасно уче, учење и бројчано оцењивање</w:t>
            </w:r>
            <w:r w:rsidR="00965953">
              <w:rPr>
                <w:rFonts w:ascii="Times New Roman" w:hAnsi="Times New Roman"/>
                <w:sz w:val="24"/>
                <w:szCs w:val="24"/>
              </w:rPr>
              <w:t xml:space="preserve"> (педагог)</w:t>
            </w:r>
          </w:p>
        </w:tc>
      </w:tr>
      <w:tr w:rsidR="003C334D" w:rsidTr="006B39BE">
        <w:trPr>
          <w:trHeight w:val="410"/>
        </w:trPr>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24.10.2024.</w:t>
            </w:r>
          </w:p>
        </w:tc>
        <w:tc>
          <w:tcPr>
            <w:tcW w:w="7491" w:type="dxa"/>
          </w:tcPr>
          <w:p w:rsidR="003C334D" w:rsidRDefault="003C334D" w:rsidP="00327F6D">
            <w:pPr>
              <w:spacing w:after="0" w:line="240" w:lineRule="auto"/>
              <w:rPr>
                <w:rFonts w:ascii="Times New Roman" w:hAnsi="Times New Roman"/>
                <w:sz w:val="24"/>
                <w:szCs w:val="24"/>
              </w:rPr>
            </w:pPr>
            <w:r>
              <w:rPr>
                <w:rFonts w:ascii="Times New Roman" w:hAnsi="Times New Roman"/>
                <w:sz w:val="24"/>
                <w:szCs w:val="24"/>
              </w:rPr>
              <w:t>Посета ученика Сајму књига у Београду</w:t>
            </w:r>
          </w:p>
        </w:tc>
      </w:tr>
      <w:tr w:rsidR="00451C2C" w:rsidTr="006B39BE">
        <w:trPr>
          <w:trHeight w:val="410"/>
        </w:trPr>
        <w:tc>
          <w:tcPr>
            <w:tcW w:w="1796" w:type="dxa"/>
          </w:tcPr>
          <w:p w:rsidR="00451C2C" w:rsidRPr="00451C2C" w:rsidRDefault="00451C2C" w:rsidP="00327F6D">
            <w:pPr>
              <w:spacing w:after="0" w:line="240" w:lineRule="auto"/>
              <w:jc w:val="center"/>
              <w:rPr>
                <w:rFonts w:ascii="Times New Roman" w:hAnsi="Times New Roman"/>
                <w:sz w:val="24"/>
                <w:szCs w:val="24"/>
              </w:rPr>
            </w:pPr>
            <w:r>
              <w:rPr>
                <w:rFonts w:ascii="Times New Roman" w:hAnsi="Times New Roman"/>
                <w:sz w:val="24"/>
                <w:szCs w:val="24"/>
              </w:rPr>
              <w:t>26.10.2024.</w:t>
            </w:r>
          </w:p>
        </w:tc>
        <w:tc>
          <w:tcPr>
            <w:tcW w:w="7491" w:type="dxa"/>
          </w:tcPr>
          <w:p w:rsidR="00451C2C" w:rsidRPr="00451C2C" w:rsidRDefault="00451C2C" w:rsidP="00327F6D">
            <w:pPr>
              <w:spacing w:after="0" w:line="240" w:lineRule="auto"/>
              <w:rPr>
                <w:rFonts w:ascii="Times New Roman" w:hAnsi="Times New Roman"/>
                <w:sz w:val="24"/>
                <w:szCs w:val="24"/>
              </w:rPr>
            </w:pPr>
            <w:r>
              <w:rPr>
                <w:rFonts w:ascii="Times New Roman" w:hAnsi="Times New Roman"/>
                <w:sz w:val="24"/>
                <w:szCs w:val="24"/>
              </w:rPr>
              <w:t>Обележавање Европског дана језика у школи</w:t>
            </w:r>
          </w:p>
        </w:tc>
      </w:tr>
      <w:tr w:rsidR="003C334D" w:rsidTr="0046331B">
        <w:trPr>
          <w:trHeight w:val="533"/>
        </w:trPr>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lastRenderedPageBreak/>
              <w:t>29.10.2024.</w:t>
            </w:r>
          </w:p>
        </w:tc>
        <w:tc>
          <w:tcPr>
            <w:tcW w:w="7491" w:type="dxa"/>
          </w:tcPr>
          <w:p w:rsidR="003C334D" w:rsidRPr="00046186" w:rsidRDefault="003C334D" w:rsidP="00327F6D">
            <w:pPr>
              <w:spacing w:after="0" w:line="240" w:lineRule="auto"/>
              <w:rPr>
                <w:rFonts w:ascii="Times New Roman" w:hAnsi="Times New Roman"/>
                <w:i/>
                <w:sz w:val="24"/>
                <w:szCs w:val="24"/>
              </w:rPr>
            </w:pPr>
            <w:r>
              <w:rPr>
                <w:rFonts w:ascii="Times New Roman" w:hAnsi="Times New Roman"/>
                <w:sz w:val="24"/>
                <w:szCs w:val="24"/>
              </w:rPr>
              <w:t xml:space="preserve">Тематска седница наставничког већа у реализацији психолога – </w:t>
            </w:r>
            <w:r>
              <w:rPr>
                <w:rFonts w:ascii="Times New Roman" w:hAnsi="Times New Roman"/>
                <w:i/>
                <w:sz w:val="24"/>
                <w:szCs w:val="24"/>
              </w:rPr>
              <w:t>Очување и унапређивање менталног здравља у школи и утицај (не)поштовања правила на школску климу и ментално здравље</w:t>
            </w:r>
          </w:p>
        </w:tc>
      </w:tr>
      <w:tr w:rsidR="003C334D" w:rsidTr="0046331B">
        <w:trPr>
          <w:trHeight w:val="533"/>
        </w:trPr>
        <w:tc>
          <w:tcPr>
            <w:tcW w:w="1796" w:type="dxa"/>
          </w:tcPr>
          <w:p w:rsidR="003C334D"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30.10.2024.</w:t>
            </w:r>
          </w:p>
        </w:tc>
        <w:tc>
          <w:tcPr>
            <w:tcW w:w="7491" w:type="dxa"/>
          </w:tcPr>
          <w:p w:rsidR="003C334D" w:rsidRPr="00001B36" w:rsidRDefault="003C334D" w:rsidP="00327F6D">
            <w:pPr>
              <w:spacing w:after="0" w:line="240" w:lineRule="auto"/>
              <w:rPr>
                <w:rFonts w:ascii="Times New Roman" w:hAnsi="Times New Roman"/>
                <w:sz w:val="24"/>
                <w:szCs w:val="24"/>
              </w:rPr>
            </w:pPr>
            <w:r>
              <w:rPr>
                <w:rFonts w:ascii="Times New Roman" w:hAnsi="Times New Roman"/>
                <w:sz w:val="24"/>
                <w:szCs w:val="24"/>
              </w:rPr>
              <w:t xml:space="preserve">Учешће издвојених одељења у пројекту Спортског савеза </w:t>
            </w:r>
            <w:r>
              <w:rPr>
                <w:rFonts w:ascii="Times New Roman" w:hAnsi="Times New Roman"/>
                <w:i/>
                <w:sz w:val="24"/>
                <w:szCs w:val="24"/>
              </w:rPr>
              <w:t>Развој спорта у сеоским срединама</w:t>
            </w:r>
            <w:r>
              <w:rPr>
                <w:rFonts w:ascii="Times New Roman" w:hAnsi="Times New Roman"/>
                <w:sz w:val="24"/>
                <w:szCs w:val="24"/>
              </w:rPr>
              <w:t xml:space="preserve"> – тестирање моторичких способности</w:t>
            </w:r>
          </w:p>
        </w:tc>
      </w:tr>
      <w:tr w:rsidR="003C334D">
        <w:tc>
          <w:tcPr>
            <w:tcW w:w="1796" w:type="dxa"/>
          </w:tcPr>
          <w:p w:rsidR="003C334D" w:rsidRPr="00001B36" w:rsidRDefault="003C334D" w:rsidP="00327F6D">
            <w:pPr>
              <w:spacing w:after="0" w:line="240" w:lineRule="auto"/>
              <w:jc w:val="center"/>
              <w:rPr>
                <w:rFonts w:ascii="Times New Roman" w:hAnsi="Times New Roman"/>
                <w:sz w:val="24"/>
                <w:szCs w:val="24"/>
              </w:rPr>
            </w:pPr>
            <w:r>
              <w:rPr>
                <w:rFonts w:ascii="Times New Roman" w:hAnsi="Times New Roman"/>
                <w:sz w:val="24"/>
                <w:szCs w:val="24"/>
              </w:rPr>
              <w:t>31.10.2024.</w:t>
            </w:r>
          </w:p>
        </w:tc>
        <w:tc>
          <w:tcPr>
            <w:tcW w:w="7491" w:type="dxa"/>
          </w:tcPr>
          <w:p w:rsidR="003C334D" w:rsidRPr="00001B36" w:rsidRDefault="003C334D" w:rsidP="00327F6D">
            <w:pPr>
              <w:spacing w:after="0" w:line="240" w:lineRule="auto"/>
              <w:rPr>
                <w:rFonts w:ascii="Times New Roman" w:hAnsi="Times New Roman"/>
                <w:sz w:val="24"/>
                <w:szCs w:val="24"/>
              </w:rPr>
            </w:pPr>
            <w:r>
              <w:rPr>
                <w:rFonts w:ascii="Times New Roman" w:hAnsi="Times New Roman"/>
                <w:sz w:val="24"/>
                <w:szCs w:val="24"/>
              </w:rPr>
              <w:t xml:space="preserve">Радионица </w:t>
            </w:r>
            <w:r>
              <w:rPr>
                <w:rFonts w:ascii="Times New Roman" w:hAnsi="Times New Roman"/>
                <w:i/>
                <w:sz w:val="24"/>
                <w:szCs w:val="24"/>
              </w:rPr>
              <w:t>Здрава храна</w:t>
            </w:r>
            <w:r>
              <w:rPr>
                <w:rFonts w:ascii="Times New Roman" w:hAnsi="Times New Roman"/>
                <w:sz w:val="24"/>
                <w:szCs w:val="24"/>
              </w:rPr>
              <w:t xml:space="preserve"> у сарадњи са Еко-школом </w:t>
            </w:r>
            <w:r>
              <w:rPr>
                <w:rFonts w:ascii="Times New Roman" w:hAnsi="Times New Roman"/>
                <w:i/>
                <w:sz w:val="24"/>
                <w:szCs w:val="24"/>
              </w:rPr>
              <w:t>Зелена нит</w:t>
            </w:r>
            <w:r>
              <w:rPr>
                <w:rFonts w:ascii="Times New Roman" w:hAnsi="Times New Roman"/>
                <w:sz w:val="24"/>
                <w:szCs w:val="24"/>
              </w:rPr>
              <w:t xml:space="preserve"> из Кладурова</w:t>
            </w:r>
          </w:p>
        </w:tc>
      </w:tr>
      <w:tr w:rsidR="003C334D">
        <w:tc>
          <w:tcPr>
            <w:tcW w:w="1796" w:type="dxa"/>
          </w:tcPr>
          <w:p w:rsidR="003C334D" w:rsidRPr="00D479D2" w:rsidRDefault="00D479D2">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18.11.2024; 25.11.2024.</w:t>
            </w:r>
          </w:p>
        </w:tc>
        <w:tc>
          <w:tcPr>
            <w:tcW w:w="7491" w:type="dxa"/>
          </w:tcPr>
          <w:p w:rsidR="003C334D" w:rsidRPr="00D479D2" w:rsidRDefault="00D479D2">
            <w:pPr>
              <w:autoSpaceDN w:val="0"/>
              <w:spacing w:after="0" w:line="240" w:lineRule="auto"/>
              <w:rPr>
                <w:rFonts w:ascii="Times New Roman" w:hAnsi="Times New Roman"/>
                <w:sz w:val="24"/>
                <w:szCs w:val="24"/>
              </w:rPr>
            </w:pPr>
            <w:r>
              <w:rPr>
                <w:rFonts w:ascii="Times New Roman" w:hAnsi="Times New Roman"/>
                <w:sz w:val="24"/>
                <w:szCs w:val="24"/>
              </w:rPr>
              <w:t xml:space="preserve">Тематска настава – </w:t>
            </w:r>
            <w:r w:rsidRPr="00D479D2">
              <w:rPr>
                <w:rFonts w:ascii="Times New Roman" w:hAnsi="Times New Roman"/>
                <w:i/>
                <w:sz w:val="24"/>
                <w:szCs w:val="24"/>
              </w:rPr>
              <w:t>Различити, али сложни: пут ка толеранцији</w:t>
            </w:r>
            <w:r>
              <w:rPr>
                <w:rFonts w:ascii="Times New Roman" w:hAnsi="Times New Roman"/>
                <w:sz w:val="24"/>
                <w:szCs w:val="24"/>
              </w:rPr>
              <w:t xml:space="preserve"> –</w:t>
            </w:r>
            <w:r w:rsidR="008D3285">
              <w:rPr>
                <w:rFonts w:ascii="Times New Roman" w:hAnsi="Times New Roman"/>
                <w:sz w:val="24"/>
                <w:szCs w:val="24"/>
              </w:rPr>
              <w:t xml:space="preserve"> I, II, III и IV</w:t>
            </w:r>
            <w:r>
              <w:rPr>
                <w:rFonts w:ascii="Times New Roman" w:hAnsi="Times New Roman"/>
                <w:sz w:val="24"/>
                <w:szCs w:val="24"/>
              </w:rPr>
              <w:t xml:space="preserve"> разред</w:t>
            </w:r>
          </w:p>
        </w:tc>
      </w:tr>
      <w:tr w:rsidR="003C334D">
        <w:tc>
          <w:tcPr>
            <w:tcW w:w="1796" w:type="dxa"/>
          </w:tcPr>
          <w:p w:rsidR="003C334D" w:rsidRPr="006D63B6" w:rsidRDefault="006D63B6">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11.2024.</w:t>
            </w:r>
          </w:p>
        </w:tc>
        <w:tc>
          <w:tcPr>
            <w:tcW w:w="7491" w:type="dxa"/>
          </w:tcPr>
          <w:p w:rsidR="003C334D" w:rsidRPr="00D479D2" w:rsidRDefault="00D479D2">
            <w:pPr>
              <w:autoSpaceDN w:val="0"/>
              <w:spacing w:after="0" w:line="240" w:lineRule="auto"/>
              <w:rPr>
                <w:rFonts w:ascii="Times New Roman" w:hAnsi="Times New Roman"/>
                <w:sz w:val="24"/>
                <w:szCs w:val="24"/>
              </w:rPr>
            </w:pPr>
            <w:r>
              <w:rPr>
                <w:rFonts w:ascii="Times New Roman" w:hAnsi="Times New Roman"/>
                <w:sz w:val="24"/>
                <w:szCs w:val="24"/>
              </w:rPr>
              <w:t xml:space="preserve">Учешће у пројекту Спортског савеза – </w:t>
            </w:r>
            <w:r w:rsidRPr="009B5A0C">
              <w:rPr>
                <w:rFonts w:ascii="Times New Roman" w:hAnsi="Times New Roman"/>
                <w:i/>
                <w:sz w:val="24"/>
                <w:szCs w:val="24"/>
              </w:rPr>
              <w:t xml:space="preserve">Развој </w:t>
            </w:r>
            <w:r w:rsidR="006D63B6" w:rsidRPr="009B5A0C">
              <w:rPr>
                <w:rFonts w:ascii="Times New Roman" w:hAnsi="Times New Roman"/>
                <w:i/>
                <w:sz w:val="24"/>
                <w:szCs w:val="24"/>
              </w:rPr>
              <w:t>спорта у сеоским срединама</w:t>
            </w:r>
            <w:r w:rsidR="006D63B6">
              <w:rPr>
                <w:rFonts w:ascii="Times New Roman" w:hAnsi="Times New Roman"/>
                <w:sz w:val="24"/>
                <w:szCs w:val="24"/>
              </w:rPr>
              <w:t xml:space="preserve"> – ИО Велики Поповац</w:t>
            </w:r>
          </w:p>
        </w:tc>
      </w:tr>
      <w:tr w:rsidR="000C061E">
        <w:tc>
          <w:tcPr>
            <w:tcW w:w="1796" w:type="dxa"/>
          </w:tcPr>
          <w:p w:rsidR="000C061E" w:rsidRDefault="000C061E">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20.11.2024.</w:t>
            </w:r>
          </w:p>
        </w:tc>
        <w:tc>
          <w:tcPr>
            <w:tcW w:w="7491" w:type="dxa"/>
          </w:tcPr>
          <w:p w:rsidR="000C061E" w:rsidRDefault="000C061E">
            <w:pPr>
              <w:autoSpaceDN w:val="0"/>
              <w:spacing w:after="0" w:line="240" w:lineRule="auto"/>
              <w:rPr>
                <w:rFonts w:ascii="Times New Roman" w:hAnsi="Times New Roman"/>
                <w:sz w:val="24"/>
                <w:szCs w:val="24"/>
              </w:rPr>
            </w:pPr>
            <w:r>
              <w:rPr>
                <w:rFonts w:ascii="Times New Roman" w:hAnsi="Times New Roman"/>
                <w:sz w:val="24"/>
                <w:szCs w:val="24"/>
              </w:rPr>
              <w:t xml:space="preserve">Конференција случаја </w:t>
            </w:r>
            <w:r w:rsidR="00E52923">
              <w:rPr>
                <w:rFonts w:ascii="Times New Roman" w:hAnsi="Times New Roman"/>
                <w:sz w:val="24"/>
                <w:szCs w:val="24"/>
              </w:rPr>
              <w:t xml:space="preserve">у школи </w:t>
            </w:r>
            <w:r>
              <w:rPr>
                <w:rFonts w:ascii="Times New Roman" w:hAnsi="Times New Roman"/>
                <w:sz w:val="24"/>
                <w:szCs w:val="24"/>
              </w:rPr>
              <w:t>у циљу подршке ученицима у сарадњи са Центром за совијални рад, Полицијском станицом, Домом здравља и Локалном мрежом за унапређење инклузивног образовања</w:t>
            </w:r>
          </w:p>
        </w:tc>
      </w:tr>
      <w:tr w:rsidR="0007079B">
        <w:tc>
          <w:tcPr>
            <w:tcW w:w="1796" w:type="dxa"/>
          </w:tcPr>
          <w:p w:rsidR="0007079B" w:rsidRDefault="00667BC3">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14.</w:t>
            </w:r>
            <w:r w:rsidR="006B39BE">
              <w:rPr>
                <w:rFonts w:ascii="Times New Roman" w:hAnsi="Times New Roman"/>
                <w:bCs/>
                <w:iCs/>
                <w:sz w:val="24"/>
                <w:szCs w:val="24"/>
              </w:rPr>
              <w:t>11.2024.</w:t>
            </w:r>
          </w:p>
        </w:tc>
        <w:tc>
          <w:tcPr>
            <w:tcW w:w="7491" w:type="dxa"/>
          </w:tcPr>
          <w:p w:rsidR="0007079B" w:rsidRPr="00965953" w:rsidRDefault="0007079B">
            <w:pPr>
              <w:autoSpaceDN w:val="0"/>
              <w:spacing w:after="0" w:line="240" w:lineRule="auto"/>
              <w:rPr>
                <w:rFonts w:ascii="Times New Roman" w:hAnsi="Times New Roman"/>
                <w:sz w:val="24"/>
                <w:szCs w:val="24"/>
              </w:rPr>
            </w:pPr>
            <w:r>
              <w:rPr>
                <w:rFonts w:ascii="Times New Roman" w:hAnsi="Times New Roman"/>
                <w:sz w:val="24"/>
                <w:szCs w:val="24"/>
              </w:rPr>
              <w:t>Родитељски састанак за родитеље ученика III разреда</w:t>
            </w:r>
            <w:r w:rsidR="006B39BE">
              <w:rPr>
                <w:rFonts w:ascii="Times New Roman" w:hAnsi="Times New Roman"/>
                <w:sz w:val="24"/>
                <w:szCs w:val="24"/>
              </w:rPr>
              <w:t xml:space="preserve"> у реализацији психолога</w:t>
            </w:r>
            <w:r w:rsidR="00C93344">
              <w:rPr>
                <w:rFonts w:ascii="Times New Roman" w:hAnsi="Times New Roman"/>
                <w:sz w:val="24"/>
                <w:szCs w:val="24"/>
              </w:rPr>
              <w:t xml:space="preserve"> </w:t>
            </w:r>
            <w:r w:rsidRPr="00C93344">
              <w:rPr>
                <w:rFonts w:ascii="Times New Roman" w:hAnsi="Times New Roman"/>
                <w:i/>
                <w:sz w:val="24"/>
                <w:szCs w:val="24"/>
              </w:rPr>
              <w:t>Деца и насилно понашање</w:t>
            </w:r>
            <w:r w:rsidR="00965953">
              <w:rPr>
                <w:rFonts w:ascii="Times New Roman" w:hAnsi="Times New Roman"/>
                <w:sz w:val="24"/>
                <w:szCs w:val="24"/>
              </w:rPr>
              <w:t xml:space="preserve"> (психолог)</w:t>
            </w:r>
          </w:p>
        </w:tc>
      </w:tr>
      <w:tr w:rsidR="00451C2C">
        <w:tc>
          <w:tcPr>
            <w:tcW w:w="1796" w:type="dxa"/>
          </w:tcPr>
          <w:p w:rsidR="00451C2C" w:rsidRPr="00451C2C" w:rsidRDefault="00451C2C">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16.11.2024.</w:t>
            </w:r>
          </w:p>
        </w:tc>
        <w:tc>
          <w:tcPr>
            <w:tcW w:w="7491" w:type="dxa"/>
          </w:tcPr>
          <w:p w:rsidR="00451C2C" w:rsidRPr="00451C2C" w:rsidRDefault="00451C2C">
            <w:pPr>
              <w:autoSpaceDN w:val="0"/>
              <w:spacing w:after="0" w:line="240" w:lineRule="auto"/>
              <w:rPr>
                <w:rFonts w:ascii="Times New Roman" w:hAnsi="Times New Roman"/>
                <w:sz w:val="24"/>
                <w:szCs w:val="24"/>
              </w:rPr>
            </w:pPr>
            <w:r>
              <w:rPr>
                <w:rFonts w:ascii="Times New Roman" w:hAnsi="Times New Roman"/>
                <w:sz w:val="24"/>
                <w:szCs w:val="24"/>
              </w:rPr>
              <w:t>Учешће ученика у планинарској акцији са кадетима Војен академије</w:t>
            </w:r>
          </w:p>
        </w:tc>
      </w:tr>
      <w:tr w:rsidR="008D3285">
        <w:tc>
          <w:tcPr>
            <w:tcW w:w="1796" w:type="dxa"/>
          </w:tcPr>
          <w:p w:rsidR="008D3285" w:rsidRDefault="008D3285">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12.2024.</w:t>
            </w:r>
          </w:p>
        </w:tc>
        <w:tc>
          <w:tcPr>
            <w:tcW w:w="7491" w:type="dxa"/>
          </w:tcPr>
          <w:p w:rsidR="008D3285" w:rsidRPr="008D3285" w:rsidRDefault="008D3285">
            <w:pPr>
              <w:autoSpaceDN w:val="0"/>
              <w:spacing w:after="0" w:line="240" w:lineRule="auto"/>
              <w:rPr>
                <w:rFonts w:ascii="Times New Roman" w:hAnsi="Times New Roman"/>
                <w:sz w:val="24"/>
                <w:szCs w:val="24"/>
              </w:rPr>
            </w:pPr>
            <w:r>
              <w:rPr>
                <w:rFonts w:ascii="Times New Roman" w:hAnsi="Times New Roman"/>
                <w:sz w:val="24"/>
                <w:szCs w:val="24"/>
              </w:rPr>
              <w:t xml:space="preserve">Предавања за ученике V разреда у оквиру пројекта МУП-а и МП </w:t>
            </w:r>
            <w:r w:rsidR="00780E92">
              <w:rPr>
                <w:rFonts w:ascii="Times New Roman" w:hAnsi="Times New Roman"/>
                <w:sz w:val="24"/>
                <w:szCs w:val="24"/>
              </w:rPr>
              <w:t>–</w:t>
            </w:r>
            <w:r>
              <w:rPr>
                <w:rFonts w:ascii="Times New Roman" w:hAnsi="Times New Roman"/>
                <w:sz w:val="24"/>
                <w:szCs w:val="24"/>
              </w:rPr>
              <w:t xml:space="preserve"> </w:t>
            </w:r>
            <w:r w:rsidR="00780E92" w:rsidRPr="00780E92">
              <w:rPr>
                <w:rFonts w:ascii="Times New Roman" w:hAnsi="Times New Roman"/>
                <w:i/>
                <w:sz w:val="24"/>
                <w:szCs w:val="24"/>
              </w:rPr>
              <w:t>Превенција вршњачког насиља у стварном и виртуелном окружењу</w:t>
            </w:r>
          </w:p>
        </w:tc>
      </w:tr>
      <w:tr w:rsidR="00EE500E">
        <w:tc>
          <w:tcPr>
            <w:tcW w:w="1796" w:type="dxa"/>
          </w:tcPr>
          <w:p w:rsidR="00EE500E" w:rsidRPr="00EE500E" w:rsidRDefault="00EE500E">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6.12.2024.</w:t>
            </w:r>
          </w:p>
        </w:tc>
        <w:tc>
          <w:tcPr>
            <w:tcW w:w="7491" w:type="dxa"/>
          </w:tcPr>
          <w:p w:rsidR="00EE500E" w:rsidRPr="00EE500E" w:rsidRDefault="00EE500E">
            <w:pPr>
              <w:autoSpaceDN w:val="0"/>
              <w:spacing w:after="0" w:line="240" w:lineRule="auto"/>
              <w:rPr>
                <w:rFonts w:ascii="Times New Roman" w:hAnsi="Times New Roman"/>
                <w:sz w:val="24"/>
                <w:szCs w:val="24"/>
              </w:rPr>
            </w:pPr>
            <w:r>
              <w:rPr>
                <w:rFonts w:ascii="Times New Roman" w:hAnsi="Times New Roman"/>
                <w:sz w:val="24"/>
                <w:szCs w:val="24"/>
              </w:rPr>
              <w:t>Модна ревија ученика у Продуженом боравку и ученика IV/3</w:t>
            </w:r>
          </w:p>
        </w:tc>
      </w:tr>
      <w:tr w:rsidR="000C061E">
        <w:tc>
          <w:tcPr>
            <w:tcW w:w="1796" w:type="dxa"/>
          </w:tcPr>
          <w:p w:rsidR="000C061E" w:rsidRDefault="000C061E">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10.12.2024.</w:t>
            </w:r>
          </w:p>
        </w:tc>
        <w:tc>
          <w:tcPr>
            <w:tcW w:w="7491" w:type="dxa"/>
          </w:tcPr>
          <w:p w:rsidR="000C061E" w:rsidRPr="000C061E" w:rsidRDefault="000C061E">
            <w:pPr>
              <w:autoSpaceDN w:val="0"/>
              <w:spacing w:after="0" w:line="240" w:lineRule="auto"/>
              <w:rPr>
                <w:rFonts w:ascii="Times New Roman" w:hAnsi="Times New Roman"/>
                <w:i/>
                <w:sz w:val="24"/>
                <w:szCs w:val="24"/>
              </w:rPr>
            </w:pPr>
            <w:r>
              <w:rPr>
                <w:rFonts w:ascii="Times New Roman" w:hAnsi="Times New Roman"/>
                <w:sz w:val="24"/>
                <w:szCs w:val="24"/>
              </w:rPr>
              <w:t xml:space="preserve">Тематска седница наставничког већа у реализацији педагога – </w:t>
            </w:r>
            <w:r>
              <w:rPr>
                <w:rFonts w:ascii="Times New Roman" w:hAnsi="Times New Roman"/>
                <w:i/>
                <w:sz w:val="24"/>
                <w:szCs w:val="24"/>
              </w:rPr>
              <w:t>Диференцијација наставе и учења као подршка свим ученицима</w:t>
            </w:r>
          </w:p>
        </w:tc>
      </w:tr>
      <w:tr w:rsidR="00780E92">
        <w:tc>
          <w:tcPr>
            <w:tcW w:w="1796" w:type="dxa"/>
          </w:tcPr>
          <w:p w:rsidR="00780E92" w:rsidRDefault="00780E92">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12.12.2024.</w:t>
            </w:r>
          </w:p>
        </w:tc>
        <w:tc>
          <w:tcPr>
            <w:tcW w:w="7491" w:type="dxa"/>
          </w:tcPr>
          <w:p w:rsidR="00780E92" w:rsidRDefault="00780E92">
            <w:pPr>
              <w:autoSpaceDN w:val="0"/>
              <w:spacing w:after="0" w:line="240" w:lineRule="auto"/>
              <w:rPr>
                <w:rFonts w:ascii="Times New Roman" w:hAnsi="Times New Roman"/>
                <w:sz w:val="24"/>
                <w:szCs w:val="24"/>
              </w:rPr>
            </w:pPr>
            <w:r>
              <w:rPr>
                <w:rFonts w:ascii="Times New Roman" w:hAnsi="Times New Roman"/>
                <w:sz w:val="24"/>
                <w:szCs w:val="24"/>
              </w:rPr>
              <w:t>Посета ученика Сајму науке</w:t>
            </w:r>
          </w:p>
        </w:tc>
      </w:tr>
      <w:tr w:rsidR="000C061E">
        <w:tc>
          <w:tcPr>
            <w:tcW w:w="1796" w:type="dxa"/>
          </w:tcPr>
          <w:p w:rsidR="000C061E" w:rsidRDefault="000C061E">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12.12.2024.</w:t>
            </w:r>
          </w:p>
        </w:tc>
        <w:tc>
          <w:tcPr>
            <w:tcW w:w="7491" w:type="dxa"/>
          </w:tcPr>
          <w:p w:rsidR="000C061E" w:rsidRPr="000C061E" w:rsidRDefault="000C061E">
            <w:pPr>
              <w:autoSpaceDN w:val="0"/>
              <w:spacing w:after="0" w:line="240" w:lineRule="auto"/>
              <w:rPr>
                <w:rFonts w:ascii="Times New Roman" w:hAnsi="Times New Roman"/>
                <w:i/>
                <w:sz w:val="24"/>
                <w:szCs w:val="24"/>
              </w:rPr>
            </w:pPr>
            <w:r>
              <w:rPr>
                <w:rFonts w:ascii="Times New Roman" w:hAnsi="Times New Roman"/>
                <w:sz w:val="24"/>
                <w:szCs w:val="24"/>
              </w:rPr>
              <w:t xml:space="preserve">Родитељски састанак за родитеље ученика осмог разреда у реализацији педагога и психолога – </w:t>
            </w:r>
            <w:r>
              <w:rPr>
                <w:rFonts w:ascii="Times New Roman" w:hAnsi="Times New Roman"/>
                <w:i/>
                <w:sz w:val="24"/>
                <w:szCs w:val="24"/>
              </w:rPr>
              <w:t>Куда после основне школе</w:t>
            </w:r>
          </w:p>
        </w:tc>
      </w:tr>
      <w:tr w:rsidR="00EE500E">
        <w:tc>
          <w:tcPr>
            <w:tcW w:w="1796" w:type="dxa"/>
          </w:tcPr>
          <w:p w:rsidR="00EE500E" w:rsidRPr="00EE500E" w:rsidRDefault="00EE500E">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21.12.2024.</w:t>
            </w:r>
          </w:p>
        </w:tc>
        <w:tc>
          <w:tcPr>
            <w:tcW w:w="7491" w:type="dxa"/>
          </w:tcPr>
          <w:p w:rsidR="00EE500E" w:rsidRPr="00EE500E" w:rsidRDefault="00EE500E">
            <w:pPr>
              <w:autoSpaceDN w:val="0"/>
              <w:spacing w:after="0" w:line="240" w:lineRule="auto"/>
              <w:rPr>
                <w:rFonts w:ascii="Times New Roman" w:hAnsi="Times New Roman"/>
                <w:sz w:val="24"/>
                <w:szCs w:val="24"/>
              </w:rPr>
            </w:pPr>
            <w:r>
              <w:rPr>
                <w:rFonts w:ascii="Times New Roman" w:hAnsi="Times New Roman"/>
                <w:sz w:val="24"/>
                <w:szCs w:val="24"/>
              </w:rPr>
              <w:t>Учешће шахиста на Кадетском првенству Браничевског округа</w:t>
            </w:r>
          </w:p>
        </w:tc>
      </w:tr>
      <w:tr w:rsidR="006D63B6">
        <w:tc>
          <w:tcPr>
            <w:tcW w:w="1796" w:type="dxa"/>
          </w:tcPr>
          <w:p w:rsidR="006D63B6" w:rsidRDefault="006D63B6">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23.12.2024.</w:t>
            </w:r>
          </w:p>
        </w:tc>
        <w:tc>
          <w:tcPr>
            <w:tcW w:w="7491" w:type="dxa"/>
          </w:tcPr>
          <w:p w:rsidR="006D63B6" w:rsidRDefault="008D3285">
            <w:pPr>
              <w:autoSpaceDN w:val="0"/>
              <w:spacing w:after="0" w:line="240" w:lineRule="auto"/>
              <w:rPr>
                <w:rFonts w:ascii="Times New Roman" w:hAnsi="Times New Roman"/>
                <w:sz w:val="24"/>
                <w:szCs w:val="24"/>
              </w:rPr>
            </w:pPr>
            <w:r>
              <w:rPr>
                <w:rFonts w:ascii="Times New Roman" w:hAnsi="Times New Roman"/>
                <w:sz w:val="24"/>
                <w:szCs w:val="24"/>
              </w:rPr>
              <w:t>Дружење ученика ИО Лопушник са децом из вртића и Деда Мразом</w:t>
            </w:r>
          </w:p>
        </w:tc>
      </w:tr>
      <w:tr w:rsidR="006D63B6">
        <w:tc>
          <w:tcPr>
            <w:tcW w:w="1796" w:type="dxa"/>
          </w:tcPr>
          <w:p w:rsidR="006D63B6" w:rsidRDefault="006D63B6">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24.12.2024.</w:t>
            </w:r>
          </w:p>
          <w:p w:rsidR="006D63B6" w:rsidRDefault="006D63B6">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и 26.12.2024.</w:t>
            </w:r>
          </w:p>
        </w:tc>
        <w:tc>
          <w:tcPr>
            <w:tcW w:w="7491" w:type="dxa"/>
          </w:tcPr>
          <w:p w:rsidR="006D63B6" w:rsidRPr="006D63B6" w:rsidRDefault="008D3285">
            <w:pPr>
              <w:autoSpaceDN w:val="0"/>
              <w:spacing w:after="0" w:line="240" w:lineRule="auto"/>
              <w:rPr>
                <w:rFonts w:ascii="Times New Roman" w:hAnsi="Times New Roman"/>
                <w:sz w:val="24"/>
                <w:szCs w:val="24"/>
              </w:rPr>
            </w:pPr>
            <w:r>
              <w:rPr>
                <w:rFonts w:ascii="Times New Roman" w:hAnsi="Times New Roman"/>
                <w:sz w:val="24"/>
                <w:szCs w:val="24"/>
              </w:rPr>
              <w:t xml:space="preserve">Приредба </w:t>
            </w:r>
            <w:r w:rsidR="009601AE">
              <w:rPr>
                <w:rFonts w:ascii="Times New Roman" w:hAnsi="Times New Roman"/>
                <w:sz w:val="24"/>
                <w:szCs w:val="24"/>
              </w:rPr>
              <w:t>–</w:t>
            </w:r>
            <w:r>
              <w:rPr>
                <w:rFonts w:ascii="Times New Roman" w:hAnsi="Times New Roman"/>
                <w:sz w:val="24"/>
                <w:szCs w:val="24"/>
              </w:rPr>
              <w:t xml:space="preserve"> </w:t>
            </w:r>
            <w:r w:rsidRPr="008D3285">
              <w:rPr>
                <w:rFonts w:ascii="Times New Roman" w:hAnsi="Times New Roman"/>
                <w:i/>
                <w:sz w:val="24"/>
                <w:szCs w:val="24"/>
              </w:rPr>
              <w:t>Новогодишња бајка</w:t>
            </w:r>
            <w:r w:rsidR="006D63B6">
              <w:rPr>
                <w:rFonts w:ascii="Times New Roman" w:hAnsi="Times New Roman"/>
                <w:sz w:val="24"/>
                <w:szCs w:val="24"/>
              </w:rPr>
              <w:t xml:space="preserve"> – учешће ученика I </w:t>
            </w:r>
            <w:r w:rsidR="009601AE">
              <w:rPr>
                <w:rFonts w:ascii="Times New Roman" w:hAnsi="Times New Roman"/>
                <w:sz w:val="24"/>
                <w:szCs w:val="24"/>
              </w:rPr>
              <w:t>–</w:t>
            </w:r>
            <w:r w:rsidR="006D63B6">
              <w:rPr>
                <w:rFonts w:ascii="Times New Roman" w:hAnsi="Times New Roman"/>
                <w:sz w:val="24"/>
                <w:szCs w:val="24"/>
              </w:rPr>
              <w:t xml:space="preserve"> IV разреда и музичко-фолклорне секције</w:t>
            </w:r>
          </w:p>
        </w:tc>
      </w:tr>
      <w:tr w:rsidR="003C334D">
        <w:tc>
          <w:tcPr>
            <w:tcW w:w="1796" w:type="dxa"/>
          </w:tcPr>
          <w:p w:rsidR="003C334D" w:rsidRPr="00D479D2" w:rsidRDefault="00D479D2">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30.12.2024.</w:t>
            </w:r>
          </w:p>
        </w:tc>
        <w:tc>
          <w:tcPr>
            <w:tcW w:w="7491" w:type="dxa"/>
          </w:tcPr>
          <w:p w:rsidR="003C334D" w:rsidRPr="00D479D2" w:rsidRDefault="00D479D2">
            <w:pPr>
              <w:autoSpaceDN w:val="0"/>
              <w:spacing w:after="0" w:line="240" w:lineRule="auto"/>
              <w:rPr>
                <w:rFonts w:ascii="Times New Roman" w:hAnsi="Times New Roman"/>
                <w:sz w:val="24"/>
                <w:szCs w:val="24"/>
              </w:rPr>
            </w:pPr>
            <w:r>
              <w:rPr>
                <w:rFonts w:ascii="Times New Roman" w:hAnsi="Times New Roman"/>
                <w:sz w:val="24"/>
                <w:szCs w:val="24"/>
              </w:rPr>
              <w:t>Подела ђачких књижица</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20-24.1.2025.</w:t>
            </w:r>
          </w:p>
        </w:tc>
        <w:tc>
          <w:tcPr>
            <w:tcW w:w="7491" w:type="dxa"/>
          </w:tcPr>
          <w:p w:rsidR="00234901" w:rsidRPr="002D5C83" w:rsidRDefault="00234901" w:rsidP="004F20FD">
            <w:pPr>
              <w:spacing w:after="0" w:line="240" w:lineRule="auto"/>
              <w:rPr>
                <w:rFonts w:ascii="Times New Roman" w:hAnsi="Times New Roman"/>
                <w:sz w:val="24"/>
                <w:szCs w:val="24"/>
              </w:rPr>
            </w:pPr>
            <w:r>
              <w:rPr>
                <w:rFonts w:ascii="Times New Roman" w:hAnsi="Times New Roman"/>
                <w:sz w:val="24"/>
                <w:szCs w:val="24"/>
              </w:rPr>
              <w:t xml:space="preserve">Тематска недеља о Светом Сави </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27.1.2025.</w:t>
            </w:r>
          </w:p>
        </w:tc>
        <w:tc>
          <w:tcPr>
            <w:tcW w:w="7491" w:type="dxa"/>
          </w:tcPr>
          <w:p w:rsidR="00234901" w:rsidRPr="006B3B82" w:rsidRDefault="00234901" w:rsidP="004F20FD">
            <w:pPr>
              <w:spacing w:after="0" w:line="240" w:lineRule="auto"/>
              <w:rPr>
                <w:rFonts w:ascii="Times New Roman" w:hAnsi="Times New Roman"/>
                <w:sz w:val="24"/>
                <w:szCs w:val="24"/>
              </w:rPr>
            </w:pPr>
            <w:r>
              <w:rPr>
                <w:rFonts w:ascii="Times New Roman" w:hAnsi="Times New Roman"/>
                <w:sz w:val="24"/>
                <w:szCs w:val="24"/>
              </w:rPr>
              <w:t>Прослава школске славе Светог Саве у матичној школи и издвојеним одељењима</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27.1.2025.</w:t>
            </w:r>
          </w:p>
        </w:tc>
        <w:tc>
          <w:tcPr>
            <w:tcW w:w="7491" w:type="dxa"/>
          </w:tcPr>
          <w:p w:rsidR="00234901" w:rsidRPr="006B3B82" w:rsidRDefault="00234901" w:rsidP="004F20FD">
            <w:pPr>
              <w:spacing w:after="0" w:line="240" w:lineRule="auto"/>
              <w:rPr>
                <w:rFonts w:ascii="Times New Roman" w:hAnsi="Times New Roman"/>
                <w:sz w:val="24"/>
                <w:szCs w:val="24"/>
              </w:rPr>
            </w:pPr>
            <w:r>
              <w:rPr>
                <w:rFonts w:ascii="Times New Roman" w:hAnsi="Times New Roman"/>
                <w:sz w:val="24"/>
                <w:szCs w:val="24"/>
              </w:rPr>
              <w:t>Светосавски турнир у шаху</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3.2.2025.</w:t>
            </w:r>
          </w:p>
        </w:tc>
        <w:tc>
          <w:tcPr>
            <w:tcW w:w="7491" w:type="dxa"/>
          </w:tcPr>
          <w:p w:rsidR="00234901" w:rsidRPr="006B3B82" w:rsidRDefault="00234901" w:rsidP="004F20FD">
            <w:pPr>
              <w:spacing w:after="0" w:line="240" w:lineRule="auto"/>
              <w:rPr>
                <w:rFonts w:ascii="Times New Roman" w:hAnsi="Times New Roman"/>
                <w:sz w:val="24"/>
                <w:szCs w:val="24"/>
              </w:rPr>
            </w:pPr>
            <w:r>
              <w:rPr>
                <w:rFonts w:ascii="Times New Roman" w:hAnsi="Times New Roman"/>
                <w:sz w:val="24"/>
                <w:szCs w:val="24"/>
              </w:rPr>
              <w:t>Општинско такмичење у одбојци</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26.2.2025.</w:t>
            </w:r>
          </w:p>
        </w:tc>
        <w:tc>
          <w:tcPr>
            <w:tcW w:w="7491" w:type="dxa"/>
          </w:tcPr>
          <w:p w:rsidR="00234901" w:rsidRPr="00454DAD" w:rsidRDefault="00234901" w:rsidP="004F20FD">
            <w:pPr>
              <w:spacing w:after="0" w:line="240" w:lineRule="auto"/>
              <w:rPr>
                <w:rFonts w:ascii="Times New Roman" w:hAnsi="Times New Roman"/>
                <w:sz w:val="24"/>
                <w:szCs w:val="24"/>
              </w:rPr>
            </w:pPr>
            <w:r>
              <w:rPr>
                <w:rFonts w:ascii="Times New Roman" w:hAnsi="Times New Roman"/>
                <w:sz w:val="24"/>
                <w:szCs w:val="24"/>
              </w:rPr>
              <w:t xml:space="preserve">Тематска настава у III и IV разреду и издвојеним одељењима </w:t>
            </w:r>
            <w:r w:rsidR="009601AE">
              <w:rPr>
                <w:rFonts w:ascii="Times New Roman" w:hAnsi="Times New Roman"/>
                <w:sz w:val="24"/>
                <w:szCs w:val="24"/>
              </w:rPr>
              <w:t>–</w:t>
            </w:r>
            <w:r>
              <w:rPr>
                <w:rFonts w:ascii="Times New Roman" w:hAnsi="Times New Roman"/>
                <w:sz w:val="24"/>
                <w:szCs w:val="24"/>
              </w:rPr>
              <w:t xml:space="preserve"> </w:t>
            </w:r>
            <w:r w:rsidRPr="00A936C8">
              <w:rPr>
                <w:rFonts w:ascii="Times New Roman" w:hAnsi="Times New Roman"/>
                <w:i/>
                <w:sz w:val="24"/>
                <w:szCs w:val="24"/>
              </w:rPr>
              <w:t>Дан розе мајица</w:t>
            </w:r>
            <w:r>
              <w:rPr>
                <w:rFonts w:ascii="Times New Roman" w:hAnsi="Times New Roman"/>
                <w:sz w:val="24"/>
                <w:szCs w:val="24"/>
              </w:rPr>
              <w:t xml:space="preserve"> – обележавање светског дана борбе против вршњачког насиља </w:t>
            </w:r>
          </w:p>
        </w:tc>
      </w:tr>
      <w:tr w:rsidR="00234901">
        <w:tc>
          <w:tcPr>
            <w:tcW w:w="1796" w:type="dxa"/>
          </w:tcPr>
          <w:p w:rsidR="00234901"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7.3.2025.</w:t>
            </w:r>
          </w:p>
        </w:tc>
        <w:tc>
          <w:tcPr>
            <w:tcW w:w="7491" w:type="dxa"/>
          </w:tcPr>
          <w:p w:rsidR="00234901" w:rsidRPr="00A936C8" w:rsidRDefault="00234901" w:rsidP="004F20FD">
            <w:pPr>
              <w:spacing w:after="0" w:line="240" w:lineRule="auto"/>
              <w:rPr>
                <w:rFonts w:ascii="Times New Roman" w:hAnsi="Times New Roman"/>
                <w:sz w:val="24"/>
                <w:szCs w:val="24"/>
              </w:rPr>
            </w:pPr>
            <w:r>
              <w:rPr>
                <w:rFonts w:ascii="Times New Roman" w:hAnsi="Times New Roman"/>
                <w:sz w:val="24"/>
                <w:szCs w:val="24"/>
              </w:rPr>
              <w:t xml:space="preserve">Тематска настава у IV разреду и издвојеним одељењима </w:t>
            </w:r>
            <w:r>
              <w:rPr>
                <w:rFonts w:ascii="Times New Roman" w:hAnsi="Times New Roman"/>
                <w:i/>
                <w:sz w:val="24"/>
                <w:szCs w:val="24"/>
              </w:rPr>
              <w:t xml:space="preserve">Међународни Дан жена – 8. </w:t>
            </w:r>
            <w:r w:rsidR="009601AE">
              <w:rPr>
                <w:rFonts w:ascii="Times New Roman" w:hAnsi="Times New Roman"/>
                <w:i/>
                <w:sz w:val="24"/>
                <w:szCs w:val="24"/>
              </w:rPr>
              <w:t>М</w:t>
            </w:r>
            <w:r>
              <w:rPr>
                <w:rFonts w:ascii="Times New Roman" w:hAnsi="Times New Roman"/>
                <w:i/>
                <w:sz w:val="24"/>
                <w:szCs w:val="24"/>
              </w:rPr>
              <w:t>арт</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8.3.2025.</w:t>
            </w:r>
          </w:p>
        </w:tc>
        <w:tc>
          <w:tcPr>
            <w:tcW w:w="7491" w:type="dxa"/>
          </w:tcPr>
          <w:p w:rsidR="00234901" w:rsidRPr="00454DAD" w:rsidRDefault="00234901" w:rsidP="004F20FD">
            <w:pPr>
              <w:spacing w:after="0" w:line="240" w:lineRule="auto"/>
              <w:rPr>
                <w:rFonts w:ascii="Times New Roman" w:hAnsi="Times New Roman"/>
                <w:sz w:val="24"/>
                <w:szCs w:val="24"/>
              </w:rPr>
            </w:pPr>
            <w:r w:rsidRPr="00454DAD">
              <w:rPr>
                <w:rFonts w:ascii="Times New Roman" w:hAnsi="Times New Roman"/>
                <w:sz w:val="24"/>
                <w:szCs w:val="24"/>
              </w:rPr>
              <w:t>Општинско такмичење у шаху</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13.3.2025.</w:t>
            </w:r>
          </w:p>
        </w:tc>
        <w:tc>
          <w:tcPr>
            <w:tcW w:w="7491" w:type="dxa"/>
          </w:tcPr>
          <w:p w:rsidR="00234901" w:rsidRPr="006B3B82" w:rsidRDefault="00234901" w:rsidP="004F20FD">
            <w:pPr>
              <w:spacing w:after="0" w:line="240" w:lineRule="auto"/>
              <w:rPr>
                <w:rFonts w:ascii="Times New Roman" w:hAnsi="Times New Roman"/>
                <w:sz w:val="24"/>
                <w:szCs w:val="24"/>
              </w:rPr>
            </w:pPr>
            <w:r>
              <w:rPr>
                <w:rFonts w:ascii="Times New Roman" w:hAnsi="Times New Roman"/>
                <w:sz w:val="24"/>
                <w:szCs w:val="24"/>
              </w:rPr>
              <w:t>Математичко такмичење – Мислиша</w:t>
            </w:r>
          </w:p>
        </w:tc>
      </w:tr>
      <w:tr w:rsidR="00234901">
        <w:tc>
          <w:tcPr>
            <w:tcW w:w="1796" w:type="dxa"/>
          </w:tcPr>
          <w:p w:rsidR="00234901"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13.3.2025.</w:t>
            </w:r>
          </w:p>
        </w:tc>
        <w:tc>
          <w:tcPr>
            <w:tcW w:w="7491" w:type="dxa"/>
          </w:tcPr>
          <w:p w:rsidR="00234901" w:rsidRPr="00454DAD" w:rsidRDefault="00234901" w:rsidP="004F20FD">
            <w:pPr>
              <w:spacing w:after="0" w:line="240" w:lineRule="auto"/>
              <w:rPr>
                <w:rFonts w:ascii="Times New Roman" w:hAnsi="Times New Roman"/>
                <w:sz w:val="24"/>
                <w:szCs w:val="24"/>
              </w:rPr>
            </w:pPr>
            <w:r>
              <w:rPr>
                <w:rFonts w:ascii="Times New Roman" w:hAnsi="Times New Roman"/>
                <w:sz w:val="24"/>
                <w:szCs w:val="24"/>
              </w:rPr>
              <w:t xml:space="preserve">Посета цркви ученика II разреда </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15.3.2025.</w:t>
            </w:r>
          </w:p>
        </w:tc>
        <w:tc>
          <w:tcPr>
            <w:tcW w:w="7491" w:type="dxa"/>
          </w:tcPr>
          <w:p w:rsidR="00234901" w:rsidRPr="006B3B82" w:rsidRDefault="00234901" w:rsidP="004F20FD">
            <w:pPr>
              <w:spacing w:after="0" w:line="240" w:lineRule="auto"/>
              <w:rPr>
                <w:rFonts w:ascii="Times New Roman" w:hAnsi="Times New Roman"/>
                <w:sz w:val="24"/>
                <w:szCs w:val="24"/>
              </w:rPr>
            </w:pPr>
            <w:r>
              <w:rPr>
                <w:rFonts w:ascii="Times New Roman" w:hAnsi="Times New Roman"/>
                <w:sz w:val="24"/>
                <w:szCs w:val="24"/>
              </w:rPr>
              <w:t>Окружно такмичење у шаху</w:t>
            </w:r>
          </w:p>
        </w:tc>
      </w:tr>
      <w:tr w:rsidR="00234901">
        <w:tc>
          <w:tcPr>
            <w:tcW w:w="1796" w:type="dxa"/>
          </w:tcPr>
          <w:p w:rsidR="00234901"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25.3.2025.</w:t>
            </w:r>
          </w:p>
        </w:tc>
        <w:tc>
          <w:tcPr>
            <w:tcW w:w="7491" w:type="dxa"/>
          </w:tcPr>
          <w:p w:rsidR="00234901" w:rsidRPr="00454DAD" w:rsidRDefault="00234901" w:rsidP="004F20FD">
            <w:pPr>
              <w:spacing w:after="0" w:line="240" w:lineRule="auto"/>
              <w:rPr>
                <w:rFonts w:ascii="Times New Roman" w:hAnsi="Times New Roman"/>
                <w:sz w:val="24"/>
                <w:szCs w:val="24"/>
              </w:rPr>
            </w:pPr>
            <w:r>
              <w:rPr>
                <w:rFonts w:ascii="Times New Roman" w:hAnsi="Times New Roman"/>
                <w:sz w:val="24"/>
                <w:szCs w:val="24"/>
              </w:rPr>
              <w:t xml:space="preserve">Посета ученика I </w:t>
            </w:r>
            <w:r w:rsidR="009601AE">
              <w:rPr>
                <w:rFonts w:ascii="Times New Roman" w:hAnsi="Times New Roman"/>
                <w:sz w:val="24"/>
                <w:szCs w:val="24"/>
              </w:rPr>
              <w:t>–</w:t>
            </w:r>
            <w:r>
              <w:rPr>
                <w:rFonts w:ascii="Times New Roman" w:hAnsi="Times New Roman"/>
                <w:sz w:val="24"/>
                <w:szCs w:val="24"/>
              </w:rPr>
              <w:t xml:space="preserve"> IV разреда концерту гудачког квартета и представи  </w:t>
            </w:r>
            <w:r>
              <w:rPr>
                <w:rFonts w:ascii="Times New Roman" w:hAnsi="Times New Roman"/>
                <w:i/>
                <w:sz w:val="24"/>
                <w:szCs w:val="24"/>
              </w:rPr>
              <w:t xml:space="preserve">Пушкин на ноте – Бајка о рибару и златној рибици, Бајка о цару Салтану </w:t>
            </w:r>
            <w:r>
              <w:rPr>
                <w:rFonts w:ascii="Times New Roman" w:hAnsi="Times New Roman"/>
                <w:sz w:val="24"/>
                <w:szCs w:val="24"/>
              </w:rPr>
              <w:t xml:space="preserve"> у КПЦ-у</w:t>
            </w:r>
          </w:p>
        </w:tc>
      </w:tr>
      <w:tr w:rsidR="00234901">
        <w:tc>
          <w:tcPr>
            <w:tcW w:w="1796" w:type="dxa"/>
          </w:tcPr>
          <w:p w:rsidR="00234901" w:rsidRPr="006B3B82"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26.3.2025.</w:t>
            </w:r>
          </w:p>
        </w:tc>
        <w:tc>
          <w:tcPr>
            <w:tcW w:w="7491" w:type="dxa"/>
          </w:tcPr>
          <w:p w:rsidR="00234901" w:rsidRPr="006B3B82" w:rsidRDefault="00234901" w:rsidP="004F20FD">
            <w:pPr>
              <w:spacing w:after="0" w:line="240" w:lineRule="auto"/>
              <w:rPr>
                <w:rFonts w:ascii="Times New Roman" w:hAnsi="Times New Roman"/>
                <w:sz w:val="24"/>
                <w:szCs w:val="24"/>
              </w:rPr>
            </w:pPr>
            <w:r>
              <w:rPr>
                <w:rFonts w:ascii="Times New Roman" w:hAnsi="Times New Roman"/>
                <w:sz w:val="24"/>
                <w:szCs w:val="24"/>
              </w:rPr>
              <w:t xml:space="preserve">Предавање о здравој храни за ученике IV разреда од стране нутриционисте  у оквиру пројекта </w:t>
            </w:r>
            <w:r>
              <w:rPr>
                <w:rFonts w:ascii="Times New Roman" w:hAnsi="Times New Roman"/>
                <w:i/>
                <w:sz w:val="24"/>
                <w:szCs w:val="24"/>
              </w:rPr>
              <w:t>Здрава храна сваког дана</w:t>
            </w:r>
            <w:r>
              <w:rPr>
                <w:rFonts w:ascii="Times New Roman" w:hAnsi="Times New Roman"/>
                <w:sz w:val="24"/>
                <w:szCs w:val="24"/>
              </w:rPr>
              <w:t xml:space="preserve"> </w:t>
            </w:r>
          </w:p>
        </w:tc>
      </w:tr>
      <w:tr w:rsidR="00234901">
        <w:tc>
          <w:tcPr>
            <w:tcW w:w="1796" w:type="dxa"/>
          </w:tcPr>
          <w:p w:rsidR="00234901"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26.3.2025.</w:t>
            </w:r>
          </w:p>
        </w:tc>
        <w:tc>
          <w:tcPr>
            <w:tcW w:w="7491" w:type="dxa"/>
          </w:tcPr>
          <w:p w:rsidR="00234901" w:rsidRPr="00E5720E" w:rsidRDefault="00234901" w:rsidP="004F20FD">
            <w:pPr>
              <w:spacing w:after="0" w:line="240" w:lineRule="auto"/>
              <w:rPr>
                <w:rFonts w:ascii="Times New Roman" w:hAnsi="Times New Roman"/>
                <w:sz w:val="24"/>
                <w:szCs w:val="24"/>
              </w:rPr>
            </w:pPr>
            <w:r>
              <w:rPr>
                <w:rFonts w:ascii="Times New Roman" w:hAnsi="Times New Roman"/>
                <w:sz w:val="24"/>
                <w:szCs w:val="24"/>
              </w:rPr>
              <w:t>Пролећне активности у ИО Велики Поповац</w:t>
            </w:r>
            <w:r w:rsidR="00E5720E">
              <w:rPr>
                <w:rFonts w:ascii="Times New Roman" w:hAnsi="Times New Roman"/>
                <w:sz w:val="24"/>
                <w:szCs w:val="24"/>
              </w:rPr>
              <w:t xml:space="preserve"> </w:t>
            </w:r>
          </w:p>
        </w:tc>
      </w:tr>
      <w:tr w:rsidR="00234901">
        <w:tc>
          <w:tcPr>
            <w:tcW w:w="1796" w:type="dxa"/>
          </w:tcPr>
          <w:p w:rsidR="00234901" w:rsidRDefault="00234901" w:rsidP="004F20FD">
            <w:pPr>
              <w:spacing w:after="0" w:line="240" w:lineRule="auto"/>
              <w:jc w:val="center"/>
              <w:rPr>
                <w:rFonts w:ascii="Times New Roman" w:hAnsi="Times New Roman"/>
                <w:sz w:val="24"/>
                <w:szCs w:val="24"/>
              </w:rPr>
            </w:pPr>
            <w:r>
              <w:rPr>
                <w:rFonts w:ascii="Times New Roman" w:hAnsi="Times New Roman"/>
                <w:sz w:val="24"/>
                <w:szCs w:val="24"/>
              </w:rPr>
              <w:t>2.4.2025.</w:t>
            </w:r>
          </w:p>
        </w:tc>
        <w:tc>
          <w:tcPr>
            <w:tcW w:w="7491" w:type="dxa"/>
          </w:tcPr>
          <w:p w:rsidR="00234901" w:rsidRPr="00454DAD" w:rsidRDefault="00234901" w:rsidP="004F20FD">
            <w:pPr>
              <w:spacing w:after="0" w:line="240" w:lineRule="auto"/>
              <w:rPr>
                <w:rFonts w:ascii="Times New Roman" w:hAnsi="Times New Roman"/>
                <w:i/>
                <w:sz w:val="24"/>
                <w:szCs w:val="24"/>
              </w:rPr>
            </w:pPr>
            <w:r>
              <w:rPr>
                <w:rFonts w:ascii="Times New Roman" w:hAnsi="Times New Roman"/>
                <w:sz w:val="24"/>
                <w:szCs w:val="24"/>
              </w:rPr>
              <w:t xml:space="preserve">Учешће ученика I разреда на ликовном конкурсу Народне библиотеке </w:t>
            </w:r>
            <w:r w:rsidR="009601AE">
              <w:rPr>
                <w:rFonts w:ascii="Times New Roman" w:hAnsi="Times New Roman"/>
                <w:sz w:val="24"/>
                <w:szCs w:val="24"/>
              </w:rPr>
              <w:lastRenderedPageBreak/>
              <w:t>‘’</w:t>
            </w:r>
            <w:r>
              <w:rPr>
                <w:rFonts w:ascii="Times New Roman" w:hAnsi="Times New Roman"/>
                <w:sz w:val="24"/>
                <w:szCs w:val="24"/>
              </w:rPr>
              <w:t>Ђура Јакшић</w:t>
            </w:r>
            <w:r w:rsidR="009601AE">
              <w:rPr>
                <w:rFonts w:ascii="Times New Roman" w:hAnsi="Times New Roman"/>
                <w:sz w:val="24"/>
                <w:szCs w:val="24"/>
              </w:rPr>
              <w:t>’’</w:t>
            </w:r>
            <w:r>
              <w:rPr>
                <w:rFonts w:ascii="Times New Roman" w:hAnsi="Times New Roman"/>
                <w:sz w:val="24"/>
                <w:szCs w:val="24"/>
              </w:rPr>
              <w:t xml:space="preserve"> на тему </w:t>
            </w:r>
            <w:r>
              <w:rPr>
                <w:rFonts w:ascii="Times New Roman" w:hAnsi="Times New Roman"/>
                <w:i/>
                <w:sz w:val="24"/>
                <w:szCs w:val="24"/>
              </w:rPr>
              <w:t>Моја тајна башта маште и Путовање до непознате планете</w:t>
            </w:r>
          </w:p>
        </w:tc>
      </w:tr>
      <w:tr w:rsidR="00DC1780">
        <w:tc>
          <w:tcPr>
            <w:tcW w:w="1796" w:type="dxa"/>
          </w:tcPr>
          <w:p w:rsidR="00DC1780" w:rsidRPr="00DC1780" w:rsidRDefault="00DC1780" w:rsidP="004F20FD">
            <w:pPr>
              <w:spacing w:after="0" w:line="240" w:lineRule="auto"/>
              <w:jc w:val="center"/>
              <w:rPr>
                <w:rFonts w:ascii="Times New Roman" w:hAnsi="Times New Roman"/>
                <w:sz w:val="24"/>
                <w:szCs w:val="24"/>
              </w:rPr>
            </w:pPr>
            <w:r>
              <w:rPr>
                <w:rFonts w:ascii="Times New Roman" w:hAnsi="Times New Roman"/>
                <w:sz w:val="24"/>
                <w:szCs w:val="24"/>
              </w:rPr>
              <w:lastRenderedPageBreak/>
              <w:t>14.4.2025.</w:t>
            </w:r>
          </w:p>
        </w:tc>
        <w:tc>
          <w:tcPr>
            <w:tcW w:w="7491" w:type="dxa"/>
          </w:tcPr>
          <w:p w:rsidR="00DC1780" w:rsidRPr="00DC1780" w:rsidRDefault="00DC1780" w:rsidP="004F20FD">
            <w:pPr>
              <w:spacing w:after="0" w:line="240" w:lineRule="auto"/>
              <w:rPr>
                <w:rFonts w:ascii="Times New Roman" w:hAnsi="Times New Roman"/>
                <w:sz w:val="24"/>
                <w:szCs w:val="24"/>
              </w:rPr>
            </w:pPr>
            <w:r>
              <w:rPr>
                <w:rFonts w:ascii="Times New Roman" w:hAnsi="Times New Roman"/>
                <w:sz w:val="24"/>
                <w:szCs w:val="24"/>
              </w:rPr>
              <w:t>Посета радионици у Завичајном музеју – Боје Ускрса</w:t>
            </w:r>
          </w:p>
        </w:tc>
      </w:tr>
      <w:tr w:rsidR="00DC1780">
        <w:tc>
          <w:tcPr>
            <w:tcW w:w="1796" w:type="dxa"/>
          </w:tcPr>
          <w:p w:rsidR="00DC1780" w:rsidRDefault="00DC1780" w:rsidP="004F20FD">
            <w:pPr>
              <w:spacing w:after="0" w:line="240" w:lineRule="auto"/>
              <w:jc w:val="center"/>
              <w:rPr>
                <w:rFonts w:ascii="Times New Roman" w:hAnsi="Times New Roman"/>
                <w:sz w:val="24"/>
                <w:szCs w:val="24"/>
              </w:rPr>
            </w:pPr>
            <w:r>
              <w:rPr>
                <w:rFonts w:ascii="Times New Roman" w:hAnsi="Times New Roman"/>
                <w:sz w:val="24"/>
                <w:szCs w:val="24"/>
              </w:rPr>
              <w:t>14.4.2025.</w:t>
            </w:r>
          </w:p>
        </w:tc>
        <w:tc>
          <w:tcPr>
            <w:tcW w:w="7491" w:type="dxa"/>
          </w:tcPr>
          <w:p w:rsidR="00DC1780" w:rsidRDefault="00DC1780" w:rsidP="004F20FD">
            <w:pPr>
              <w:spacing w:after="0" w:line="240" w:lineRule="auto"/>
              <w:rPr>
                <w:rFonts w:ascii="Times New Roman" w:hAnsi="Times New Roman"/>
                <w:sz w:val="24"/>
                <w:szCs w:val="24"/>
              </w:rPr>
            </w:pPr>
            <w:r>
              <w:rPr>
                <w:rFonts w:ascii="Times New Roman" w:hAnsi="Times New Roman"/>
                <w:sz w:val="24"/>
                <w:szCs w:val="24"/>
              </w:rPr>
              <w:t xml:space="preserve">Тематска настава у четвртом разреду – </w:t>
            </w:r>
            <w:r w:rsidRPr="00DC1780">
              <w:rPr>
                <w:rFonts w:ascii="Times New Roman" w:hAnsi="Times New Roman"/>
                <w:i/>
                <w:sz w:val="24"/>
                <w:szCs w:val="24"/>
              </w:rPr>
              <w:t>Ускршње радости</w:t>
            </w:r>
          </w:p>
        </w:tc>
      </w:tr>
      <w:tr w:rsidR="00DC1780">
        <w:tc>
          <w:tcPr>
            <w:tcW w:w="1796" w:type="dxa"/>
          </w:tcPr>
          <w:p w:rsidR="00DC1780" w:rsidRDefault="00DC1780" w:rsidP="004F20FD">
            <w:pPr>
              <w:spacing w:after="0" w:line="240" w:lineRule="auto"/>
              <w:jc w:val="center"/>
              <w:rPr>
                <w:rFonts w:ascii="Times New Roman" w:hAnsi="Times New Roman"/>
                <w:sz w:val="24"/>
                <w:szCs w:val="24"/>
              </w:rPr>
            </w:pPr>
            <w:r>
              <w:rPr>
                <w:rFonts w:ascii="Times New Roman" w:hAnsi="Times New Roman"/>
                <w:sz w:val="24"/>
                <w:szCs w:val="24"/>
              </w:rPr>
              <w:t>15.4.2025.</w:t>
            </w:r>
          </w:p>
        </w:tc>
        <w:tc>
          <w:tcPr>
            <w:tcW w:w="7491" w:type="dxa"/>
          </w:tcPr>
          <w:p w:rsidR="00DC1780" w:rsidRDefault="00DC1780" w:rsidP="004F20FD">
            <w:pPr>
              <w:spacing w:after="0" w:line="240" w:lineRule="auto"/>
              <w:rPr>
                <w:rFonts w:ascii="Times New Roman" w:hAnsi="Times New Roman"/>
                <w:sz w:val="24"/>
                <w:szCs w:val="24"/>
              </w:rPr>
            </w:pPr>
            <w:r>
              <w:rPr>
                <w:rFonts w:ascii="Times New Roman" w:hAnsi="Times New Roman"/>
                <w:sz w:val="24"/>
                <w:szCs w:val="24"/>
              </w:rPr>
              <w:t>Ускршњи вашар у школи</w:t>
            </w:r>
          </w:p>
        </w:tc>
      </w:tr>
      <w:tr w:rsidR="00DC1780">
        <w:tc>
          <w:tcPr>
            <w:tcW w:w="1796" w:type="dxa"/>
          </w:tcPr>
          <w:p w:rsidR="00DC1780" w:rsidRPr="00234901" w:rsidRDefault="00DC1780">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20.4.2025.</w:t>
            </w:r>
          </w:p>
        </w:tc>
        <w:tc>
          <w:tcPr>
            <w:tcW w:w="7491" w:type="dxa"/>
          </w:tcPr>
          <w:p w:rsidR="00DC1780" w:rsidRPr="00234901" w:rsidRDefault="00DC1780">
            <w:pPr>
              <w:autoSpaceDN w:val="0"/>
              <w:spacing w:after="0" w:line="240" w:lineRule="auto"/>
              <w:rPr>
                <w:rFonts w:ascii="Times New Roman" w:hAnsi="Times New Roman"/>
                <w:sz w:val="24"/>
                <w:szCs w:val="24"/>
              </w:rPr>
            </w:pPr>
            <w:r>
              <w:rPr>
                <w:rFonts w:ascii="Times New Roman" w:hAnsi="Times New Roman"/>
                <w:sz w:val="24"/>
                <w:szCs w:val="24"/>
              </w:rPr>
              <w:t>Прослава Ускрса у издвојеним одељењима</w:t>
            </w:r>
          </w:p>
        </w:tc>
      </w:tr>
      <w:tr w:rsidR="00FE42A0">
        <w:tc>
          <w:tcPr>
            <w:tcW w:w="1796" w:type="dxa"/>
          </w:tcPr>
          <w:p w:rsidR="00FE42A0" w:rsidRDefault="00FE42A0">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23. и 24.4.2025.</w:t>
            </w:r>
          </w:p>
        </w:tc>
        <w:tc>
          <w:tcPr>
            <w:tcW w:w="7491" w:type="dxa"/>
          </w:tcPr>
          <w:p w:rsidR="00FE42A0" w:rsidRDefault="00FE42A0">
            <w:pPr>
              <w:autoSpaceDN w:val="0"/>
              <w:spacing w:after="0" w:line="240" w:lineRule="auto"/>
              <w:rPr>
                <w:rFonts w:ascii="Times New Roman" w:hAnsi="Times New Roman"/>
                <w:sz w:val="24"/>
                <w:szCs w:val="24"/>
              </w:rPr>
            </w:pPr>
            <w:r>
              <w:rPr>
                <w:rFonts w:ascii="Times New Roman" w:hAnsi="Times New Roman"/>
                <w:sz w:val="24"/>
                <w:szCs w:val="24"/>
              </w:rPr>
              <w:t>Екскурзија ученика седмог разреда</w:t>
            </w:r>
          </w:p>
        </w:tc>
      </w:tr>
      <w:tr w:rsidR="009601AE">
        <w:tc>
          <w:tcPr>
            <w:tcW w:w="1796" w:type="dxa"/>
          </w:tcPr>
          <w:p w:rsidR="009601AE" w:rsidRPr="00054FA4" w:rsidRDefault="009601AE">
            <w:pPr>
              <w:autoSpaceDN w:val="0"/>
              <w:spacing w:after="0" w:line="240" w:lineRule="auto"/>
              <w:jc w:val="center"/>
              <w:rPr>
                <w:rFonts w:ascii="Times New Roman" w:hAnsi="Times New Roman"/>
                <w:bCs/>
                <w:iCs/>
              </w:rPr>
            </w:pPr>
            <w:r w:rsidRPr="00054FA4">
              <w:rPr>
                <w:rFonts w:ascii="Times New Roman" w:hAnsi="Times New Roman"/>
                <w:bCs/>
                <w:iCs/>
              </w:rPr>
              <w:t>2</w:t>
            </w:r>
            <w:r w:rsidR="00E5720E">
              <w:rPr>
                <w:rFonts w:ascii="Times New Roman" w:hAnsi="Times New Roman"/>
                <w:bCs/>
                <w:iCs/>
              </w:rPr>
              <w:t>5-</w:t>
            </w:r>
            <w:r w:rsidRPr="00054FA4">
              <w:rPr>
                <w:rFonts w:ascii="Times New Roman" w:hAnsi="Times New Roman"/>
                <w:bCs/>
                <w:iCs/>
              </w:rPr>
              <w:t>29.4.2025.</w:t>
            </w:r>
          </w:p>
        </w:tc>
        <w:tc>
          <w:tcPr>
            <w:tcW w:w="7491" w:type="dxa"/>
          </w:tcPr>
          <w:p w:rsidR="009601AE" w:rsidRDefault="009601AE">
            <w:pPr>
              <w:autoSpaceDN w:val="0"/>
              <w:spacing w:after="0" w:line="240" w:lineRule="auto"/>
              <w:rPr>
                <w:rFonts w:ascii="Times New Roman" w:hAnsi="Times New Roman"/>
                <w:sz w:val="24"/>
                <w:szCs w:val="24"/>
              </w:rPr>
            </w:pPr>
            <w:r>
              <w:rPr>
                <w:rFonts w:ascii="Times New Roman" w:hAnsi="Times New Roman"/>
                <w:sz w:val="24"/>
                <w:szCs w:val="24"/>
              </w:rPr>
              <w:t>Пробни завршни испит за ученике осмог разреда</w:t>
            </w:r>
          </w:p>
        </w:tc>
      </w:tr>
      <w:tr w:rsidR="00E5720E">
        <w:tc>
          <w:tcPr>
            <w:tcW w:w="1796" w:type="dxa"/>
          </w:tcPr>
          <w:p w:rsidR="00E5720E" w:rsidRPr="00054FA4" w:rsidRDefault="00E5720E">
            <w:pPr>
              <w:autoSpaceDN w:val="0"/>
              <w:spacing w:after="0" w:line="240" w:lineRule="auto"/>
              <w:jc w:val="center"/>
              <w:rPr>
                <w:rFonts w:ascii="Times New Roman" w:hAnsi="Times New Roman"/>
                <w:bCs/>
                <w:iCs/>
              </w:rPr>
            </w:pPr>
            <w:r>
              <w:rPr>
                <w:rFonts w:ascii="Times New Roman" w:hAnsi="Times New Roman"/>
                <w:bCs/>
                <w:iCs/>
              </w:rPr>
              <w:t>5.5.2025.</w:t>
            </w:r>
          </w:p>
        </w:tc>
        <w:tc>
          <w:tcPr>
            <w:tcW w:w="7491" w:type="dxa"/>
          </w:tcPr>
          <w:p w:rsidR="00E5720E" w:rsidRDefault="00E5720E">
            <w:pPr>
              <w:autoSpaceDN w:val="0"/>
              <w:spacing w:after="0" w:line="240" w:lineRule="auto"/>
              <w:rPr>
                <w:rFonts w:ascii="Times New Roman" w:hAnsi="Times New Roman"/>
                <w:sz w:val="24"/>
                <w:szCs w:val="24"/>
              </w:rPr>
            </w:pPr>
            <w:r>
              <w:rPr>
                <w:rFonts w:ascii="Times New Roman" w:hAnsi="Times New Roman"/>
                <w:sz w:val="24"/>
                <w:szCs w:val="24"/>
              </w:rPr>
              <w:t>Изложба ученичких радова из технике и технологије</w:t>
            </w:r>
          </w:p>
        </w:tc>
      </w:tr>
      <w:tr w:rsidR="00DC1780">
        <w:tc>
          <w:tcPr>
            <w:tcW w:w="1796" w:type="dxa"/>
          </w:tcPr>
          <w:p w:rsidR="00DC1780" w:rsidRDefault="00DC1780" w:rsidP="004F20FD">
            <w:pPr>
              <w:spacing w:after="0" w:line="240" w:lineRule="auto"/>
              <w:jc w:val="center"/>
              <w:rPr>
                <w:rFonts w:ascii="Times New Roman" w:hAnsi="Times New Roman"/>
                <w:sz w:val="24"/>
                <w:szCs w:val="24"/>
              </w:rPr>
            </w:pPr>
            <w:r>
              <w:rPr>
                <w:rFonts w:ascii="Times New Roman" w:hAnsi="Times New Roman"/>
                <w:sz w:val="24"/>
                <w:szCs w:val="24"/>
              </w:rPr>
              <w:t>5-9.5.2025.</w:t>
            </w:r>
          </w:p>
        </w:tc>
        <w:tc>
          <w:tcPr>
            <w:tcW w:w="7491" w:type="dxa"/>
          </w:tcPr>
          <w:p w:rsidR="00DC1780" w:rsidRDefault="00DC1780" w:rsidP="004F20FD">
            <w:pPr>
              <w:spacing w:after="0" w:line="240" w:lineRule="auto"/>
              <w:rPr>
                <w:rFonts w:ascii="Times New Roman" w:hAnsi="Times New Roman"/>
                <w:sz w:val="24"/>
                <w:szCs w:val="24"/>
              </w:rPr>
            </w:pPr>
            <w:r>
              <w:rPr>
                <w:rFonts w:ascii="Times New Roman" w:hAnsi="Times New Roman"/>
                <w:sz w:val="24"/>
                <w:szCs w:val="24"/>
              </w:rPr>
              <w:t>Обележавање Недеље сећања и заједништва</w:t>
            </w:r>
          </w:p>
        </w:tc>
      </w:tr>
      <w:tr w:rsidR="00DC1780">
        <w:tc>
          <w:tcPr>
            <w:tcW w:w="1796" w:type="dxa"/>
          </w:tcPr>
          <w:p w:rsidR="00DC1780" w:rsidRDefault="00DC1780" w:rsidP="004F20FD">
            <w:pPr>
              <w:spacing w:after="0" w:line="240" w:lineRule="auto"/>
              <w:jc w:val="center"/>
              <w:rPr>
                <w:rFonts w:ascii="Times New Roman" w:hAnsi="Times New Roman"/>
                <w:sz w:val="24"/>
                <w:szCs w:val="24"/>
              </w:rPr>
            </w:pPr>
            <w:r>
              <w:rPr>
                <w:rFonts w:ascii="Times New Roman" w:hAnsi="Times New Roman"/>
                <w:sz w:val="24"/>
                <w:szCs w:val="24"/>
              </w:rPr>
              <w:t>8.5.2025.</w:t>
            </w:r>
          </w:p>
        </w:tc>
        <w:tc>
          <w:tcPr>
            <w:tcW w:w="7491" w:type="dxa"/>
          </w:tcPr>
          <w:p w:rsidR="00DC1780" w:rsidRDefault="00DC1780" w:rsidP="004F20FD">
            <w:pPr>
              <w:spacing w:after="0" w:line="240" w:lineRule="auto"/>
              <w:rPr>
                <w:rFonts w:ascii="Times New Roman" w:hAnsi="Times New Roman"/>
                <w:sz w:val="24"/>
                <w:szCs w:val="24"/>
              </w:rPr>
            </w:pPr>
            <w:r>
              <w:rPr>
                <w:rFonts w:ascii="Times New Roman" w:hAnsi="Times New Roman"/>
                <w:sz w:val="24"/>
                <w:szCs w:val="24"/>
              </w:rPr>
              <w:t>Посета Народној библиотеци ''Ђура Јакшић'' поводом Светског дана књиге и учешће ученика у радионици</w:t>
            </w:r>
          </w:p>
        </w:tc>
      </w:tr>
      <w:tr w:rsidR="00DC1780">
        <w:tc>
          <w:tcPr>
            <w:tcW w:w="1796" w:type="dxa"/>
          </w:tcPr>
          <w:p w:rsidR="00DC1780" w:rsidRDefault="00FE42A0">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8. и 9.5. 2025.</w:t>
            </w:r>
          </w:p>
        </w:tc>
        <w:tc>
          <w:tcPr>
            <w:tcW w:w="7491" w:type="dxa"/>
          </w:tcPr>
          <w:p w:rsidR="00DC1780" w:rsidRDefault="00FE42A0">
            <w:pPr>
              <w:autoSpaceDN w:val="0"/>
              <w:spacing w:after="0" w:line="240" w:lineRule="auto"/>
              <w:rPr>
                <w:rFonts w:ascii="Times New Roman" w:hAnsi="Times New Roman"/>
                <w:sz w:val="24"/>
                <w:szCs w:val="24"/>
              </w:rPr>
            </w:pPr>
            <w:r>
              <w:rPr>
                <w:rFonts w:ascii="Times New Roman" w:hAnsi="Times New Roman"/>
                <w:sz w:val="24"/>
                <w:szCs w:val="24"/>
              </w:rPr>
              <w:t>Екскурзија ученика шестог разреда</w:t>
            </w:r>
          </w:p>
        </w:tc>
      </w:tr>
      <w:tr w:rsidR="00DC1780">
        <w:tc>
          <w:tcPr>
            <w:tcW w:w="1796" w:type="dxa"/>
          </w:tcPr>
          <w:p w:rsidR="00DC1780" w:rsidRDefault="00DC1780">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9.5.2025.</w:t>
            </w:r>
          </w:p>
        </w:tc>
        <w:tc>
          <w:tcPr>
            <w:tcW w:w="7491" w:type="dxa"/>
          </w:tcPr>
          <w:p w:rsidR="00DC1780" w:rsidRDefault="00DC1780" w:rsidP="00DC1780">
            <w:pPr>
              <w:autoSpaceDN w:val="0"/>
              <w:spacing w:after="0" w:line="240" w:lineRule="auto"/>
              <w:rPr>
                <w:rFonts w:ascii="Times New Roman" w:hAnsi="Times New Roman"/>
                <w:sz w:val="24"/>
                <w:szCs w:val="24"/>
              </w:rPr>
            </w:pPr>
            <w:r>
              <w:rPr>
                <w:rFonts w:ascii="Times New Roman" w:hAnsi="Times New Roman"/>
                <w:sz w:val="24"/>
                <w:szCs w:val="24"/>
              </w:rPr>
              <w:t>Учешће ученика на Спортским играма младих – општински ниво</w:t>
            </w:r>
          </w:p>
        </w:tc>
      </w:tr>
      <w:tr w:rsidR="00DC1780">
        <w:tc>
          <w:tcPr>
            <w:tcW w:w="1796" w:type="dxa"/>
          </w:tcPr>
          <w:p w:rsidR="00DC1780" w:rsidRDefault="00FE42A0">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13-15.5.2025.</w:t>
            </w:r>
          </w:p>
        </w:tc>
        <w:tc>
          <w:tcPr>
            <w:tcW w:w="7491" w:type="dxa"/>
          </w:tcPr>
          <w:p w:rsidR="00DC1780" w:rsidRDefault="00FE42A0">
            <w:pPr>
              <w:autoSpaceDN w:val="0"/>
              <w:spacing w:after="0" w:line="240" w:lineRule="auto"/>
              <w:rPr>
                <w:rFonts w:ascii="Times New Roman" w:hAnsi="Times New Roman"/>
                <w:sz w:val="24"/>
                <w:szCs w:val="24"/>
              </w:rPr>
            </w:pPr>
            <w:r>
              <w:rPr>
                <w:rFonts w:ascii="Times New Roman" w:hAnsi="Times New Roman"/>
                <w:sz w:val="24"/>
                <w:szCs w:val="24"/>
              </w:rPr>
              <w:t>Екскурзија ученика осмог разреда</w:t>
            </w:r>
          </w:p>
        </w:tc>
      </w:tr>
      <w:tr w:rsidR="00054FA4">
        <w:tc>
          <w:tcPr>
            <w:tcW w:w="1796" w:type="dxa"/>
          </w:tcPr>
          <w:p w:rsidR="00054FA4" w:rsidRDefault="00054FA4">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13-19.5.2025.</w:t>
            </w:r>
          </w:p>
        </w:tc>
        <w:tc>
          <w:tcPr>
            <w:tcW w:w="7491" w:type="dxa"/>
          </w:tcPr>
          <w:p w:rsidR="00054FA4" w:rsidRDefault="00054FA4">
            <w:pPr>
              <w:autoSpaceDN w:val="0"/>
              <w:spacing w:after="0" w:line="240" w:lineRule="auto"/>
              <w:rPr>
                <w:rFonts w:ascii="Times New Roman" w:hAnsi="Times New Roman"/>
                <w:sz w:val="24"/>
                <w:szCs w:val="24"/>
              </w:rPr>
            </w:pPr>
            <w:r>
              <w:rPr>
                <w:rFonts w:ascii="Times New Roman" w:hAnsi="Times New Roman"/>
                <w:sz w:val="24"/>
                <w:szCs w:val="24"/>
              </w:rPr>
              <w:t>Настава у природи за ученике другог разреда</w:t>
            </w:r>
          </w:p>
        </w:tc>
      </w:tr>
      <w:tr w:rsidR="00DC1780">
        <w:tc>
          <w:tcPr>
            <w:tcW w:w="1796" w:type="dxa"/>
          </w:tcPr>
          <w:p w:rsidR="00DC1780" w:rsidRDefault="00DC1780"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17.5.2025.</w:t>
            </w:r>
          </w:p>
        </w:tc>
        <w:tc>
          <w:tcPr>
            <w:tcW w:w="7491" w:type="dxa"/>
          </w:tcPr>
          <w:p w:rsidR="00DC1780" w:rsidRDefault="00DC1780" w:rsidP="004F20FD">
            <w:pPr>
              <w:autoSpaceDN w:val="0"/>
              <w:spacing w:after="0" w:line="240" w:lineRule="auto"/>
              <w:rPr>
                <w:rFonts w:ascii="Times New Roman" w:hAnsi="Times New Roman"/>
                <w:sz w:val="24"/>
                <w:szCs w:val="24"/>
              </w:rPr>
            </w:pPr>
            <w:r>
              <w:rPr>
                <w:rFonts w:ascii="Times New Roman" w:hAnsi="Times New Roman"/>
                <w:sz w:val="24"/>
                <w:szCs w:val="24"/>
              </w:rPr>
              <w:t xml:space="preserve">Учешће ученика у меморијалној трци </w:t>
            </w:r>
            <w:r w:rsidRPr="00234901">
              <w:rPr>
                <w:rFonts w:ascii="Times New Roman" w:hAnsi="Times New Roman"/>
                <w:i/>
                <w:sz w:val="24"/>
                <w:szCs w:val="24"/>
              </w:rPr>
              <w:t>Драгутин Томашевић</w:t>
            </w:r>
          </w:p>
        </w:tc>
      </w:tr>
      <w:tr w:rsidR="0098192D">
        <w:tc>
          <w:tcPr>
            <w:tcW w:w="1796" w:type="dxa"/>
          </w:tcPr>
          <w:p w:rsidR="0098192D" w:rsidRDefault="0098192D"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21.5.2025.</w:t>
            </w:r>
          </w:p>
        </w:tc>
        <w:tc>
          <w:tcPr>
            <w:tcW w:w="7491" w:type="dxa"/>
          </w:tcPr>
          <w:p w:rsidR="0098192D" w:rsidRDefault="0098192D" w:rsidP="004F20FD">
            <w:pPr>
              <w:autoSpaceDN w:val="0"/>
              <w:spacing w:after="0" w:line="240" w:lineRule="auto"/>
              <w:rPr>
                <w:rFonts w:ascii="Times New Roman" w:hAnsi="Times New Roman"/>
                <w:sz w:val="24"/>
                <w:szCs w:val="24"/>
              </w:rPr>
            </w:pPr>
            <w:r>
              <w:rPr>
                <w:rFonts w:ascii="Times New Roman" w:hAnsi="Times New Roman"/>
                <w:sz w:val="24"/>
                <w:szCs w:val="24"/>
              </w:rPr>
              <w:t xml:space="preserve">Посета радионици у Завичајном музеју – </w:t>
            </w:r>
            <w:r w:rsidRPr="0098192D">
              <w:rPr>
                <w:rFonts w:ascii="Times New Roman" w:hAnsi="Times New Roman"/>
                <w:i/>
                <w:sz w:val="24"/>
                <w:szCs w:val="24"/>
              </w:rPr>
              <w:t>Кафа, узбудљива прича о добром укусу</w:t>
            </w:r>
          </w:p>
        </w:tc>
      </w:tr>
      <w:tr w:rsidR="00DC1780">
        <w:tc>
          <w:tcPr>
            <w:tcW w:w="1796" w:type="dxa"/>
          </w:tcPr>
          <w:p w:rsidR="00DC1780" w:rsidRDefault="00DC1780"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23.5.2025.</w:t>
            </w:r>
          </w:p>
        </w:tc>
        <w:tc>
          <w:tcPr>
            <w:tcW w:w="7491" w:type="dxa"/>
          </w:tcPr>
          <w:p w:rsidR="00DC1780" w:rsidRDefault="00DC1780" w:rsidP="004F20FD">
            <w:pPr>
              <w:autoSpaceDN w:val="0"/>
              <w:spacing w:after="0" w:line="240" w:lineRule="auto"/>
              <w:rPr>
                <w:rFonts w:ascii="Times New Roman" w:hAnsi="Times New Roman"/>
                <w:sz w:val="24"/>
                <w:szCs w:val="24"/>
              </w:rPr>
            </w:pPr>
            <w:r>
              <w:rPr>
                <w:rFonts w:ascii="Times New Roman" w:hAnsi="Times New Roman"/>
                <w:sz w:val="24"/>
                <w:szCs w:val="24"/>
              </w:rPr>
              <w:t>Екскурзија ученика првог разреда</w:t>
            </w:r>
            <w:r w:rsidR="00054FA4">
              <w:rPr>
                <w:rFonts w:ascii="Times New Roman" w:hAnsi="Times New Roman"/>
                <w:sz w:val="24"/>
                <w:szCs w:val="24"/>
              </w:rPr>
              <w:t xml:space="preserve"> и издвојених одељења</w:t>
            </w:r>
          </w:p>
        </w:tc>
      </w:tr>
      <w:tr w:rsidR="0098192D">
        <w:tc>
          <w:tcPr>
            <w:tcW w:w="1796" w:type="dxa"/>
          </w:tcPr>
          <w:p w:rsidR="0098192D" w:rsidRDefault="0098192D"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26.5.2025.</w:t>
            </w:r>
          </w:p>
        </w:tc>
        <w:tc>
          <w:tcPr>
            <w:tcW w:w="7491" w:type="dxa"/>
          </w:tcPr>
          <w:p w:rsidR="0098192D" w:rsidRDefault="0098192D" w:rsidP="004F20FD">
            <w:pPr>
              <w:autoSpaceDN w:val="0"/>
              <w:spacing w:after="0" w:line="240" w:lineRule="auto"/>
              <w:rPr>
                <w:rFonts w:ascii="Times New Roman" w:hAnsi="Times New Roman"/>
                <w:sz w:val="24"/>
                <w:szCs w:val="24"/>
              </w:rPr>
            </w:pPr>
            <w:r>
              <w:rPr>
                <w:rFonts w:ascii="Times New Roman" w:hAnsi="Times New Roman"/>
                <w:sz w:val="24"/>
                <w:szCs w:val="24"/>
              </w:rPr>
              <w:t>Тестирање ученика четвртог разреда из српског језика, математике и природе и друштва на крају првог образовног циклуса</w:t>
            </w:r>
          </w:p>
        </w:tc>
      </w:tr>
      <w:tr w:rsidR="0098192D">
        <w:tc>
          <w:tcPr>
            <w:tcW w:w="1796" w:type="dxa"/>
          </w:tcPr>
          <w:p w:rsidR="0098192D" w:rsidRDefault="0098192D"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28.5-3.6.2025.</w:t>
            </w:r>
          </w:p>
        </w:tc>
        <w:tc>
          <w:tcPr>
            <w:tcW w:w="7491" w:type="dxa"/>
          </w:tcPr>
          <w:p w:rsidR="0098192D" w:rsidRDefault="0098192D" w:rsidP="004F20FD">
            <w:pPr>
              <w:autoSpaceDN w:val="0"/>
              <w:spacing w:after="0" w:line="240" w:lineRule="auto"/>
              <w:rPr>
                <w:rFonts w:ascii="Times New Roman" w:hAnsi="Times New Roman"/>
                <w:sz w:val="24"/>
                <w:szCs w:val="24"/>
              </w:rPr>
            </w:pPr>
            <w:r>
              <w:rPr>
                <w:rFonts w:ascii="Times New Roman" w:hAnsi="Times New Roman"/>
                <w:sz w:val="24"/>
                <w:szCs w:val="24"/>
              </w:rPr>
              <w:t>Настава у природи за ученике четвртог разреда</w:t>
            </w:r>
          </w:p>
        </w:tc>
      </w:tr>
      <w:tr w:rsidR="0098192D">
        <w:tc>
          <w:tcPr>
            <w:tcW w:w="1796" w:type="dxa"/>
          </w:tcPr>
          <w:p w:rsidR="0098192D" w:rsidRDefault="0098192D"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3. и 4.6.2025.</w:t>
            </w:r>
          </w:p>
        </w:tc>
        <w:tc>
          <w:tcPr>
            <w:tcW w:w="7491" w:type="dxa"/>
          </w:tcPr>
          <w:p w:rsidR="0098192D" w:rsidRDefault="0098192D" w:rsidP="004F20FD">
            <w:pPr>
              <w:autoSpaceDN w:val="0"/>
              <w:spacing w:after="0" w:line="240" w:lineRule="auto"/>
              <w:rPr>
                <w:rFonts w:ascii="Times New Roman" w:hAnsi="Times New Roman"/>
                <w:sz w:val="24"/>
                <w:szCs w:val="24"/>
              </w:rPr>
            </w:pPr>
            <w:r>
              <w:rPr>
                <w:rFonts w:ascii="Times New Roman" w:hAnsi="Times New Roman"/>
                <w:sz w:val="24"/>
                <w:szCs w:val="24"/>
              </w:rPr>
              <w:t>Екскурзија ученика петог разреда</w:t>
            </w:r>
          </w:p>
        </w:tc>
      </w:tr>
      <w:tr w:rsidR="00965953">
        <w:tc>
          <w:tcPr>
            <w:tcW w:w="1796" w:type="dxa"/>
          </w:tcPr>
          <w:p w:rsidR="00965953" w:rsidRDefault="00965953"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4.6.2025.</w:t>
            </w:r>
          </w:p>
        </w:tc>
        <w:tc>
          <w:tcPr>
            <w:tcW w:w="7491" w:type="dxa"/>
          </w:tcPr>
          <w:p w:rsidR="00965953" w:rsidRPr="00965953" w:rsidRDefault="00965953" w:rsidP="004F20FD">
            <w:pPr>
              <w:autoSpaceDN w:val="0"/>
              <w:spacing w:after="0" w:line="240" w:lineRule="auto"/>
              <w:rPr>
                <w:rFonts w:ascii="Times New Roman" w:hAnsi="Times New Roman"/>
                <w:sz w:val="24"/>
                <w:szCs w:val="24"/>
              </w:rPr>
            </w:pPr>
            <w:r>
              <w:rPr>
                <w:rFonts w:ascii="Times New Roman" w:hAnsi="Times New Roman"/>
                <w:sz w:val="24"/>
                <w:szCs w:val="24"/>
              </w:rPr>
              <w:t xml:space="preserve">Родитељски састанак за родитеље ученика припремног предшколског програма у сарадњи стручних сарадника школе, ПУ ''Галеб'' и Дома здравља – </w:t>
            </w:r>
            <w:r w:rsidRPr="00965953">
              <w:rPr>
                <w:rFonts w:ascii="Times New Roman" w:hAnsi="Times New Roman"/>
                <w:i/>
                <w:sz w:val="24"/>
                <w:szCs w:val="24"/>
              </w:rPr>
              <w:t>Заједно у вртићу и школи</w:t>
            </w:r>
            <w:r>
              <w:rPr>
                <w:rFonts w:ascii="Times New Roman" w:hAnsi="Times New Roman"/>
                <w:i/>
                <w:sz w:val="24"/>
                <w:szCs w:val="24"/>
              </w:rPr>
              <w:t xml:space="preserve"> </w:t>
            </w:r>
            <w:r>
              <w:rPr>
                <w:rFonts w:ascii="Times New Roman" w:hAnsi="Times New Roman"/>
                <w:sz w:val="24"/>
                <w:szCs w:val="24"/>
              </w:rPr>
              <w:t>(подршка транзицији)</w:t>
            </w:r>
          </w:p>
        </w:tc>
      </w:tr>
      <w:tr w:rsidR="00965953">
        <w:tc>
          <w:tcPr>
            <w:tcW w:w="1796" w:type="dxa"/>
          </w:tcPr>
          <w:p w:rsidR="00965953" w:rsidRDefault="00965953"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6.6.2025.</w:t>
            </w:r>
          </w:p>
        </w:tc>
        <w:tc>
          <w:tcPr>
            <w:tcW w:w="7491" w:type="dxa"/>
          </w:tcPr>
          <w:p w:rsidR="00965953" w:rsidRDefault="00965953" w:rsidP="004F20FD">
            <w:pPr>
              <w:autoSpaceDN w:val="0"/>
              <w:spacing w:after="0" w:line="240" w:lineRule="auto"/>
              <w:rPr>
                <w:rFonts w:ascii="Times New Roman" w:hAnsi="Times New Roman"/>
                <w:sz w:val="24"/>
                <w:szCs w:val="24"/>
              </w:rPr>
            </w:pPr>
            <w:r>
              <w:rPr>
                <w:rFonts w:ascii="Times New Roman" w:hAnsi="Times New Roman"/>
                <w:sz w:val="24"/>
                <w:szCs w:val="24"/>
              </w:rPr>
              <w:t>Учешће ученика на Спортским играма младих – регионални ниво</w:t>
            </w:r>
          </w:p>
        </w:tc>
      </w:tr>
      <w:tr w:rsidR="00965953">
        <w:tc>
          <w:tcPr>
            <w:tcW w:w="1796" w:type="dxa"/>
          </w:tcPr>
          <w:p w:rsidR="00965953" w:rsidRDefault="00965953"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10.6.2025.</w:t>
            </w:r>
          </w:p>
        </w:tc>
        <w:tc>
          <w:tcPr>
            <w:tcW w:w="7491" w:type="dxa"/>
          </w:tcPr>
          <w:p w:rsidR="00965953" w:rsidRPr="00965953" w:rsidRDefault="00965953" w:rsidP="004F20FD">
            <w:pPr>
              <w:autoSpaceDN w:val="0"/>
              <w:spacing w:after="0" w:line="240" w:lineRule="auto"/>
              <w:rPr>
                <w:rFonts w:ascii="Times New Roman" w:hAnsi="Times New Roman"/>
                <w:sz w:val="24"/>
                <w:szCs w:val="24"/>
              </w:rPr>
            </w:pPr>
            <w:r>
              <w:rPr>
                <w:rFonts w:ascii="Times New Roman" w:hAnsi="Times New Roman"/>
                <w:sz w:val="24"/>
                <w:szCs w:val="24"/>
              </w:rPr>
              <w:t xml:space="preserve">Родитељски састанак за родитеља ученика четвртог разреда – </w:t>
            </w:r>
            <w:r w:rsidRPr="00965953">
              <w:rPr>
                <w:rFonts w:ascii="Times New Roman" w:hAnsi="Times New Roman"/>
                <w:i/>
                <w:sz w:val="24"/>
                <w:szCs w:val="24"/>
              </w:rPr>
              <w:t>Прелазак са разредне на предметну наставу</w:t>
            </w:r>
            <w:r>
              <w:rPr>
                <w:rFonts w:ascii="Times New Roman" w:hAnsi="Times New Roman"/>
                <w:sz w:val="24"/>
                <w:szCs w:val="24"/>
              </w:rPr>
              <w:t xml:space="preserve"> (педагог)</w:t>
            </w:r>
          </w:p>
        </w:tc>
      </w:tr>
      <w:tr w:rsidR="00965953">
        <w:tc>
          <w:tcPr>
            <w:tcW w:w="1796" w:type="dxa"/>
          </w:tcPr>
          <w:p w:rsidR="00965953" w:rsidRDefault="00965953"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19.6.2025.</w:t>
            </w:r>
          </w:p>
        </w:tc>
        <w:tc>
          <w:tcPr>
            <w:tcW w:w="7491" w:type="dxa"/>
          </w:tcPr>
          <w:p w:rsidR="00965953" w:rsidRDefault="00965953" w:rsidP="004F20FD">
            <w:pPr>
              <w:autoSpaceDN w:val="0"/>
              <w:spacing w:after="0" w:line="240" w:lineRule="auto"/>
              <w:rPr>
                <w:rFonts w:ascii="Times New Roman" w:hAnsi="Times New Roman"/>
                <w:sz w:val="24"/>
                <w:szCs w:val="24"/>
              </w:rPr>
            </w:pPr>
            <w:r>
              <w:rPr>
                <w:rFonts w:ascii="Times New Roman" w:hAnsi="Times New Roman"/>
                <w:sz w:val="24"/>
                <w:szCs w:val="24"/>
              </w:rPr>
              <w:t>Другарско вече ученика четвртог разреда</w:t>
            </w:r>
          </w:p>
        </w:tc>
      </w:tr>
      <w:tr w:rsidR="00965953">
        <w:tc>
          <w:tcPr>
            <w:tcW w:w="1796" w:type="dxa"/>
          </w:tcPr>
          <w:p w:rsidR="00965953" w:rsidRDefault="00965953"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23-25.6.2025.</w:t>
            </w:r>
          </w:p>
        </w:tc>
        <w:tc>
          <w:tcPr>
            <w:tcW w:w="7491" w:type="dxa"/>
          </w:tcPr>
          <w:p w:rsidR="00965953" w:rsidRDefault="00965953" w:rsidP="004F20FD">
            <w:pPr>
              <w:autoSpaceDN w:val="0"/>
              <w:spacing w:after="0" w:line="240" w:lineRule="auto"/>
              <w:rPr>
                <w:rFonts w:ascii="Times New Roman" w:hAnsi="Times New Roman"/>
                <w:sz w:val="24"/>
                <w:szCs w:val="24"/>
              </w:rPr>
            </w:pPr>
            <w:r>
              <w:rPr>
                <w:rFonts w:ascii="Times New Roman" w:hAnsi="Times New Roman"/>
                <w:sz w:val="24"/>
                <w:szCs w:val="24"/>
              </w:rPr>
              <w:t>Завршни испит ученика осмог разреда</w:t>
            </w:r>
          </w:p>
        </w:tc>
      </w:tr>
      <w:tr w:rsidR="00054FA4">
        <w:tc>
          <w:tcPr>
            <w:tcW w:w="1796" w:type="dxa"/>
          </w:tcPr>
          <w:p w:rsidR="00054FA4" w:rsidRDefault="00054FA4"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27.6.2025.</w:t>
            </w:r>
          </w:p>
        </w:tc>
        <w:tc>
          <w:tcPr>
            <w:tcW w:w="7491" w:type="dxa"/>
          </w:tcPr>
          <w:p w:rsidR="00054FA4" w:rsidRDefault="00054FA4" w:rsidP="004F20FD">
            <w:pPr>
              <w:autoSpaceDN w:val="0"/>
              <w:spacing w:after="0" w:line="240" w:lineRule="auto"/>
              <w:rPr>
                <w:rFonts w:ascii="Times New Roman" w:hAnsi="Times New Roman"/>
                <w:sz w:val="24"/>
                <w:szCs w:val="24"/>
              </w:rPr>
            </w:pPr>
            <w:r>
              <w:rPr>
                <w:rFonts w:ascii="Times New Roman" w:hAnsi="Times New Roman"/>
                <w:sz w:val="24"/>
                <w:szCs w:val="24"/>
              </w:rPr>
              <w:t>Другарско вече ученика осмог разреда</w:t>
            </w:r>
          </w:p>
        </w:tc>
      </w:tr>
      <w:tr w:rsidR="00965953">
        <w:tc>
          <w:tcPr>
            <w:tcW w:w="1796" w:type="dxa"/>
          </w:tcPr>
          <w:p w:rsidR="00965953" w:rsidRDefault="00965953" w:rsidP="004F20FD">
            <w:pPr>
              <w:autoSpaceDN w:val="0"/>
              <w:spacing w:after="0" w:line="240" w:lineRule="auto"/>
              <w:jc w:val="center"/>
              <w:rPr>
                <w:rFonts w:ascii="Times New Roman" w:hAnsi="Times New Roman"/>
                <w:bCs/>
                <w:iCs/>
                <w:sz w:val="24"/>
                <w:szCs w:val="24"/>
              </w:rPr>
            </w:pPr>
            <w:r>
              <w:rPr>
                <w:rFonts w:ascii="Times New Roman" w:hAnsi="Times New Roman"/>
                <w:bCs/>
                <w:iCs/>
                <w:sz w:val="24"/>
                <w:szCs w:val="24"/>
              </w:rPr>
              <w:t>30.6.2025.</w:t>
            </w:r>
          </w:p>
        </w:tc>
        <w:tc>
          <w:tcPr>
            <w:tcW w:w="7491" w:type="dxa"/>
          </w:tcPr>
          <w:p w:rsidR="00965953" w:rsidRDefault="00965953" w:rsidP="004F20FD">
            <w:pPr>
              <w:autoSpaceDN w:val="0"/>
              <w:spacing w:after="0" w:line="240" w:lineRule="auto"/>
              <w:rPr>
                <w:rFonts w:ascii="Times New Roman" w:hAnsi="Times New Roman"/>
                <w:sz w:val="24"/>
                <w:szCs w:val="24"/>
              </w:rPr>
            </w:pPr>
            <w:r>
              <w:rPr>
                <w:rFonts w:ascii="Times New Roman" w:hAnsi="Times New Roman"/>
                <w:sz w:val="24"/>
                <w:szCs w:val="24"/>
              </w:rPr>
              <w:t>Свечана подела књижица и сведочанстава</w:t>
            </w:r>
          </w:p>
        </w:tc>
      </w:tr>
    </w:tbl>
    <w:p w:rsidR="0001706B" w:rsidRPr="00054FA4" w:rsidRDefault="0001706B" w:rsidP="00054FA4">
      <w:pPr>
        <w:spacing w:after="0" w:line="240" w:lineRule="auto"/>
        <w:rPr>
          <w:rFonts w:ascii="Times New Roman" w:hAnsi="Times New Roman"/>
          <w:b/>
          <w:color w:val="FF0000"/>
          <w:sz w:val="24"/>
          <w:szCs w:val="24"/>
        </w:rPr>
      </w:pPr>
    </w:p>
    <w:p w:rsidR="00FB3C6B" w:rsidRPr="00B217D4" w:rsidRDefault="00FB3C6B" w:rsidP="00873015">
      <w:pPr>
        <w:jc w:val="both"/>
      </w:pPr>
      <w:r>
        <w:t xml:space="preserve">         </w:t>
      </w:r>
      <w:r w:rsidR="00B217D4">
        <w:rPr>
          <w:rFonts w:ascii="Times New Roman" w:hAnsi="Times New Roman"/>
          <w:b/>
          <w:noProof/>
          <w:sz w:val="24"/>
          <w:szCs w:val="24"/>
        </w:rPr>
        <w:drawing>
          <wp:inline distT="0" distB="0" distL="0" distR="0">
            <wp:extent cx="1568450" cy="1176338"/>
            <wp:effectExtent l="19050" t="0" r="0" b="0"/>
            <wp:docPr id="11" name="Picture 4" descr="C:\Users\User\Desktop\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d2.jpg"/>
                    <pic:cNvPicPr>
                      <a:picLocks noChangeAspect="1" noChangeArrowheads="1"/>
                    </pic:cNvPicPr>
                  </pic:nvPicPr>
                  <pic:blipFill>
                    <a:blip r:embed="rId14"/>
                    <a:srcRect/>
                    <a:stretch>
                      <a:fillRect/>
                    </a:stretch>
                  </pic:blipFill>
                  <pic:spPr bwMode="auto">
                    <a:xfrm>
                      <a:off x="0" y="0"/>
                      <a:ext cx="1568450" cy="1176338"/>
                    </a:xfrm>
                    <a:prstGeom prst="rect">
                      <a:avLst/>
                    </a:prstGeom>
                    <a:noFill/>
                    <a:ln w="9525">
                      <a:noFill/>
                      <a:miter lim="800000"/>
                      <a:headEnd/>
                      <a:tailEnd/>
                    </a:ln>
                  </pic:spPr>
                </pic:pic>
              </a:graphicData>
            </a:graphic>
          </wp:inline>
        </w:drawing>
      </w:r>
      <w:r w:rsidR="00B217D4">
        <w:t xml:space="preserve">   </w:t>
      </w:r>
      <w:r w:rsidR="00B217D4">
        <w:rPr>
          <w:noProof/>
        </w:rPr>
        <w:drawing>
          <wp:inline distT="0" distB="0" distL="0" distR="0">
            <wp:extent cx="1504950" cy="1128713"/>
            <wp:effectExtent l="19050" t="0" r="0" b="0"/>
            <wp:docPr id="12" name="Picture 5" descr="C:\Users\User\Desktop\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d1.jpg"/>
                    <pic:cNvPicPr>
                      <a:picLocks noChangeAspect="1" noChangeArrowheads="1"/>
                    </pic:cNvPicPr>
                  </pic:nvPicPr>
                  <pic:blipFill>
                    <a:blip r:embed="rId15"/>
                    <a:srcRect/>
                    <a:stretch>
                      <a:fillRect/>
                    </a:stretch>
                  </pic:blipFill>
                  <pic:spPr bwMode="auto">
                    <a:xfrm>
                      <a:off x="0" y="0"/>
                      <a:ext cx="1504950" cy="1128713"/>
                    </a:xfrm>
                    <a:prstGeom prst="rect">
                      <a:avLst/>
                    </a:prstGeom>
                    <a:noFill/>
                    <a:ln w="9525">
                      <a:noFill/>
                      <a:miter lim="800000"/>
                      <a:headEnd/>
                      <a:tailEnd/>
                    </a:ln>
                  </pic:spPr>
                </pic:pic>
              </a:graphicData>
            </a:graphic>
          </wp:inline>
        </w:drawing>
      </w:r>
      <w:r w:rsidR="00B217D4">
        <w:t xml:space="preserve">   </w:t>
      </w:r>
      <w:r w:rsidR="00B217D4">
        <w:rPr>
          <w:noProof/>
        </w:rPr>
        <w:drawing>
          <wp:inline distT="0" distB="0" distL="0" distR="0">
            <wp:extent cx="1457325" cy="1092994"/>
            <wp:effectExtent l="19050" t="0" r="9525" b="0"/>
            <wp:docPr id="13" name="Picture 6" descr="C:\Users\User\Desktop\t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d17.jpg"/>
                    <pic:cNvPicPr>
                      <a:picLocks noChangeAspect="1" noChangeArrowheads="1"/>
                    </pic:cNvPicPr>
                  </pic:nvPicPr>
                  <pic:blipFill>
                    <a:blip r:embed="rId16"/>
                    <a:srcRect/>
                    <a:stretch>
                      <a:fillRect/>
                    </a:stretch>
                  </pic:blipFill>
                  <pic:spPr bwMode="auto">
                    <a:xfrm>
                      <a:off x="0" y="0"/>
                      <a:ext cx="1457325" cy="1092994"/>
                    </a:xfrm>
                    <a:prstGeom prst="rect">
                      <a:avLst/>
                    </a:prstGeom>
                    <a:noFill/>
                    <a:ln w="9525">
                      <a:noFill/>
                      <a:miter lim="800000"/>
                      <a:headEnd/>
                      <a:tailEnd/>
                    </a:ln>
                  </pic:spPr>
                </pic:pic>
              </a:graphicData>
            </a:graphic>
          </wp:inline>
        </w:drawing>
      </w:r>
    </w:p>
    <w:bookmarkEnd w:id="0"/>
    <w:p w:rsidR="00BC6DBC" w:rsidRDefault="00FB3C6B">
      <w:pPr>
        <w:spacing w:after="0" w:line="240" w:lineRule="auto"/>
        <w:rPr>
          <w:rFonts w:ascii="Times New Roman" w:hAnsi="Times New Roman"/>
          <w:b/>
          <w:sz w:val="24"/>
          <w:szCs w:val="24"/>
        </w:rPr>
      </w:pPr>
      <w:r>
        <w:rPr>
          <w:rFonts w:ascii="Times New Roman" w:hAnsi="Times New Roman"/>
          <w:b/>
          <w:sz w:val="24"/>
          <w:szCs w:val="24"/>
        </w:rPr>
        <w:t xml:space="preserve">         </w:t>
      </w:r>
      <w:r w:rsidR="00B217D4">
        <w:rPr>
          <w:rFonts w:ascii="Times New Roman" w:hAnsi="Times New Roman"/>
          <w:b/>
          <w:sz w:val="24"/>
          <w:szCs w:val="24"/>
        </w:rPr>
        <w:t xml:space="preserve"> </w:t>
      </w:r>
      <w:r>
        <w:rPr>
          <w:rFonts w:ascii="Times New Roman" w:hAnsi="Times New Roman"/>
          <w:b/>
          <w:noProof/>
          <w:sz w:val="24"/>
          <w:szCs w:val="24"/>
        </w:rPr>
        <w:drawing>
          <wp:inline distT="0" distB="0" distL="0" distR="0">
            <wp:extent cx="1687690" cy="1209675"/>
            <wp:effectExtent l="19050" t="0" r="7760" b="0"/>
            <wp:docPr id="14" name="Picture 7" descr="C:\Users\User\Desktop\м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в6.jpg"/>
                    <pic:cNvPicPr>
                      <a:picLocks noChangeAspect="1" noChangeArrowheads="1"/>
                    </pic:cNvPicPr>
                  </pic:nvPicPr>
                  <pic:blipFill>
                    <a:blip r:embed="rId17"/>
                    <a:srcRect/>
                    <a:stretch>
                      <a:fillRect/>
                    </a:stretch>
                  </pic:blipFill>
                  <pic:spPr bwMode="auto">
                    <a:xfrm>
                      <a:off x="0" y="0"/>
                      <a:ext cx="1691847" cy="1212655"/>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1190625" cy="1353446"/>
            <wp:effectExtent l="19050" t="0" r="9525" b="0"/>
            <wp:docPr id="15" name="Picture 8" descr="C:\Users\User\Desktop\t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d11.jpg"/>
                    <pic:cNvPicPr>
                      <a:picLocks noChangeAspect="1" noChangeArrowheads="1"/>
                    </pic:cNvPicPr>
                  </pic:nvPicPr>
                  <pic:blipFill>
                    <a:blip r:embed="rId18"/>
                    <a:srcRect/>
                    <a:stretch>
                      <a:fillRect/>
                    </a:stretch>
                  </pic:blipFill>
                  <pic:spPr bwMode="auto">
                    <a:xfrm>
                      <a:off x="0" y="0"/>
                      <a:ext cx="1190625" cy="1353446"/>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1829132" cy="1160314"/>
            <wp:effectExtent l="19050" t="0" r="0" b="0"/>
            <wp:docPr id="16" name="Picture 9" descr="C:\Users\User\Desktop\p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et11.jpg"/>
                    <pic:cNvPicPr>
                      <a:picLocks noChangeAspect="1" noChangeArrowheads="1"/>
                    </pic:cNvPicPr>
                  </pic:nvPicPr>
                  <pic:blipFill>
                    <a:blip r:embed="rId19"/>
                    <a:srcRect/>
                    <a:stretch>
                      <a:fillRect/>
                    </a:stretch>
                  </pic:blipFill>
                  <pic:spPr bwMode="auto">
                    <a:xfrm>
                      <a:off x="0" y="0"/>
                      <a:ext cx="1830005" cy="1160868"/>
                    </a:xfrm>
                    <a:prstGeom prst="rect">
                      <a:avLst/>
                    </a:prstGeom>
                    <a:noFill/>
                    <a:ln w="9525">
                      <a:noFill/>
                      <a:miter lim="800000"/>
                      <a:headEnd/>
                      <a:tailEnd/>
                    </a:ln>
                  </pic:spPr>
                </pic:pic>
              </a:graphicData>
            </a:graphic>
          </wp:inline>
        </w:drawing>
      </w:r>
    </w:p>
    <w:p w:rsidR="00E5720E" w:rsidRDefault="00E5720E">
      <w:pPr>
        <w:spacing w:after="0" w:line="240" w:lineRule="auto"/>
        <w:rPr>
          <w:rFonts w:ascii="Times New Roman" w:hAnsi="Times New Roman"/>
          <w:b/>
          <w:sz w:val="24"/>
          <w:szCs w:val="24"/>
        </w:rPr>
      </w:pPr>
    </w:p>
    <w:p w:rsidR="00E5720E" w:rsidRDefault="00E5720E">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1914525" cy="1435894"/>
            <wp:effectExtent l="19050" t="0" r="9525" b="0"/>
            <wp:docPr id="1" name="Picture 1" descr="C:\Users\User\Desktop\Uskrsnji v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skrsnji vasar.jpg"/>
                    <pic:cNvPicPr>
                      <a:picLocks noChangeAspect="1" noChangeArrowheads="1"/>
                    </pic:cNvPicPr>
                  </pic:nvPicPr>
                  <pic:blipFill>
                    <a:blip r:embed="rId20"/>
                    <a:srcRect/>
                    <a:stretch>
                      <a:fillRect/>
                    </a:stretch>
                  </pic:blipFill>
                  <pic:spPr bwMode="auto">
                    <a:xfrm>
                      <a:off x="0" y="0"/>
                      <a:ext cx="1919508" cy="1439631"/>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1254920" cy="1673225"/>
            <wp:effectExtent l="19050" t="0" r="2380" b="0"/>
            <wp:docPr id="2" name="Picture 2" descr="C:\Users\User\Desktop\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9.jpg"/>
                    <pic:cNvPicPr>
                      <a:picLocks noChangeAspect="1" noChangeArrowheads="1"/>
                    </pic:cNvPicPr>
                  </pic:nvPicPr>
                  <pic:blipFill>
                    <a:blip r:embed="rId21"/>
                    <a:srcRect/>
                    <a:stretch>
                      <a:fillRect/>
                    </a:stretch>
                  </pic:blipFill>
                  <pic:spPr bwMode="auto">
                    <a:xfrm>
                      <a:off x="0" y="0"/>
                      <a:ext cx="1254920" cy="1673225"/>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1847850" cy="1385888"/>
            <wp:effectExtent l="19050" t="0" r="0" b="0"/>
            <wp:docPr id="7" name="Picture 3" descr="C:\Users\User\Desktop\Љ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Љ5.jpg"/>
                    <pic:cNvPicPr>
                      <a:picLocks noChangeAspect="1" noChangeArrowheads="1"/>
                    </pic:cNvPicPr>
                  </pic:nvPicPr>
                  <pic:blipFill>
                    <a:blip r:embed="rId22"/>
                    <a:srcRect/>
                    <a:stretch>
                      <a:fillRect/>
                    </a:stretch>
                  </pic:blipFill>
                  <pic:spPr bwMode="auto">
                    <a:xfrm>
                      <a:off x="0" y="0"/>
                      <a:ext cx="1850728" cy="1388047"/>
                    </a:xfrm>
                    <a:prstGeom prst="rect">
                      <a:avLst/>
                    </a:prstGeom>
                    <a:noFill/>
                    <a:ln w="9525">
                      <a:noFill/>
                      <a:miter lim="800000"/>
                      <a:headEnd/>
                      <a:tailEnd/>
                    </a:ln>
                  </pic:spPr>
                </pic:pic>
              </a:graphicData>
            </a:graphic>
          </wp:inline>
        </w:drawing>
      </w:r>
    </w:p>
    <w:p w:rsidR="00E5720E" w:rsidRDefault="00E5720E">
      <w:pPr>
        <w:spacing w:after="0" w:line="240" w:lineRule="auto"/>
        <w:rPr>
          <w:rFonts w:ascii="Times New Roman" w:hAnsi="Times New Roman"/>
          <w:b/>
          <w:sz w:val="24"/>
          <w:szCs w:val="24"/>
        </w:rPr>
      </w:pPr>
    </w:p>
    <w:p w:rsidR="00E5720E" w:rsidRDefault="00E5720E">
      <w:pPr>
        <w:spacing w:after="0" w:line="240" w:lineRule="auto"/>
        <w:rPr>
          <w:rFonts w:ascii="Times New Roman" w:hAnsi="Times New Roman"/>
          <w:b/>
          <w:sz w:val="24"/>
          <w:szCs w:val="24"/>
        </w:rPr>
      </w:pPr>
    </w:p>
    <w:p w:rsidR="00E5720E" w:rsidRDefault="00E5720E">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1414463" cy="1885950"/>
            <wp:effectExtent l="19050" t="0" r="0" b="0"/>
            <wp:docPr id="9" name="Picture 4" descr="C:\Users\User\Desktop\10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ПА.jpg"/>
                    <pic:cNvPicPr>
                      <a:picLocks noChangeAspect="1" noChangeArrowheads="1"/>
                    </pic:cNvPicPr>
                  </pic:nvPicPr>
                  <pic:blipFill>
                    <a:blip r:embed="rId23"/>
                    <a:srcRect/>
                    <a:stretch>
                      <a:fillRect/>
                    </a:stretch>
                  </pic:blipFill>
                  <pic:spPr bwMode="auto">
                    <a:xfrm>
                      <a:off x="0" y="0"/>
                      <a:ext cx="1418300" cy="1891066"/>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1543050" cy="1887523"/>
            <wp:effectExtent l="19050" t="0" r="0" b="0"/>
            <wp:docPr id="17" name="Picture 5" descr="C:\Users\User\Desktop\С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И12.jpg"/>
                    <pic:cNvPicPr>
                      <a:picLocks noChangeAspect="1" noChangeArrowheads="1"/>
                    </pic:cNvPicPr>
                  </pic:nvPicPr>
                  <pic:blipFill>
                    <a:blip r:embed="rId24"/>
                    <a:srcRect/>
                    <a:stretch>
                      <a:fillRect/>
                    </a:stretch>
                  </pic:blipFill>
                  <pic:spPr bwMode="auto">
                    <a:xfrm>
                      <a:off x="0" y="0"/>
                      <a:ext cx="1544175" cy="1888899"/>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2124075" cy="1513249"/>
            <wp:effectExtent l="19050" t="0" r="9525" b="0"/>
            <wp:docPr id="18" name="Picture 6" descr="C:\Users\User\Desktop\Poseta zavicajnom muze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seta zavicajnom muzeju.jpg"/>
                    <pic:cNvPicPr>
                      <a:picLocks noChangeAspect="1" noChangeArrowheads="1"/>
                    </pic:cNvPicPr>
                  </pic:nvPicPr>
                  <pic:blipFill>
                    <a:blip r:embed="rId25"/>
                    <a:srcRect/>
                    <a:stretch>
                      <a:fillRect/>
                    </a:stretch>
                  </pic:blipFill>
                  <pic:spPr bwMode="auto">
                    <a:xfrm>
                      <a:off x="0" y="0"/>
                      <a:ext cx="2127362" cy="1515591"/>
                    </a:xfrm>
                    <a:prstGeom prst="rect">
                      <a:avLst/>
                    </a:prstGeom>
                    <a:noFill/>
                    <a:ln w="9525">
                      <a:noFill/>
                      <a:miter lim="800000"/>
                      <a:headEnd/>
                      <a:tailEnd/>
                    </a:ln>
                  </pic:spPr>
                </pic:pic>
              </a:graphicData>
            </a:graphic>
          </wp:inline>
        </w:drawing>
      </w:r>
    </w:p>
    <w:p w:rsidR="00E5720E" w:rsidRDefault="00E5720E">
      <w:pPr>
        <w:spacing w:after="0" w:line="240" w:lineRule="auto"/>
        <w:rPr>
          <w:rFonts w:ascii="Times New Roman" w:hAnsi="Times New Roman"/>
          <w:b/>
          <w:sz w:val="24"/>
          <w:szCs w:val="24"/>
        </w:rPr>
      </w:pPr>
    </w:p>
    <w:p w:rsidR="00E5720E" w:rsidRDefault="00E5720E">
      <w:pPr>
        <w:spacing w:after="0" w:line="240" w:lineRule="auto"/>
        <w:rPr>
          <w:rFonts w:ascii="Times New Roman" w:hAnsi="Times New Roman"/>
          <w:b/>
          <w:sz w:val="24"/>
          <w:szCs w:val="24"/>
        </w:rPr>
      </w:pPr>
    </w:p>
    <w:p w:rsidR="00E5720E" w:rsidRDefault="00E5720E">
      <w:pPr>
        <w:spacing w:after="0" w:line="24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012950" cy="1509713"/>
            <wp:effectExtent l="19050" t="0" r="6350" b="0"/>
            <wp:docPr id="19" name="Picture 7" descr="C:\Users\User\Desktop\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1.jpg"/>
                    <pic:cNvPicPr>
                      <a:picLocks noChangeAspect="1" noChangeArrowheads="1"/>
                    </pic:cNvPicPr>
                  </pic:nvPicPr>
                  <pic:blipFill>
                    <a:blip r:embed="rId26"/>
                    <a:srcRect/>
                    <a:stretch>
                      <a:fillRect/>
                    </a:stretch>
                  </pic:blipFill>
                  <pic:spPr bwMode="auto">
                    <a:xfrm>
                      <a:off x="0" y="0"/>
                      <a:ext cx="2015867" cy="1511901"/>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2118880" cy="1456729"/>
            <wp:effectExtent l="19050" t="0" r="0" b="0"/>
            <wp:docPr id="20" name="Picture 8" descr="C:\Users\User\Desktop\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о5.jpg"/>
                    <pic:cNvPicPr>
                      <a:picLocks noChangeAspect="1" noChangeArrowheads="1"/>
                    </pic:cNvPicPr>
                  </pic:nvPicPr>
                  <pic:blipFill>
                    <a:blip r:embed="rId27"/>
                    <a:srcRect/>
                    <a:stretch>
                      <a:fillRect/>
                    </a:stretch>
                  </pic:blipFill>
                  <pic:spPr bwMode="auto">
                    <a:xfrm>
                      <a:off x="0" y="0"/>
                      <a:ext cx="2116162" cy="1454861"/>
                    </a:xfrm>
                    <a:prstGeom prst="rect">
                      <a:avLst/>
                    </a:prstGeom>
                    <a:noFill/>
                    <a:ln w="9525">
                      <a:noFill/>
                      <a:miter lim="800000"/>
                      <a:headEnd/>
                      <a:tailEnd/>
                    </a:ln>
                  </pic:spPr>
                </pic:pic>
              </a:graphicData>
            </a:graphic>
          </wp:inline>
        </w:drawing>
      </w:r>
    </w:p>
    <w:p w:rsidR="00E5720E" w:rsidRDefault="00E5720E">
      <w:pPr>
        <w:spacing w:after="0" w:line="240" w:lineRule="auto"/>
        <w:rPr>
          <w:rFonts w:ascii="Times New Roman" w:hAnsi="Times New Roman"/>
          <w:b/>
          <w:sz w:val="24"/>
          <w:szCs w:val="24"/>
        </w:rPr>
      </w:pPr>
    </w:p>
    <w:p w:rsidR="00E5720E" w:rsidRDefault="00E5720E">
      <w:pPr>
        <w:spacing w:after="0" w:line="240" w:lineRule="auto"/>
        <w:rPr>
          <w:rFonts w:ascii="Times New Roman" w:hAnsi="Times New Roman"/>
          <w:b/>
          <w:sz w:val="24"/>
          <w:szCs w:val="24"/>
        </w:rPr>
      </w:pPr>
    </w:p>
    <w:p w:rsidR="00B53AE5" w:rsidRDefault="00E5720E">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1914525" cy="1435894"/>
            <wp:effectExtent l="19050" t="0" r="0" b="0"/>
            <wp:docPr id="22" name="Picture 9" descr="C:\Users\User\Desktop\СИМ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ИМ16.jpg"/>
                    <pic:cNvPicPr>
                      <a:picLocks noChangeAspect="1" noChangeArrowheads="1"/>
                    </pic:cNvPicPr>
                  </pic:nvPicPr>
                  <pic:blipFill>
                    <a:blip r:embed="rId28"/>
                    <a:srcRect/>
                    <a:stretch>
                      <a:fillRect/>
                    </a:stretch>
                  </pic:blipFill>
                  <pic:spPr bwMode="auto">
                    <a:xfrm>
                      <a:off x="0" y="0"/>
                      <a:ext cx="1910999" cy="1433250"/>
                    </a:xfrm>
                    <a:prstGeom prst="rect">
                      <a:avLst/>
                    </a:prstGeom>
                    <a:noFill/>
                    <a:ln w="9525">
                      <a:noFill/>
                      <a:miter lim="800000"/>
                      <a:headEnd/>
                      <a:tailEnd/>
                    </a:ln>
                  </pic:spPr>
                </pic:pic>
              </a:graphicData>
            </a:graphic>
          </wp:inline>
        </w:drawing>
      </w:r>
      <w:r w:rsidR="00B53AE5">
        <w:rPr>
          <w:rFonts w:ascii="Times New Roman" w:hAnsi="Times New Roman"/>
          <w:b/>
          <w:sz w:val="24"/>
          <w:szCs w:val="24"/>
        </w:rPr>
        <w:t xml:space="preserve">  </w:t>
      </w:r>
      <w:r w:rsidR="00B53AE5">
        <w:rPr>
          <w:rFonts w:ascii="Times New Roman" w:hAnsi="Times New Roman"/>
          <w:b/>
          <w:noProof/>
          <w:sz w:val="24"/>
          <w:szCs w:val="24"/>
        </w:rPr>
        <w:drawing>
          <wp:inline distT="0" distB="0" distL="0" distR="0">
            <wp:extent cx="1854701" cy="1409573"/>
            <wp:effectExtent l="19050" t="0" r="0" b="0"/>
            <wp:docPr id="26" name="Picture 12" descr="C:\Users\User\Desktop\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Ш6.jpg"/>
                    <pic:cNvPicPr>
                      <a:picLocks noChangeAspect="1" noChangeArrowheads="1"/>
                    </pic:cNvPicPr>
                  </pic:nvPicPr>
                  <pic:blipFill>
                    <a:blip r:embed="rId29"/>
                    <a:srcRect/>
                    <a:stretch>
                      <a:fillRect/>
                    </a:stretch>
                  </pic:blipFill>
                  <pic:spPr bwMode="auto">
                    <a:xfrm>
                      <a:off x="0" y="0"/>
                      <a:ext cx="1854701" cy="1409573"/>
                    </a:xfrm>
                    <a:prstGeom prst="rect">
                      <a:avLst/>
                    </a:prstGeom>
                    <a:noFill/>
                    <a:ln w="9525">
                      <a:noFill/>
                      <a:miter lim="800000"/>
                      <a:headEnd/>
                      <a:tailEnd/>
                    </a:ln>
                  </pic:spPr>
                </pic:pic>
              </a:graphicData>
            </a:graphic>
          </wp:inline>
        </w:drawing>
      </w:r>
      <w:r w:rsidR="00B53AE5">
        <w:rPr>
          <w:rFonts w:ascii="Times New Roman" w:hAnsi="Times New Roman"/>
          <w:b/>
          <w:sz w:val="24"/>
          <w:szCs w:val="24"/>
        </w:rPr>
        <w:t xml:space="preserve">  </w:t>
      </w:r>
      <w:r w:rsidR="00B53AE5">
        <w:rPr>
          <w:rFonts w:ascii="Times New Roman" w:hAnsi="Times New Roman"/>
          <w:b/>
          <w:noProof/>
          <w:sz w:val="24"/>
          <w:szCs w:val="24"/>
        </w:rPr>
        <w:drawing>
          <wp:inline distT="0" distB="0" distL="0" distR="0">
            <wp:extent cx="1771650" cy="1328738"/>
            <wp:effectExtent l="19050" t="0" r="0" b="0"/>
            <wp:docPr id="27" name="Picture 13" descr="C:\Users\User\Desktop\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2.jpg"/>
                    <pic:cNvPicPr>
                      <a:picLocks noChangeAspect="1" noChangeArrowheads="1"/>
                    </pic:cNvPicPr>
                  </pic:nvPicPr>
                  <pic:blipFill>
                    <a:blip r:embed="rId30"/>
                    <a:srcRect/>
                    <a:stretch>
                      <a:fillRect/>
                    </a:stretch>
                  </pic:blipFill>
                  <pic:spPr bwMode="auto">
                    <a:xfrm>
                      <a:off x="0" y="0"/>
                      <a:ext cx="1771650" cy="1328738"/>
                    </a:xfrm>
                    <a:prstGeom prst="rect">
                      <a:avLst/>
                    </a:prstGeom>
                    <a:noFill/>
                    <a:ln w="9525">
                      <a:noFill/>
                      <a:miter lim="800000"/>
                      <a:headEnd/>
                      <a:tailEnd/>
                    </a:ln>
                  </pic:spPr>
                </pic:pic>
              </a:graphicData>
            </a:graphic>
          </wp:inline>
        </w:drawing>
      </w:r>
    </w:p>
    <w:p w:rsidR="00B53AE5" w:rsidRDefault="00B53AE5">
      <w:pPr>
        <w:spacing w:after="0" w:line="240" w:lineRule="auto"/>
        <w:rPr>
          <w:rFonts w:ascii="Times New Roman" w:hAnsi="Times New Roman"/>
          <w:b/>
          <w:sz w:val="24"/>
          <w:szCs w:val="24"/>
        </w:rPr>
      </w:pPr>
    </w:p>
    <w:p w:rsidR="00E5720E" w:rsidRPr="00E5720E" w:rsidRDefault="00B53AE5">
      <w:pPr>
        <w:spacing w:after="0" w:line="240" w:lineRule="auto"/>
        <w:rPr>
          <w:rFonts w:ascii="Times New Roman" w:hAnsi="Times New Roman"/>
          <w:b/>
          <w:sz w:val="24"/>
          <w:szCs w:val="24"/>
        </w:rPr>
        <w:sectPr w:rsidR="00E5720E" w:rsidRPr="00E5720E">
          <w:headerReference w:type="default" r:id="rId31"/>
          <w:footerReference w:type="default" r:id="rId32"/>
          <w:pgSz w:w="11907" w:h="16839"/>
          <w:pgMar w:top="1134" w:right="1134" w:bottom="1134" w:left="1418" w:header="567" w:footer="567" w:gutter="0"/>
          <w:cols w:space="708"/>
          <w:titlePg/>
          <w:docGrid w:linePitch="360"/>
        </w:sectPr>
      </w:pPr>
      <w:r>
        <w:rPr>
          <w:rFonts w:ascii="Times New Roman" w:hAnsi="Times New Roman"/>
          <w:b/>
          <w:sz w:val="24"/>
          <w:szCs w:val="24"/>
        </w:rPr>
        <w:t xml:space="preserve">    </w:t>
      </w:r>
      <w:r>
        <w:rPr>
          <w:rFonts w:ascii="Times New Roman" w:hAnsi="Times New Roman"/>
          <w:b/>
          <w:noProof/>
          <w:sz w:val="24"/>
          <w:szCs w:val="24"/>
        </w:rPr>
        <w:drawing>
          <wp:inline distT="0" distB="0" distL="0" distR="0">
            <wp:extent cx="2406826" cy="1084575"/>
            <wp:effectExtent l="19050" t="0" r="0" b="0"/>
            <wp:docPr id="23" name="Picture 10" descr="C:\Users\User\Desktop\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4.jpg"/>
                    <pic:cNvPicPr>
                      <a:picLocks noChangeAspect="1" noChangeArrowheads="1"/>
                    </pic:cNvPicPr>
                  </pic:nvPicPr>
                  <pic:blipFill>
                    <a:blip r:embed="rId33"/>
                    <a:srcRect/>
                    <a:stretch>
                      <a:fillRect/>
                    </a:stretch>
                  </pic:blipFill>
                  <pic:spPr bwMode="auto">
                    <a:xfrm>
                      <a:off x="0" y="0"/>
                      <a:ext cx="2409853" cy="1085939"/>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2142244" cy="1085850"/>
            <wp:effectExtent l="19050" t="0" r="0" b="0"/>
            <wp:docPr id="25" name="Picture 11" descr="C:\Users\User\Desktop\Probni 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robni ZI.jpg"/>
                    <pic:cNvPicPr>
                      <a:picLocks noChangeAspect="1" noChangeArrowheads="1"/>
                    </pic:cNvPicPr>
                  </pic:nvPicPr>
                  <pic:blipFill>
                    <a:blip r:embed="rId34"/>
                    <a:srcRect/>
                    <a:stretch>
                      <a:fillRect/>
                    </a:stretch>
                  </pic:blipFill>
                  <pic:spPr bwMode="auto">
                    <a:xfrm>
                      <a:off x="0" y="0"/>
                      <a:ext cx="2142803" cy="1086133"/>
                    </a:xfrm>
                    <a:prstGeom prst="rect">
                      <a:avLst/>
                    </a:prstGeom>
                    <a:noFill/>
                    <a:ln w="9525">
                      <a:noFill/>
                      <a:miter lim="800000"/>
                      <a:headEnd/>
                      <a:tailEnd/>
                    </a:ln>
                  </pic:spPr>
                </pic:pic>
              </a:graphicData>
            </a:graphic>
          </wp:inline>
        </w:drawing>
      </w:r>
    </w:p>
    <w:p w:rsidR="00BC6DBC" w:rsidRPr="00DC415B" w:rsidRDefault="007706DF" w:rsidP="00EE08B5">
      <w:pPr>
        <w:pStyle w:val="Heading2"/>
      </w:pPr>
      <w:bookmarkStart w:id="13" w:name="_Toc209748017"/>
      <w:r w:rsidRPr="00DC415B">
        <w:lastRenderedPageBreak/>
        <w:t>УСПЕХ УЧЕНИКА</w:t>
      </w:r>
      <w:bookmarkEnd w:id="13"/>
    </w:p>
    <w:p w:rsidR="00BC6DBC" w:rsidRDefault="007706DF" w:rsidP="00CF623C">
      <w:pPr>
        <w:spacing w:after="0" w:line="240" w:lineRule="auto"/>
        <w:jc w:val="center"/>
        <w:rPr>
          <w:rFonts w:ascii="Times New Roman" w:hAnsi="Times New Roman"/>
          <w:b/>
          <w:sz w:val="24"/>
          <w:szCs w:val="24"/>
        </w:rPr>
      </w:pPr>
      <w:r>
        <w:rPr>
          <w:rFonts w:ascii="Times New Roman" w:hAnsi="Times New Roman"/>
          <w:b/>
          <w:sz w:val="24"/>
          <w:szCs w:val="24"/>
          <w:lang w:val="sr-Cyrl-CS"/>
        </w:rPr>
        <w:t xml:space="preserve">УСПЕХ УЧЕНИКА </w:t>
      </w:r>
      <w:r>
        <w:rPr>
          <w:rFonts w:ascii="Times New Roman" w:hAnsi="Times New Roman"/>
          <w:b/>
          <w:sz w:val="24"/>
          <w:szCs w:val="24"/>
        </w:rPr>
        <w:t>II</w:t>
      </w:r>
      <w:r>
        <w:rPr>
          <w:rFonts w:ascii="Times New Roman" w:hAnsi="Times New Roman"/>
          <w:b/>
          <w:sz w:val="24"/>
          <w:szCs w:val="24"/>
          <w:lang w:val="ru-RU"/>
        </w:rPr>
        <w:t xml:space="preserve"> – </w:t>
      </w:r>
      <w:r>
        <w:rPr>
          <w:rFonts w:ascii="Times New Roman" w:hAnsi="Times New Roman"/>
          <w:b/>
          <w:sz w:val="24"/>
          <w:szCs w:val="24"/>
        </w:rPr>
        <w:t>VIII</w:t>
      </w:r>
      <w:r>
        <w:rPr>
          <w:rFonts w:ascii="Times New Roman" w:hAnsi="Times New Roman"/>
          <w:b/>
          <w:sz w:val="24"/>
          <w:szCs w:val="24"/>
          <w:lang w:val="sr-Cyrl-CS"/>
        </w:rPr>
        <w:t xml:space="preserve"> РАЗРЕДА НА КРАЈУ </w:t>
      </w:r>
      <w:r w:rsidRPr="00B421DD">
        <w:rPr>
          <w:rFonts w:ascii="Times New Roman" w:hAnsi="Times New Roman"/>
          <w:b/>
          <w:sz w:val="24"/>
          <w:szCs w:val="24"/>
          <w:u w:val="single"/>
          <w:lang w:val="ru-RU"/>
        </w:rPr>
        <w:t>ПРВ</w:t>
      </w:r>
      <w:r w:rsidRPr="00B421DD">
        <w:rPr>
          <w:rFonts w:ascii="Times New Roman" w:hAnsi="Times New Roman"/>
          <w:b/>
          <w:sz w:val="24"/>
          <w:szCs w:val="24"/>
          <w:u w:val="single"/>
          <w:lang w:val="sr-Cyrl-CS"/>
        </w:rPr>
        <w:t>ОГ ПОЛУГОДИШТА</w:t>
      </w:r>
    </w:p>
    <w:p w:rsidR="00BC6DBC" w:rsidRDefault="00BC6DBC">
      <w:pPr>
        <w:spacing w:after="0" w:line="240" w:lineRule="auto"/>
        <w:jc w:val="center"/>
        <w:rPr>
          <w:rFonts w:ascii="Times New Roman" w:hAnsi="Times New Roman"/>
          <w:b/>
          <w:sz w:val="24"/>
          <w:szCs w:val="24"/>
        </w:rPr>
      </w:pPr>
    </w:p>
    <w:tbl>
      <w:tblPr>
        <w:tblW w:w="141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993"/>
        <w:gridCol w:w="708"/>
        <w:gridCol w:w="709"/>
        <w:gridCol w:w="567"/>
        <w:gridCol w:w="851"/>
        <w:gridCol w:w="567"/>
        <w:gridCol w:w="850"/>
        <w:gridCol w:w="567"/>
        <w:gridCol w:w="851"/>
        <w:gridCol w:w="567"/>
        <w:gridCol w:w="850"/>
        <w:gridCol w:w="567"/>
        <w:gridCol w:w="709"/>
        <w:gridCol w:w="544"/>
        <w:gridCol w:w="732"/>
        <w:gridCol w:w="732"/>
        <w:gridCol w:w="732"/>
        <w:gridCol w:w="732"/>
      </w:tblGrid>
      <w:tr w:rsidR="00BC6DBC">
        <w:trPr>
          <w:trHeight w:val="301"/>
          <w:jc w:val="center"/>
        </w:trPr>
        <w:tc>
          <w:tcPr>
            <w:tcW w:w="1276" w:type="dxa"/>
            <w:vMerge w:val="restart"/>
          </w:tcPr>
          <w:p w:rsidR="00BC6DBC" w:rsidRDefault="00BC6DBC">
            <w:pPr>
              <w:autoSpaceDN w:val="0"/>
              <w:spacing w:after="0" w:line="240" w:lineRule="auto"/>
              <w:jc w:val="center"/>
              <w:rPr>
                <w:rFonts w:ascii="Times New Roman" w:hAnsi="Times New Roman"/>
                <w:b/>
                <w:lang w:val="sr-Cyrl-CS"/>
              </w:rPr>
            </w:pPr>
          </w:p>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 xml:space="preserve">         разред</w:t>
            </w:r>
          </w:p>
        </w:tc>
        <w:tc>
          <w:tcPr>
            <w:tcW w:w="993" w:type="dxa"/>
            <w:vMerge w:val="restart"/>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укупно учен.</w:t>
            </w:r>
          </w:p>
        </w:tc>
        <w:tc>
          <w:tcPr>
            <w:tcW w:w="708" w:type="dxa"/>
            <w:vMerge w:val="restart"/>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оце-</w:t>
            </w:r>
          </w:p>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њених</w:t>
            </w:r>
          </w:p>
        </w:tc>
        <w:tc>
          <w:tcPr>
            <w:tcW w:w="709" w:type="dxa"/>
            <w:vMerge w:val="restart"/>
          </w:tcPr>
          <w:p w:rsidR="00BC6DBC" w:rsidRDefault="007706DF">
            <w:pPr>
              <w:autoSpaceDN w:val="0"/>
              <w:spacing w:after="0" w:line="240" w:lineRule="auto"/>
              <w:rPr>
                <w:rFonts w:ascii="Times New Roman" w:hAnsi="Times New Roman"/>
                <w:b/>
                <w:lang w:val="sr-Cyrl-CS"/>
              </w:rPr>
            </w:pPr>
            <w:r>
              <w:rPr>
                <w:rFonts w:ascii="Times New Roman" w:hAnsi="Times New Roman"/>
                <w:b/>
                <w:lang w:val="sr-Cyrl-CS"/>
              </w:rPr>
              <w:t>неоцењених</w:t>
            </w:r>
          </w:p>
        </w:tc>
        <w:tc>
          <w:tcPr>
            <w:tcW w:w="1418" w:type="dxa"/>
            <w:gridSpan w:val="2"/>
            <w:vMerge w:val="restart"/>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позит.</w:t>
            </w:r>
          </w:p>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417" w:type="dxa"/>
            <w:gridSpan w:val="2"/>
            <w:vMerge w:val="restart"/>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одличан</w:t>
            </w:r>
          </w:p>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418" w:type="dxa"/>
            <w:gridSpan w:val="2"/>
            <w:vMerge w:val="restart"/>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вр. добар</w:t>
            </w:r>
          </w:p>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417" w:type="dxa"/>
            <w:gridSpan w:val="2"/>
            <w:vMerge w:val="restart"/>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добар</w:t>
            </w:r>
          </w:p>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276" w:type="dxa"/>
            <w:gridSpan w:val="2"/>
            <w:vMerge w:val="restart"/>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довољан</w:t>
            </w:r>
          </w:p>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3472" w:type="dxa"/>
            <w:gridSpan w:val="5"/>
            <w:tcBorders>
              <w:bottom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недовољан</w:t>
            </w:r>
          </w:p>
        </w:tc>
      </w:tr>
      <w:tr w:rsidR="00BC6DBC">
        <w:trPr>
          <w:trHeight w:val="309"/>
          <w:jc w:val="center"/>
        </w:trPr>
        <w:tc>
          <w:tcPr>
            <w:tcW w:w="1276" w:type="dxa"/>
            <w:vMerge/>
          </w:tcPr>
          <w:p w:rsidR="00BC6DBC" w:rsidRDefault="00BC6DBC">
            <w:pPr>
              <w:autoSpaceDN w:val="0"/>
              <w:spacing w:after="0" w:line="240" w:lineRule="auto"/>
              <w:jc w:val="center"/>
              <w:rPr>
                <w:rFonts w:ascii="Times New Roman" w:hAnsi="Times New Roman"/>
                <w:b/>
                <w:lang w:val="sr-Cyrl-CS"/>
              </w:rPr>
            </w:pPr>
          </w:p>
        </w:tc>
        <w:tc>
          <w:tcPr>
            <w:tcW w:w="993" w:type="dxa"/>
            <w:vMerge/>
          </w:tcPr>
          <w:p w:rsidR="00BC6DBC" w:rsidRDefault="00BC6DBC">
            <w:pPr>
              <w:autoSpaceDN w:val="0"/>
              <w:spacing w:after="0" w:line="240" w:lineRule="auto"/>
              <w:jc w:val="center"/>
              <w:rPr>
                <w:rFonts w:ascii="Times New Roman" w:hAnsi="Times New Roman"/>
                <w:b/>
                <w:lang w:val="sr-Cyrl-CS"/>
              </w:rPr>
            </w:pPr>
          </w:p>
        </w:tc>
        <w:tc>
          <w:tcPr>
            <w:tcW w:w="708" w:type="dxa"/>
            <w:vMerge/>
          </w:tcPr>
          <w:p w:rsidR="00BC6DBC" w:rsidRDefault="00BC6DBC">
            <w:pPr>
              <w:autoSpaceDN w:val="0"/>
              <w:spacing w:after="0" w:line="240" w:lineRule="auto"/>
              <w:jc w:val="center"/>
              <w:rPr>
                <w:rFonts w:ascii="Times New Roman" w:hAnsi="Times New Roman"/>
                <w:b/>
                <w:lang w:val="sr-Cyrl-CS"/>
              </w:rPr>
            </w:pPr>
          </w:p>
        </w:tc>
        <w:tc>
          <w:tcPr>
            <w:tcW w:w="709" w:type="dxa"/>
            <w:vMerge/>
          </w:tcPr>
          <w:p w:rsidR="00BC6DBC" w:rsidRDefault="00BC6DBC">
            <w:pPr>
              <w:autoSpaceDN w:val="0"/>
              <w:spacing w:after="0" w:line="240" w:lineRule="auto"/>
              <w:rPr>
                <w:rFonts w:ascii="Times New Roman" w:hAnsi="Times New Roman"/>
                <w:b/>
                <w:lang w:val="sr-Cyrl-CS"/>
              </w:rPr>
            </w:pPr>
          </w:p>
        </w:tc>
        <w:tc>
          <w:tcPr>
            <w:tcW w:w="1418" w:type="dxa"/>
            <w:gridSpan w:val="2"/>
            <w:vMerge/>
          </w:tcPr>
          <w:p w:rsidR="00BC6DBC" w:rsidRDefault="00BC6DBC">
            <w:pPr>
              <w:autoSpaceDN w:val="0"/>
              <w:spacing w:after="0" w:line="240" w:lineRule="auto"/>
              <w:jc w:val="center"/>
              <w:rPr>
                <w:rFonts w:ascii="Times New Roman" w:hAnsi="Times New Roman"/>
                <w:b/>
                <w:lang w:val="sr-Cyrl-CS"/>
              </w:rPr>
            </w:pPr>
          </w:p>
        </w:tc>
        <w:tc>
          <w:tcPr>
            <w:tcW w:w="1417" w:type="dxa"/>
            <w:gridSpan w:val="2"/>
            <w:vMerge/>
          </w:tcPr>
          <w:p w:rsidR="00BC6DBC" w:rsidRDefault="00BC6DBC">
            <w:pPr>
              <w:autoSpaceDN w:val="0"/>
              <w:spacing w:after="0" w:line="240" w:lineRule="auto"/>
              <w:jc w:val="center"/>
              <w:rPr>
                <w:rFonts w:ascii="Times New Roman" w:hAnsi="Times New Roman"/>
                <w:b/>
                <w:lang w:val="sr-Cyrl-CS"/>
              </w:rPr>
            </w:pPr>
          </w:p>
        </w:tc>
        <w:tc>
          <w:tcPr>
            <w:tcW w:w="1418" w:type="dxa"/>
            <w:gridSpan w:val="2"/>
            <w:vMerge/>
          </w:tcPr>
          <w:p w:rsidR="00BC6DBC" w:rsidRDefault="00BC6DBC">
            <w:pPr>
              <w:autoSpaceDN w:val="0"/>
              <w:spacing w:after="0" w:line="240" w:lineRule="auto"/>
              <w:jc w:val="center"/>
              <w:rPr>
                <w:rFonts w:ascii="Times New Roman" w:hAnsi="Times New Roman"/>
                <w:b/>
                <w:lang w:val="sr-Cyrl-CS"/>
              </w:rPr>
            </w:pPr>
          </w:p>
        </w:tc>
        <w:tc>
          <w:tcPr>
            <w:tcW w:w="1417" w:type="dxa"/>
            <w:gridSpan w:val="2"/>
            <w:vMerge/>
          </w:tcPr>
          <w:p w:rsidR="00BC6DBC" w:rsidRDefault="00BC6DBC">
            <w:pPr>
              <w:autoSpaceDN w:val="0"/>
              <w:spacing w:after="0" w:line="240" w:lineRule="auto"/>
              <w:jc w:val="center"/>
              <w:rPr>
                <w:rFonts w:ascii="Times New Roman" w:hAnsi="Times New Roman"/>
                <w:b/>
                <w:lang w:val="sr-Cyrl-CS"/>
              </w:rPr>
            </w:pPr>
          </w:p>
        </w:tc>
        <w:tc>
          <w:tcPr>
            <w:tcW w:w="1276" w:type="dxa"/>
            <w:gridSpan w:val="2"/>
            <w:vMerge/>
          </w:tcPr>
          <w:p w:rsidR="00BC6DBC" w:rsidRDefault="00BC6DBC">
            <w:pPr>
              <w:autoSpaceDN w:val="0"/>
              <w:spacing w:after="0" w:line="240" w:lineRule="auto"/>
              <w:jc w:val="center"/>
              <w:rPr>
                <w:rFonts w:ascii="Times New Roman" w:hAnsi="Times New Roman"/>
                <w:b/>
                <w:lang w:val="sr-Cyrl-CS"/>
              </w:rPr>
            </w:pPr>
          </w:p>
        </w:tc>
        <w:tc>
          <w:tcPr>
            <w:tcW w:w="1276" w:type="dxa"/>
            <w:gridSpan w:val="2"/>
            <w:tcBorders>
              <w:top w:val="single" w:sz="4" w:space="0" w:color="auto"/>
            </w:tcBorders>
          </w:tcPr>
          <w:p w:rsidR="00BC6DBC" w:rsidRDefault="007706DF">
            <w:pPr>
              <w:autoSpaceDN w:val="0"/>
              <w:jc w:val="center"/>
              <w:rPr>
                <w:rFonts w:ascii="Times New Roman" w:hAnsi="Times New Roman"/>
                <w:b/>
                <w:lang w:val="sr-Cyrl-CS"/>
              </w:rPr>
            </w:pPr>
            <w:r>
              <w:rPr>
                <w:rFonts w:ascii="Times New Roman" w:hAnsi="Times New Roman"/>
                <w:b/>
                <w:lang w:val="sr-Cyrl-CS"/>
              </w:rPr>
              <w:t>укупно</w:t>
            </w:r>
          </w:p>
        </w:tc>
        <w:tc>
          <w:tcPr>
            <w:tcW w:w="732" w:type="dxa"/>
            <w:tcBorders>
              <w:top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са 1 нед.</w:t>
            </w:r>
          </w:p>
        </w:tc>
        <w:tc>
          <w:tcPr>
            <w:tcW w:w="732" w:type="dxa"/>
            <w:tcBorders>
              <w:top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са 2 нед.</w:t>
            </w:r>
          </w:p>
        </w:tc>
        <w:tc>
          <w:tcPr>
            <w:tcW w:w="732" w:type="dxa"/>
            <w:tcBorders>
              <w:top w:val="single" w:sz="4" w:space="0" w:color="auto"/>
            </w:tcBorders>
          </w:tcPr>
          <w:p w:rsidR="00BC6DBC" w:rsidRDefault="007706DF">
            <w:pPr>
              <w:autoSpaceDN w:val="0"/>
              <w:spacing w:after="0" w:line="240" w:lineRule="auto"/>
              <w:jc w:val="center"/>
              <w:rPr>
                <w:rFonts w:ascii="Times New Roman" w:hAnsi="Times New Roman"/>
                <w:b/>
              </w:rPr>
            </w:pPr>
            <w:r>
              <w:rPr>
                <w:rFonts w:ascii="Times New Roman" w:hAnsi="Times New Roman"/>
                <w:b/>
                <w:lang w:val="sr-Cyrl-CS"/>
              </w:rPr>
              <w:t>са 3 и &gt;</w:t>
            </w:r>
          </w:p>
        </w:tc>
      </w:tr>
      <w:tr w:rsidR="00BC6DBC">
        <w:trPr>
          <w:jc w:val="center"/>
        </w:trPr>
        <w:tc>
          <w:tcPr>
            <w:tcW w:w="1276" w:type="dxa"/>
            <w:vMerge/>
          </w:tcPr>
          <w:p w:rsidR="00BC6DBC" w:rsidRDefault="00BC6DBC">
            <w:pPr>
              <w:autoSpaceDN w:val="0"/>
              <w:spacing w:after="0" w:line="240" w:lineRule="auto"/>
              <w:jc w:val="center"/>
              <w:rPr>
                <w:rFonts w:ascii="Times New Roman" w:hAnsi="Times New Roman"/>
                <w:b/>
                <w:sz w:val="24"/>
                <w:szCs w:val="24"/>
              </w:rPr>
            </w:pPr>
          </w:p>
        </w:tc>
        <w:tc>
          <w:tcPr>
            <w:tcW w:w="993" w:type="dxa"/>
            <w:vMerge/>
          </w:tcPr>
          <w:p w:rsidR="00BC6DBC" w:rsidRDefault="00BC6DBC">
            <w:pPr>
              <w:autoSpaceDN w:val="0"/>
              <w:spacing w:after="0" w:line="240" w:lineRule="auto"/>
              <w:jc w:val="center"/>
              <w:rPr>
                <w:rFonts w:ascii="Times New Roman" w:hAnsi="Times New Roman"/>
                <w:b/>
                <w:sz w:val="24"/>
                <w:szCs w:val="24"/>
              </w:rPr>
            </w:pPr>
          </w:p>
        </w:tc>
        <w:tc>
          <w:tcPr>
            <w:tcW w:w="708" w:type="dxa"/>
            <w:vMerge/>
          </w:tcPr>
          <w:p w:rsidR="00BC6DBC" w:rsidRDefault="00BC6DBC">
            <w:pPr>
              <w:autoSpaceDN w:val="0"/>
              <w:spacing w:after="0" w:line="240" w:lineRule="auto"/>
              <w:jc w:val="center"/>
              <w:rPr>
                <w:rFonts w:ascii="Times New Roman" w:hAnsi="Times New Roman"/>
                <w:b/>
                <w:lang w:val="sr-Cyrl-CS"/>
              </w:rPr>
            </w:pPr>
          </w:p>
        </w:tc>
        <w:tc>
          <w:tcPr>
            <w:tcW w:w="709" w:type="dxa"/>
            <w:vMerge/>
          </w:tcPr>
          <w:p w:rsidR="00BC6DBC" w:rsidRDefault="00BC6DBC">
            <w:pPr>
              <w:autoSpaceDN w:val="0"/>
              <w:spacing w:after="0" w:line="240" w:lineRule="auto"/>
              <w:jc w:val="center"/>
              <w:rPr>
                <w:rFonts w:ascii="Times New Roman" w:hAnsi="Times New Roman"/>
                <w:b/>
                <w:lang w:val="sr-Cyrl-CS"/>
              </w:rPr>
            </w:pPr>
          </w:p>
        </w:tc>
        <w:tc>
          <w:tcPr>
            <w:tcW w:w="567" w:type="dxa"/>
            <w:tcBorders>
              <w:right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1" w:type="dxa"/>
            <w:tcBorders>
              <w:left w:val="single" w:sz="4" w:space="0" w:color="auto"/>
            </w:tcBorders>
          </w:tcPr>
          <w:p w:rsidR="00BC6DBC" w:rsidRDefault="007706DF">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0" w:type="dxa"/>
            <w:tcBorders>
              <w:left w:val="single" w:sz="4" w:space="0" w:color="auto"/>
            </w:tcBorders>
          </w:tcPr>
          <w:p w:rsidR="00BC6DBC" w:rsidRDefault="007706DF">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1" w:type="dxa"/>
            <w:tcBorders>
              <w:left w:val="single" w:sz="4" w:space="0" w:color="auto"/>
            </w:tcBorders>
          </w:tcPr>
          <w:p w:rsidR="00BC6DBC" w:rsidRDefault="007706DF">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0" w:type="dxa"/>
            <w:tcBorders>
              <w:left w:val="single" w:sz="4" w:space="0" w:color="auto"/>
            </w:tcBorders>
          </w:tcPr>
          <w:p w:rsidR="00BC6DBC" w:rsidRDefault="007706DF">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709" w:type="dxa"/>
            <w:tcBorders>
              <w:left w:val="single" w:sz="4" w:space="0" w:color="auto"/>
            </w:tcBorders>
          </w:tcPr>
          <w:p w:rsidR="00BC6DBC" w:rsidRDefault="007706DF">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44" w:type="dxa"/>
            <w:tcBorders>
              <w:right w:val="single" w:sz="4" w:space="0" w:color="auto"/>
            </w:tcBorders>
          </w:tcPr>
          <w:p w:rsidR="00BC6DBC" w:rsidRDefault="007706DF">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732" w:type="dxa"/>
            <w:tcBorders>
              <w:left w:val="single" w:sz="4" w:space="0" w:color="auto"/>
            </w:tcBorders>
          </w:tcPr>
          <w:p w:rsidR="00BC6DBC" w:rsidRDefault="007706DF">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732" w:type="dxa"/>
            <w:tcBorders>
              <w:left w:val="single" w:sz="4" w:space="0" w:color="auto"/>
            </w:tcBorders>
          </w:tcPr>
          <w:p w:rsidR="00BC6DBC" w:rsidRDefault="007706DF">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бр.</w:t>
            </w:r>
          </w:p>
        </w:tc>
        <w:tc>
          <w:tcPr>
            <w:tcW w:w="732" w:type="dxa"/>
            <w:tcBorders>
              <w:left w:val="single" w:sz="4" w:space="0" w:color="auto"/>
            </w:tcBorders>
          </w:tcPr>
          <w:p w:rsidR="00BC6DBC" w:rsidRDefault="007706DF">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бр.</w:t>
            </w:r>
          </w:p>
        </w:tc>
        <w:tc>
          <w:tcPr>
            <w:tcW w:w="732" w:type="dxa"/>
            <w:tcBorders>
              <w:left w:val="single" w:sz="4" w:space="0" w:color="auto"/>
            </w:tcBorders>
          </w:tcPr>
          <w:p w:rsidR="00BC6DBC" w:rsidRDefault="007706DF">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бр.</w:t>
            </w:r>
          </w:p>
        </w:tc>
      </w:tr>
      <w:tr w:rsidR="00BC6DBC">
        <w:trPr>
          <w:jc w:val="center"/>
        </w:trPr>
        <w:tc>
          <w:tcPr>
            <w:tcW w:w="1276"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II</w:t>
            </w:r>
          </w:p>
        </w:tc>
        <w:tc>
          <w:tcPr>
            <w:tcW w:w="993" w:type="dxa"/>
          </w:tcPr>
          <w:p w:rsidR="00BC6DBC" w:rsidRPr="00A43842" w:rsidRDefault="00A43842">
            <w:pPr>
              <w:autoSpaceDN w:val="0"/>
              <w:spacing w:after="0" w:line="240" w:lineRule="auto"/>
              <w:jc w:val="center"/>
              <w:rPr>
                <w:rFonts w:ascii="Times New Roman" w:hAnsi="Times New Roman"/>
              </w:rPr>
            </w:pPr>
            <w:r>
              <w:rPr>
                <w:rFonts w:ascii="Times New Roman" w:hAnsi="Times New Roman"/>
              </w:rPr>
              <w:t>94</w:t>
            </w:r>
          </w:p>
        </w:tc>
        <w:tc>
          <w:tcPr>
            <w:tcW w:w="708" w:type="dxa"/>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94</w:t>
            </w:r>
          </w:p>
        </w:tc>
        <w:tc>
          <w:tcPr>
            <w:tcW w:w="709" w:type="dxa"/>
          </w:tcPr>
          <w:p w:rsidR="00BC6DBC" w:rsidRDefault="007706DF">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94</w:t>
            </w:r>
          </w:p>
        </w:tc>
        <w:tc>
          <w:tcPr>
            <w:tcW w:w="851" w:type="dxa"/>
            <w:tcBorders>
              <w:left w:val="single" w:sz="4" w:space="0" w:color="auto"/>
            </w:tcBorders>
          </w:tcPr>
          <w:p w:rsidR="00BC6DBC" w:rsidRPr="00A43842" w:rsidRDefault="00A43842">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55</w:t>
            </w:r>
          </w:p>
        </w:tc>
        <w:tc>
          <w:tcPr>
            <w:tcW w:w="850"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58,51</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34</w:t>
            </w:r>
          </w:p>
        </w:tc>
        <w:tc>
          <w:tcPr>
            <w:tcW w:w="851"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36,17</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5</w:t>
            </w:r>
          </w:p>
        </w:tc>
        <w:tc>
          <w:tcPr>
            <w:tcW w:w="850"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5,32</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III</w:t>
            </w:r>
          </w:p>
        </w:tc>
        <w:tc>
          <w:tcPr>
            <w:tcW w:w="993" w:type="dxa"/>
          </w:tcPr>
          <w:p w:rsidR="00BC6DBC" w:rsidRPr="00A43842" w:rsidRDefault="00A43842">
            <w:pPr>
              <w:autoSpaceDN w:val="0"/>
              <w:spacing w:after="0" w:line="240" w:lineRule="auto"/>
              <w:jc w:val="center"/>
              <w:rPr>
                <w:rFonts w:ascii="Times New Roman" w:hAnsi="Times New Roman"/>
              </w:rPr>
            </w:pPr>
            <w:r>
              <w:rPr>
                <w:rFonts w:ascii="Times New Roman" w:hAnsi="Times New Roman"/>
              </w:rPr>
              <w:t>83</w:t>
            </w:r>
          </w:p>
        </w:tc>
        <w:tc>
          <w:tcPr>
            <w:tcW w:w="708" w:type="dxa"/>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83</w:t>
            </w:r>
          </w:p>
        </w:tc>
        <w:tc>
          <w:tcPr>
            <w:tcW w:w="709" w:type="dxa"/>
          </w:tcPr>
          <w:p w:rsidR="00BC6DBC" w:rsidRDefault="007706DF">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83</w:t>
            </w:r>
          </w:p>
        </w:tc>
        <w:tc>
          <w:tcPr>
            <w:tcW w:w="851"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100</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55</w:t>
            </w:r>
          </w:p>
        </w:tc>
        <w:tc>
          <w:tcPr>
            <w:tcW w:w="850"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sidRPr="00FB5413">
              <w:rPr>
                <w:rFonts w:ascii="Times New Roman" w:hAnsi="Times New Roman"/>
                <w:b/>
                <w:color w:val="FF0000"/>
              </w:rPr>
              <w:t>66,26</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22</w:t>
            </w:r>
          </w:p>
        </w:tc>
        <w:tc>
          <w:tcPr>
            <w:tcW w:w="851"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26,51</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6</w:t>
            </w:r>
          </w:p>
        </w:tc>
        <w:tc>
          <w:tcPr>
            <w:tcW w:w="850"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sidRPr="00FB5413">
              <w:rPr>
                <w:rFonts w:ascii="Times New Roman" w:hAnsi="Times New Roman"/>
                <w:b/>
                <w:color w:val="FF0000"/>
              </w:rPr>
              <w:t>7,23</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sidRPr="00FB5413">
              <w:rPr>
                <w:rFonts w:ascii="Times New Roman" w:hAnsi="Times New Roman"/>
                <w:b/>
                <w:color w:val="FF0000"/>
              </w:rPr>
              <w:t>0</w:t>
            </w:r>
          </w:p>
        </w:tc>
        <w:tc>
          <w:tcPr>
            <w:tcW w:w="544"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IV</w:t>
            </w:r>
          </w:p>
        </w:tc>
        <w:tc>
          <w:tcPr>
            <w:tcW w:w="993" w:type="dxa"/>
          </w:tcPr>
          <w:p w:rsidR="00BC6DBC" w:rsidRPr="00A43842" w:rsidRDefault="00A43842">
            <w:pPr>
              <w:autoSpaceDN w:val="0"/>
              <w:spacing w:after="0" w:line="240" w:lineRule="auto"/>
              <w:jc w:val="center"/>
              <w:rPr>
                <w:rFonts w:ascii="Times New Roman" w:hAnsi="Times New Roman"/>
              </w:rPr>
            </w:pPr>
            <w:r>
              <w:rPr>
                <w:rFonts w:ascii="Times New Roman" w:hAnsi="Times New Roman"/>
              </w:rPr>
              <w:t>68</w:t>
            </w:r>
          </w:p>
        </w:tc>
        <w:tc>
          <w:tcPr>
            <w:tcW w:w="708" w:type="dxa"/>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68</w:t>
            </w:r>
          </w:p>
        </w:tc>
        <w:tc>
          <w:tcPr>
            <w:tcW w:w="709" w:type="dxa"/>
          </w:tcPr>
          <w:p w:rsidR="00BC6DBC" w:rsidRDefault="007706DF">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68</w:t>
            </w:r>
          </w:p>
        </w:tc>
        <w:tc>
          <w:tcPr>
            <w:tcW w:w="851" w:type="dxa"/>
            <w:tcBorders>
              <w:left w:val="single" w:sz="4" w:space="0" w:color="auto"/>
            </w:tcBorders>
          </w:tcPr>
          <w:p w:rsidR="00BC6DBC" w:rsidRPr="00FB5413" w:rsidRDefault="00FB5413">
            <w:pPr>
              <w:autoSpaceDN w:val="0"/>
              <w:spacing w:after="0" w:line="240" w:lineRule="auto"/>
              <w:jc w:val="center"/>
              <w:rPr>
                <w:rFonts w:ascii="Times New Roman" w:hAnsi="Times New Roman"/>
                <w:color w:val="FF0000"/>
              </w:rPr>
            </w:pPr>
            <w:r>
              <w:rPr>
                <w:rFonts w:ascii="Times New Roman" w:hAnsi="Times New Roman"/>
                <w:color w:val="FF0000"/>
              </w:rPr>
              <w:t>100</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34</w:t>
            </w:r>
          </w:p>
        </w:tc>
        <w:tc>
          <w:tcPr>
            <w:tcW w:w="850"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50,00</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23</w:t>
            </w:r>
          </w:p>
        </w:tc>
        <w:tc>
          <w:tcPr>
            <w:tcW w:w="851" w:type="dxa"/>
            <w:tcBorders>
              <w:left w:val="single" w:sz="4" w:space="0" w:color="auto"/>
            </w:tcBorders>
          </w:tcPr>
          <w:p w:rsidR="00BC6DBC" w:rsidRPr="00FB5413" w:rsidRDefault="00FB5413" w:rsidP="00FB5413">
            <w:pPr>
              <w:autoSpaceDN w:val="0"/>
              <w:spacing w:after="0" w:line="240" w:lineRule="auto"/>
              <w:jc w:val="center"/>
              <w:rPr>
                <w:rFonts w:ascii="Times New Roman" w:hAnsi="Times New Roman"/>
                <w:b/>
                <w:color w:val="FF0000"/>
              </w:rPr>
            </w:pPr>
            <w:r>
              <w:rPr>
                <w:rFonts w:ascii="Times New Roman" w:hAnsi="Times New Roman"/>
                <w:b/>
                <w:color w:val="FF0000"/>
              </w:rPr>
              <w:t>33,82</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9</w:t>
            </w:r>
          </w:p>
        </w:tc>
        <w:tc>
          <w:tcPr>
            <w:tcW w:w="850"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13,2</w:t>
            </w:r>
            <w:r w:rsidR="001E3920">
              <w:rPr>
                <w:rFonts w:ascii="Times New Roman" w:hAnsi="Times New Roman"/>
                <w:b/>
                <w:color w:val="FF0000"/>
              </w:rPr>
              <w:t>4</w:t>
            </w:r>
          </w:p>
        </w:tc>
        <w:tc>
          <w:tcPr>
            <w:tcW w:w="567"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2</w:t>
            </w:r>
          </w:p>
        </w:tc>
        <w:tc>
          <w:tcPr>
            <w:tcW w:w="709" w:type="dxa"/>
            <w:tcBorders>
              <w:left w:val="single" w:sz="4" w:space="0" w:color="auto"/>
            </w:tcBorders>
          </w:tcPr>
          <w:p w:rsidR="00BC6DBC" w:rsidRPr="00FB5413" w:rsidRDefault="001E3920">
            <w:pPr>
              <w:autoSpaceDN w:val="0"/>
              <w:spacing w:after="0" w:line="240" w:lineRule="auto"/>
              <w:jc w:val="center"/>
              <w:rPr>
                <w:rFonts w:ascii="Times New Roman" w:hAnsi="Times New Roman"/>
                <w:b/>
                <w:color w:val="FF0000"/>
              </w:rPr>
            </w:pPr>
            <w:r>
              <w:rPr>
                <w:rFonts w:ascii="Times New Roman" w:hAnsi="Times New Roman"/>
                <w:b/>
                <w:color w:val="FF0000"/>
              </w:rPr>
              <w:t>2,94</w:t>
            </w:r>
          </w:p>
        </w:tc>
        <w:tc>
          <w:tcPr>
            <w:tcW w:w="544" w:type="dxa"/>
            <w:tcBorders>
              <w:righ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DBE5F1"/>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II - IV</w:t>
            </w:r>
          </w:p>
        </w:tc>
        <w:tc>
          <w:tcPr>
            <w:tcW w:w="993" w:type="dxa"/>
            <w:shd w:val="clear" w:color="auto" w:fill="DBE5F1"/>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245</w:t>
            </w:r>
          </w:p>
        </w:tc>
        <w:tc>
          <w:tcPr>
            <w:tcW w:w="708" w:type="dxa"/>
            <w:shd w:val="clear" w:color="auto" w:fill="DBE5F1"/>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245</w:t>
            </w:r>
          </w:p>
        </w:tc>
        <w:tc>
          <w:tcPr>
            <w:tcW w:w="709" w:type="dxa"/>
            <w:shd w:val="clear" w:color="auto" w:fill="DBE5F1"/>
          </w:tcPr>
          <w:p w:rsidR="00BC6DBC" w:rsidRDefault="007706DF">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245</w:t>
            </w:r>
          </w:p>
        </w:tc>
        <w:tc>
          <w:tcPr>
            <w:tcW w:w="851" w:type="dxa"/>
            <w:tcBorders>
              <w:lef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144</w:t>
            </w:r>
          </w:p>
        </w:tc>
        <w:tc>
          <w:tcPr>
            <w:tcW w:w="850"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58,78</w:t>
            </w:r>
          </w:p>
        </w:tc>
        <w:tc>
          <w:tcPr>
            <w:tcW w:w="567" w:type="dxa"/>
            <w:tcBorders>
              <w:righ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79</w:t>
            </w:r>
          </w:p>
        </w:tc>
        <w:tc>
          <w:tcPr>
            <w:tcW w:w="851"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32,24</w:t>
            </w:r>
          </w:p>
        </w:tc>
        <w:tc>
          <w:tcPr>
            <w:tcW w:w="567" w:type="dxa"/>
            <w:tcBorders>
              <w:righ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20</w:t>
            </w:r>
          </w:p>
        </w:tc>
        <w:tc>
          <w:tcPr>
            <w:tcW w:w="850"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8,16</w:t>
            </w:r>
          </w:p>
        </w:tc>
        <w:tc>
          <w:tcPr>
            <w:tcW w:w="567" w:type="dxa"/>
            <w:tcBorders>
              <w:righ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2</w:t>
            </w:r>
          </w:p>
        </w:tc>
        <w:tc>
          <w:tcPr>
            <w:tcW w:w="709"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0,82</w:t>
            </w:r>
          </w:p>
        </w:tc>
        <w:tc>
          <w:tcPr>
            <w:tcW w:w="544" w:type="dxa"/>
            <w:tcBorders>
              <w:righ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FFFFFF"/>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V</w:t>
            </w:r>
          </w:p>
        </w:tc>
        <w:tc>
          <w:tcPr>
            <w:tcW w:w="993" w:type="dxa"/>
            <w:shd w:val="clear" w:color="auto" w:fill="FFFFFF"/>
          </w:tcPr>
          <w:p w:rsidR="00BC6DBC" w:rsidRPr="00A43842" w:rsidRDefault="00A43842">
            <w:pPr>
              <w:autoSpaceDN w:val="0"/>
              <w:spacing w:after="0" w:line="240" w:lineRule="auto"/>
              <w:jc w:val="center"/>
              <w:rPr>
                <w:rFonts w:ascii="Times New Roman" w:hAnsi="Times New Roman"/>
              </w:rPr>
            </w:pPr>
            <w:r>
              <w:rPr>
                <w:rFonts w:ascii="Times New Roman" w:hAnsi="Times New Roman"/>
              </w:rPr>
              <w:t>109</w:t>
            </w:r>
          </w:p>
        </w:tc>
        <w:tc>
          <w:tcPr>
            <w:tcW w:w="708"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107</w:t>
            </w:r>
          </w:p>
        </w:tc>
        <w:tc>
          <w:tcPr>
            <w:tcW w:w="709"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2</w:t>
            </w:r>
          </w:p>
        </w:tc>
        <w:tc>
          <w:tcPr>
            <w:tcW w:w="567"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104</w:t>
            </w:r>
          </w:p>
        </w:tc>
        <w:tc>
          <w:tcPr>
            <w:tcW w:w="851"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95,41</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39</w:t>
            </w:r>
          </w:p>
        </w:tc>
        <w:tc>
          <w:tcPr>
            <w:tcW w:w="850"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35,78</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45</w:t>
            </w:r>
          </w:p>
        </w:tc>
        <w:tc>
          <w:tcPr>
            <w:tcW w:w="851"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41,28</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20</w:t>
            </w:r>
          </w:p>
        </w:tc>
        <w:tc>
          <w:tcPr>
            <w:tcW w:w="850"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18,35</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3</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2,75</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3</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FFFFFF"/>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VI</w:t>
            </w:r>
          </w:p>
        </w:tc>
        <w:tc>
          <w:tcPr>
            <w:tcW w:w="993" w:type="dxa"/>
            <w:shd w:val="clear" w:color="auto" w:fill="FFFFFF"/>
          </w:tcPr>
          <w:p w:rsidR="00BC6DBC" w:rsidRPr="00A43842" w:rsidRDefault="00A43842">
            <w:pPr>
              <w:autoSpaceDN w:val="0"/>
              <w:spacing w:after="0" w:line="240" w:lineRule="auto"/>
              <w:jc w:val="center"/>
              <w:rPr>
                <w:rFonts w:ascii="Times New Roman" w:hAnsi="Times New Roman"/>
              </w:rPr>
            </w:pPr>
            <w:r>
              <w:rPr>
                <w:rFonts w:ascii="Times New Roman" w:hAnsi="Times New Roman"/>
              </w:rPr>
              <w:t>103</w:t>
            </w:r>
          </w:p>
        </w:tc>
        <w:tc>
          <w:tcPr>
            <w:tcW w:w="708"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99</w:t>
            </w:r>
          </w:p>
        </w:tc>
        <w:tc>
          <w:tcPr>
            <w:tcW w:w="709"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4</w:t>
            </w:r>
          </w:p>
        </w:tc>
        <w:tc>
          <w:tcPr>
            <w:tcW w:w="567"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90</w:t>
            </w:r>
          </w:p>
        </w:tc>
        <w:tc>
          <w:tcPr>
            <w:tcW w:w="851"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87,38</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28</w:t>
            </w:r>
          </w:p>
        </w:tc>
        <w:tc>
          <w:tcPr>
            <w:tcW w:w="850"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27,18</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46</w:t>
            </w:r>
          </w:p>
        </w:tc>
        <w:tc>
          <w:tcPr>
            <w:tcW w:w="851"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44,66</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16</w:t>
            </w:r>
          </w:p>
        </w:tc>
        <w:tc>
          <w:tcPr>
            <w:tcW w:w="850"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15,53</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8,74</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FFFFFF"/>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VII</w:t>
            </w:r>
          </w:p>
        </w:tc>
        <w:tc>
          <w:tcPr>
            <w:tcW w:w="993" w:type="dxa"/>
            <w:shd w:val="clear" w:color="auto" w:fill="FFFFFF"/>
          </w:tcPr>
          <w:p w:rsidR="00BC6DBC" w:rsidRPr="00A43842" w:rsidRDefault="00A43842">
            <w:pPr>
              <w:autoSpaceDN w:val="0"/>
              <w:spacing w:after="0" w:line="240" w:lineRule="auto"/>
              <w:jc w:val="center"/>
              <w:rPr>
                <w:rFonts w:ascii="Times New Roman" w:hAnsi="Times New Roman"/>
              </w:rPr>
            </w:pPr>
            <w:r>
              <w:rPr>
                <w:rFonts w:ascii="Times New Roman" w:hAnsi="Times New Roman"/>
              </w:rPr>
              <w:t>97</w:t>
            </w:r>
          </w:p>
        </w:tc>
        <w:tc>
          <w:tcPr>
            <w:tcW w:w="708"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93</w:t>
            </w:r>
          </w:p>
        </w:tc>
        <w:tc>
          <w:tcPr>
            <w:tcW w:w="709"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4</w:t>
            </w:r>
          </w:p>
        </w:tc>
        <w:tc>
          <w:tcPr>
            <w:tcW w:w="567"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92</w:t>
            </w:r>
          </w:p>
        </w:tc>
        <w:tc>
          <w:tcPr>
            <w:tcW w:w="851"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94,84</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37</w:t>
            </w:r>
          </w:p>
        </w:tc>
        <w:tc>
          <w:tcPr>
            <w:tcW w:w="850"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38,14</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34</w:t>
            </w:r>
          </w:p>
        </w:tc>
        <w:tc>
          <w:tcPr>
            <w:tcW w:w="851"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35,05</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21</w:t>
            </w:r>
          </w:p>
        </w:tc>
        <w:tc>
          <w:tcPr>
            <w:tcW w:w="850"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21,65</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1</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1,03</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1</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FFFFFF"/>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VIII</w:t>
            </w:r>
          </w:p>
        </w:tc>
        <w:tc>
          <w:tcPr>
            <w:tcW w:w="993" w:type="dxa"/>
            <w:shd w:val="clear" w:color="auto" w:fill="FFFFFF"/>
          </w:tcPr>
          <w:p w:rsidR="00BC6DBC" w:rsidRPr="00A43842" w:rsidRDefault="00A43842">
            <w:pPr>
              <w:autoSpaceDN w:val="0"/>
              <w:spacing w:after="0" w:line="240" w:lineRule="auto"/>
              <w:jc w:val="center"/>
              <w:rPr>
                <w:rFonts w:ascii="Times New Roman" w:hAnsi="Times New Roman"/>
              </w:rPr>
            </w:pPr>
            <w:r>
              <w:rPr>
                <w:rFonts w:ascii="Times New Roman" w:hAnsi="Times New Roman"/>
              </w:rPr>
              <w:t>99</w:t>
            </w:r>
          </w:p>
        </w:tc>
        <w:tc>
          <w:tcPr>
            <w:tcW w:w="708"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96</w:t>
            </w:r>
          </w:p>
        </w:tc>
        <w:tc>
          <w:tcPr>
            <w:tcW w:w="709"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3</w:t>
            </w:r>
          </w:p>
        </w:tc>
        <w:tc>
          <w:tcPr>
            <w:tcW w:w="567"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93</w:t>
            </w:r>
          </w:p>
        </w:tc>
        <w:tc>
          <w:tcPr>
            <w:tcW w:w="851"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93,94</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32</w:t>
            </w:r>
          </w:p>
        </w:tc>
        <w:tc>
          <w:tcPr>
            <w:tcW w:w="850"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32,32</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46</w:t>
            </w:r>
          </w:p>
        </w:tc>
        <w:tc>
          <w:tcPr>
            <w:tcW w:w="851"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46,46</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15</w:t>
            </w:r>
          </w:p>
        </w:tc>
        <w:tc>
          <w:tcPr>
            <w:tcW w:w="850"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15,15</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3</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3,03</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3</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DBE5F1"/>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V - VIII</w:t>
            </w:r>
          </w:p>
        </w:tc>
        <w:tc>
          <w:tcPr>
            <w:tcW w:w="993" w:type="dxa"/>
            <w:shd w:val="clear" w:color="auto" w:fill="DBE5F1"/>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408</w:t>
            </w:r>
          </w:p>
        </w:tc>
        <w:tc>
          <w:tcPr>
            <w:tcW w:w="708" w:type="dxa"/>
            <w:shd w:val="clear" w:color="auto" w:fill="DBE5F1"/>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395</w:t>
            </w:r>
          </w:p>
        </w:tc>
        <w:tc>
          <w:tcPr>
            <w:tcW w:w="709" w:type="dxa"/>
            <w:shd w:val="clear" w:color="auto" w:fill="DBE5F1"/>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13</w:t>
            </w:r>
          </w:p>
        </w:tc>
        <w:tc>
          <w:tcPr>
            <w:tcW w:w="567" w:type="dxa"/>
            <w:tcBorders>
              <w:right w:val="single" w:sz="4" w:space="0" w:color="auto"/>
            </w:tcBorders>
            <w:shd w:val="clear" w:color="auto" w:fill="DBE5F1"/>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379</w:t>
            </w:r>
          </w:p>
        </w:tc>
        <w:tc>
          <w:tcPr>
            <w:tcW w:w="851" w:type="dxa"/>
            <w:tcBorders>
              <w:left w:val="single" w:sz="4" w:space="0" w:color="auto"/>
            </w:tcBorders>
            <w:shd w:val="clear" w:color="auto" w:fill="DBE5F1"/>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92,89</w:t>
            </w:r>
          </w:p>
        </w:tc>
        <w:tc>
          <w:tcPr>
            <w:tcW w:w="567" w:type="dxa"/>
            <w:tcBorders>
              <w:right w:val="single" w:sz="4" w:space="0" w:color="auto"/>
            </w:tcBorders>
            <w:shd w:val="clear" w:color="auto" w:fill="DBE5F1"/>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136</w:t>
            </w:r>
          </w:p>
        </w:tc>
        <w:tc>
          <w:tcPr>
            <w:tcW w:w="850" w:type="dxa"/>
            <w:tcBorders>
              <w:left w:val="single" w:sz="4" w:space="0" w:color="auto"/>
            </w:tcBorders>
            <w:shd w:val="clear" w:color="auto" w:fill="DBE5F1"/>
          </w:tcPr>
          <w:p w:rsidR="00BC6DBC" w:rsidRPr="00F75490" w:rsidRDefault="00F75490">
            <w:pPr>
              <w:autoSpaceDN w:val="0"/>
              <w:spacing w:after="0" w:line="240" w:lineRule="auto"/>
              <w:jc w:val="center"/>
              <w:rPr>
                <w:rFonts w:ascii="Times New Roman" w:hAnsi="Times New Roman"/>
                <w:b/>
                <w:color w:val="FF0000"/>
              </w:rPr>
            </w:pPr>
            <w:r>
              <w:rPr>
                <w:rFonts w:ascii="Times New Roman" w:hAnsi="Times New Roman"/>
                <w:b/>
                <w:color w:val="FF0000"/>
              </w:rPr>
              <w:t>33,33</w:t>
            </w:r>
          </w:p>
        </w:tc>
        <w:tc>
          <w:tcPr>
            <w:tcW w:w="567" w:type="dxa"/>
            <w:tcBorders>
              <w:right w:val="single" w:sz="4" w:space="0" w:color="auto"/>
            </w:tcBorders>
            <w:shd w:val="clear" w:color="auto" w:fill="DBE5F1"/>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171</w:t>
            </w:r>
          </w:p>
        </w:tc>
        <w:tc>
          <w:tcPr>
            <w:tcW w:w="851" w:type="dxa"/>
            <w:tcBorders>
              <w:left w:val="single" w:sz="4" w:space="0" w:color="auto"/>
            </w:tcBorders>
            <w:shd w:val="clear" w:color="auto" w:fill="DBE5F1"/>
          </w:tcPr>
          <w:p w:rsidR="00BC6DBC" w:rsidRPr="00F75490" w:rsidRDefault="00F75490">
            <w:pPr>
              <w:autoSpaceDN w:val="0"/>
              <w:spacing w:after="0" w:line="240" w:lineRule="auto"/>
              <w:jc w:val="center"/>
              <w:rPr>
                <w:rFonts w:ascii="Times New Roman" w:hAnsi="Times New Roman"/>
                <w:b/>
                <w:color w:val="FF0000"/>
              </w:rPr>
            </w:pPr>
            <w:r>
              <w:rPr>
                <w:rFonts w:ascii="Times New Roman" w:hAnsi="Times New Roman"/>
                <w:b/>
                <w:color w:val="FF0000"/>
              </w:rPr>
              <w:t>41,91</w:t>
            </w:r>
          </w:p>
        </w:tc>
        <w:tc>
          <w:tcPr>
            <w:tcW w:w="567" w:type="dxa"/>
            <w:tcBorders>
              <w:right w:val="single" w:sz="4" w:space="0" w:color="auto"/>
            </w:tcBorders>
            <w:shd w:val="clear" w:color="auto" w:fill="DBE5F1"/>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72</w:t>
            </w:r>
          </w:p>
        </w:tc>
        <w:tc>
          <w:tcPr>
            <w:tcW w:w="850" w:type="dxa"/>
            <w:tcBorders>
              <w:left w:val="single" w:sz="4" w:space="0" w:color="auto"/>
            </w:tcBorders>
            <w:shd w:val="clear" w:color="auto" w:fill="DBE5F1"/>
          </w:tcPr>
          <w:p w:rsidR="00BC6DBC" w:rsidRPr="00F75490" w:rsidRDefault="00F75490">
            <w:pPr>
              <w:autoSpaceDN w:val="0"/>
              <w:spacing w:after="0" w:line="240" w:lineRule="auto"/>
              <w:jc w:val="center"/>
              <w:rPr>
                <w:rFonts w:ascii="Times New Roman" w:hAnsi="Times New Roman"/>
                <w:b/>
                <w:color w:val="FF0000"/>
              </w:rPr>
            </w:pPr>
            <w:r>
              <w:rPr>
                <w:rFonts w:ascii="Times New Roman" w:hAnsi="Times New Roman"/>
                <w:b/>
                <w:color w:val="FF0000"/>
              </w:rPr>
              <w:t>17,65</w:t>
            </w:r>
          </w:p>
        </w:tc>
        <w:tc>
          <w:tcPr>
            <w:tcW w:w="567" w:type="dxa"/>
            <w:tcBorders>
              <w:righ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DBE5F1"/>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16</w:t>
            </w:r>
          </w:p>
        </w:tc>
        <w:tc>
          <w:tcPr>
            <w:tcW w:w="732"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3,92</w:t>
            </w:r>
          </w:p>
        </w:tc>
        <w:tc>
          <w:tcPr>
            <w:tcW w:w="732"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16</w:t>
            </w:r>
          </w:p>
        </w:tc>
        <w:tc>
          <w:tcPr>
            <w:tcW w:w="732"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FFFFFF"/>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lang w:val="sr-Cyrl-CS"/>
              </w:rPr>
              <w:t xml:space="preserve">    спец.од.</w:t>
            </w:r>
          </w:p>
        </w:tc>
        <w:tc>
          <w:tcPr>
            <w:tcW w:w="993" w:type="dxa"/>
            <w:shd w:val="clear" w:color="auto" w:fill="FFFFFF"/>
          </w:tcPr>
          <w:p w:rsidR="00BC6DBC" w:rsidRPr="00A43842" w:rsidRDefault="00A43842">
            <w:pPr>
              <w:autoSpaceDN w:val="0"/>
              <w:spacing w:after="0" w:line="240" w:lineRule="auto"/>
              <w:jc w:val="center"/>
              <w:rPr>
                <w:rFonts w:ascii="Times New Roman" w:hAnsi="Times New Roman"/>
              </w:rPr>
            </w:pPr>
            <w:r>
              <w:rPr>
                <w:rFonts w:ascii="Times New Roman" w:hAnsi="Times New Roman"/>
              </w:rPr>
              <w:t>7</w:t>
            </w:r>
          </w:p>
        </w:tc>
        <w:tc>
          <w:tcPr>
            <w:tcW w:w="708" w:type="dxa"/>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7</w:t>
            </w:r>
          </w:p>
        </w:tc>
        <w:tc>
          <w:tcPr>
            <w:tcW w:w="709" w:type="dxa"/>
            <w:shd w:val="clear" w:color="auto" w:fill="FFFFFF"/>
          </w:tcPr>
          <w:p w:rsidR="00BC6DBC" w:rsidRDefault="007706DF">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shd w:val="clear" w:color="auto" w:fill="FFFFFF"/>
          </w:tcPr>
          <w:p w:rsidR="00BC6DBC" w:rsidRPr="00A43842" w:rsidRDefault="00A43842">
            <w:pPr>
              <w:autoSpaceDN w:val="0"/>
              <w:spacing w:after="0" w:line="240" w:lineRule="auto"/>
              <w:jc w:val="center"/>
              <w:rPr>
                <w:rFonts w:ascii="Times New Roman" w:hAnsi="Times New Roman"/>
                <w:b/>
              </w:rPr>
            </w:pPr>
            <w:r>
              <w:rPr>
                <w:rFonts w:ascii="Times New Roman" w:hAnsi="Times New Roman"/>
                <w:b/>
              </w:rPr>
              <w:t>7</w:t>
            </w:r>
          </w:p>
        </w:tc>
        <w:tc>
          <w:tcPr>
            <w:tcW w:w="851"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7</w:t>
            </w:r>
          </w:p>
        </w:tc>
        <w:tc>
          <w:tcPr>
            <w:tcW w:w="850"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rPr>
            </w:pPr>
            <w:r>
              <w:rPr>
                <w:rFonts w:ascii="Times New Roman" w:hAnsi="Times New Roman"/>
                <w:b/>
              </w:rPr>
              <w:t>0</w:t>
            </w:r>
          </w:p>
        </w:tc>
        <w:tc>
          <w:tcPr>
            <w:tcW w:w="851"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67" w:type="dxa"/>
            <w:tcBorders>
              <w:right w:val="single" w:sz="4" w:space="0" w:color="auto"/>
            </w:tcBorders>
            <w:shd w:val="clear" w:color="auto" w:fill="FFFFFF"/>
          </w:tcPr>
          <w:p w:rsidR="00BC6DBC" w:rsidRPr="00522C41" w:rsidRDefault="00522C41" w:rsidP="00F75490">
            <w:pPr>
              <w:autoSpaceDN w:val="0"/>
              <w:spacing w:after="0" w:line="240" w:lineRule="auto"/>
              <w:jc w:val="center"/>
              <w:rPr>
                <w:rFonts w:ascii="Times New Roman" w:hAnsi="Times New Roman"/>
                <w:b/>
              </w:rPr>
            </w:pPr>
            <w:r>
              <w:rPr>
                <w:rFonts w:ascii="Times New Roman" w:hAnsi="Times New Roman"/>
                <w:b/>
              </w:rPr>
              <w:t>0</w:t>
            </w:r>
          </w:p>
        </w:tc>
        <w:tc>
          <w:tcPr>
            <w:tcW w:w="850" w:type="dxa"/>
            <w:tcBorders>
              <w:left w:val="single" w:sz="4" w:space="0" w:color="auto"/>
            </w:tcBorders>
            <w:shd w:val="clear" w:color="auto" w:fill="FFFFFF"/>
          </w:tcPr>
          <w:p w:rsidR="00BC6DBC" w:rsidRPr="00522C41" w:rsidRDefault="00522C41">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67" w:type="dxa"/>
            <w:tcBorders>
              <w:righ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FFFFFF"/>
          </w:tcPr>
          <w:p w:rsidR="00BC6DBC" w:rsidRPr="00FB5413" w:rsidRDefault="00FB5413">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BC6DBC" w:rsidRPr="001E3920" w:rsidRDefault="001E3920">
            <w:pPr>
              <w:autoSpaceDN w:val="0"/>
              <w:spacing w:after="0" w:line="240" w:lineRule="auto"/>
              <w:jc w:val="center"/>
              <w:rPr>
                <w:rFonts w:ascii="Times New Roman" w:hAnsi="Times New Roman"/>
                <w:b/>
              </w:rPr>
            </w:pPr>
            <w:r>
              <w:rPr>
                <w:rFonts w:ascii="Times New Roman" w:hAnsi="Times New Roman"/>
                <w:b/>
              </w:rPr>
              <w:t>0</w:t>
            </w:r>
          </w:p>
        </w:tc>
      </w:tr>
      <w:tr w:rsidR="00BC6DBC">
        <w:trPr>
          <w:jc w:val="center"/>
        </w:trPr>
        <w:tc>
          <w:tcPr>
            <w:tcW w:w="1276" w:type="dxa"/>
            <w:shd w:val="clear" w:color="auto" w:fill="DBE5F1"/>
          </w:tcPr>
          <w:p w:rsidR="00BC6DBC" w:rsidRDefault="007706DF">
            <w:pPr>
              <w:autoSpaceDN w:val="0"/>
              <w:spacing w:after="0" w:line="240" w:lineRule="auto"/>
              <w:rPr>
                <w:rFonts w:ascii="Times New Roman" w:hAnsi="Times New Roman"/>
                <w:b/>
                <w:sz w:val="20"/>
                <w:szCs w:val="20"/>
                <w:lang w:val="sr-Cyrl-CS"/>
              </w:rPr>
            </w:pPr>
            <w:r>
              <w:rPr>
                <w:rFonts w:ascii="Times New Roman" w:hAnsi="Times New Roman"/>
                <w:b/>
                <w:sz w:val="20"/>
                <w:szCs w:val="20"/>
                <w:lang w:val="sr-Cyrl-CS"/>
              </w:rPr>
              <w:t xml:space="preserve">    укупно</w:t>
            </w:r>
          </w:p>
          <w:p w:rsidR="00BC6DBC" w:rsidRDefault="007706DF">
            <w:pPr>
              <w:autoSpaceDN w:val="0"/>
              <w:spacing w:after="0" w:line="240" w:lineRule="auto"/>
              <w:rPr>
                <w:rFonts w:ascii="Times New Roman" w:hAnsi="Times New Roman"/>
                <w:b/>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sz w:val="24"/>
                <w:szCs w:val="24"/>
              </w:rPr>
              <w:t>VIII</w:t>
            </w:r>
          </w:p>
          <w:p w:rsidR="00BC6DBC" w:rsidRDefault="007706DF">
            <w:pPr>
              <w:autoSpaceDN w:val="0"/>
              <w:spacing w:after="0" w:line="240" w:lineRule="auto"/>
              <w:rPr>
                <w:rFonts w:ascii="Times New Roman" w:hAnsi="Times New Roman"/>
                <w:b/>
                <w:sz w:val="24"/>
                <w:szCs w:val="24"/>
                <w:lang w:val="sr-Cyrl-CS"/>
              </w:rPr>
            </w:pPr>
            <w:r>
              <w:rPr>
                <w:rFonts w:ascii="Times New Roman" w:hAnsi="Times New Roman"/>
                <w:b/>
                <w:sz w:val="24"/>
                <w:szCs w:val="24"/>
                <w:lang w:val="sr-Cyrl-CS"/>
              </w:rPr>
              <w:t>+спец.од.</w:t>
            </w:r>
          </w:p>
        </w:tc>
        <w:tc>
          <w:tcPr>
            <w:tcW w:w="993" w:type="dxa"/>
            <w:shd w:val="clear" w:color="auto" w:fill="DBE5F1"/>
          </w:tcPr>
          <w:p w:rsidR="00BC6DBC" w:rsidRDefault="00BC6DBC">
            <w:pPr>
              <w:autoSpaceDN w:val="0"/>
              <w:spacing w:after="0" w:line="240" w:lineRule="auto"/>
              <w:jc w:val="center"/>
              <w:rPr>
                <w:rFonts w:ascii="Times New Roman" w:hAnsi="Times New Roman"/>
                <w:b/>
              </w:rPr>
            </w:pPr>
          </w:p>
          <w:p w:rsidR="00A43842" w:rsidRDefault="00A43842">
            <w:pPr>
              <w:autoSpaceDN w:val="0"/>
              <w:spacing w:after="0" w:line="240" w:lineRule="auto"/>
              <w:jc w:val="center"/>
              <w:rPr>
                <w:rFonts w:ascii="Times New Roman" w:hAnsi="Times New Roman"/>
                <w:b/>
              </w:rPr>
            </w:pPr>
            <w:r>
              <w:rPr>
                <w:rFonts w:ascii="Times New Roman" w:hAnsi="Times New Roman"/>
                <w:b/>
              </w:rPr>
              <w:t>660</w:t>
            </w:r>
          </w:p>
          <w:p w:rsidR="00A43842" w:rsidRPr="00A43842" w:rsidRDefault="00A43842">
            <w:pPr>
              <w:autoSpaceDN w:val="0"/>
              <w:spacing w:after="0" w:line="240" w:lineRule="auto"/>
              <w:jc w:val="center"/>
              <w:rPr>
                <w:rFonts w:ascii="Times New Roman" w:hAnsi="Times New Roman"/>
                <w:b/>
              </w:rPr>
            </w:pPr>
          </w:p>
        </w:tc>
        <w:tc>
          <w:tcPr>
            <w:tcW w:w="708" w:type="dxa"/>
            <w:shd w:val="clear" w:color="auto" w:fill="DBE5F1"/>
          </w:tcPr>
          <w:p w:rsidR="00BC6DBC" w:rsidRDefault="00BC6DBC">
            <w:pPr>
              <w:autoSpaceDN w:val="0"/>
              <w:spacing w:after="0" w:line="240" w:lineRule="auto"/>
              <w:jc w:val="center"/>
              <w:rPr>
                <w:rFonts w:ascii="Times New Roman" w:hAnsi="Times New Roman"/>
                <w:b/>
              </w:rPr>
            </w:pPr>
          </w:p>
          <w:p w:rsidR="00A43842" w:rsidRPr="00A43842" w:rsidRDefault="00A43842">
            <w:pPr>
              <w:autoSpaceDN w:val="0"/>
              <w:spacing w:after="0" w:line="240" w:lineRule="auto"/>
              <w:jc w:val="center"/>
              <w:rPr>
                <w:rFonts w:ascii="Times New Roman" w:hAnsi="Times New Roman"/>
                <w:b/>
              </w:rPr>
            </w:pPr>
            <w:r>
              <w:rPr>
                <w:rFonts w:ascii="Times New Roman" w:hAnsi="Times New Roman"/>
                <w:b/>
              </w:rPr>
              <w:t>647</w:t>
            </w:r>
          </w:p>
        </w:tc>
        <w:tc>
          <w:tcPr>
            <w:tcW w:w="709" w:type="dxa"/>
            <w:shd w:val="clear" w:color="auto" w:fill="DBE5F1"/>
          </w:tcPr>
          <w:p w:rsidR="00BC6DBC" w:rsidRDefault="00BC6DBC">
            <w:pPr>
              <w:autoSpaceDN w:val="0"/>
              <w:spacing w:after="0" w:line="240" w:lineRule="auto"/>
              <w:jc w:val="center"/>
              <w:rPr>
                <w:rFonts w:ascii="Times New Roman" w:hAnsi="Times New Roman"/>
                <w:b/>
              </w:rPr>
            </w:pPr>
          </w:p>
          <w:p w:rsidR="00BC6DBC" w:rsidRDefault="00A43842">
            <w:pPr>
              <w:autoSpaceDN w:val="0"/>
              <w:spacing w:after="0" w:line="240" w:lineRule="auto"/>
              <w:jc w:val="center"/>
              <w:rPr>
                <w:rFonts w:ascii="Times New Roman" w:hAnsi="Times New Roman"/>
                <w:b/>
              </w:rPr>
            </w:pPr>
            <w:r>
              <w:rPr>
                <w:rFonts w:ascii="Times New Roman" w:hAnsi="Times New Roman"/>
                <w:b/>
              </w:rPr>
              <w:t>1</w:t>
            </w:r>
            <w:r w:rsidR="007706DF">
              <w:rPr>
                <w:rFonts w:ascii="Times New Roman" w:hAnsi="Times New Roman"/>
                <w:b/>
              </w:rPr>
              <w:t>3</w:t>
            </w:r>
          </w:p>
        </w:tc>
        <w:tc>
          <w:tcPr>
            <w:tcW w:w="567" w:type="dxa"/>
            <w:tcBorders>
              <w:righ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A43842" w:rsidRPr="00A43842" w:rsidRDefault="00FB5413">
            <w:pPr>
              <w:autoSpaceDN w:val="0"/>
              <w:spacing w:after="0" w:line="240" w:lineRule="auto"/>
              <w:jc w:val="center"/>
              <w:rPr>
                <w:rFonts w:ascii="Times New Roman" w:hAnsi="Times New Roman"/>
                <w:b/>
              </w:rPr>
            </w:pPr>
            <w:r>
              <w:rPr>
                <w:rFonts w:ascii="Times New Roman" w:hAnsi="Times New Roman"/>
                <w:b/>
              </w:rPr>
              <w:t>631</w:t>
            </w:r>
          </w:p>
        </w:tc>
        <w:tc>
          <w:tcPr>
            <w:tcW w:w="851"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color w:val="FF0000"/>
              </w:rPr>
            </w:pPr>
          </w:p>
          <w:p w:rsidR="00F75490" w:rsidRPr="00F75490" w:rsidRDefault="00F75490">
            <w:pPr>
              <w:autoSpaceDN w:val="0"/>
              <w:spacing w:after="0" w:line="240" w:lineRule="auto"/>
              <w:jc w:val="center"/>
              <w:rPr>
                <w:rFonts w:ascii="Times New Roman" w:hAnsi="Times New Roman"/>
                <w:b/>
                <w:color w:val="FF0000"/>
              </w:rPr>
            </w:pPr>
            <w:r>
              <w:rPr>
                <w:rFonts w:ascii="Times New Roman" w:hAnsi="Times New Roman"/>
                <w:b/>
                <w:color w:val="FF0000"/>
              </w:rPr>
              <w:t>95,61</w:t>
            </w:r>
          </w:p>
        </w:tc>
        <w:tc>
          <w:tcPr>
            <w:tcW w:w="567" w:type="dxa"/>
            <w:tcBorders>
              <w:right w:val="single" w:sz="4" w:space="0" w:color="auto"/>
            </w:tcBorders>
            <w:shd w:val="clear" w:color="auto" w:fill="DBE5F1"/>
          </w:tcPr>
          <w:p w:rsidR="00BC6DBC" w:rsidRDefault="00BC6DBC">
            <w:pPr>
              <w:tabs>
                <w:tab w:val="center" w:pos="175"/>
              </w:tabs>
              <w:autoSpaceDN w:val="0"/>
              <w:spacing w:after="0" w:line="240" w:lineRule="auto"/>
              <w:jc w:val="center"/>
              <w:rPr>
                <w:rFonts w:ascii="Times New Roman" w:hAnsi="Times New Roman"/>
                <w:b/>
              </w:rPr>
            </w:pPr>
          </w:p>
          <w:p w:rsidR="00F75490" w:rsidRPr="00F75490" w:rsidRDefault="00F75490">
            <w:pPr>
              <w:tabs>
                <w:tab w:val="center" w:pos="175"/>
              </w:tabs>
              <w:autoSpaceDN w:val="0"/>
              <w:spacing w:after="0" w:line="240" w:lineRule="auto"/>
              <w:jc w:val="center"/>
              <w:rPr>
                <w:rFonts w:ascii="Times New Roman" w:hAnsi="Times New Roman"/>
                <w:b/>
              </w:rPr>
            </w:pPr>
            <w:r>
              <w:rPr>
                <w:rFonts w:ascii="Times New Roman" w:hAnsi="Times New Roman"/>
                <w:b/>
              </w:rPr>
              <w:t>287</w:t>
            </w:r>
          </w:p>
        </w:tc>
        <w:tc>
          <w:tcPr>
            <w:tcW w:w="850"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color w:val="FF0000"/>
              </w:rPr>
            </w:pPr>
          </w:p>
          <w:p w:rsidR="00F75490" w:rsidRPr="00F75490" w:rsidRDefault="00F75490">
            <w:pPr>
              <w:autoSpaceDN w:val="0"/>
              <w:spacing w:after="0" w:line="240" w:lineRule="auto"/>
              <w:jc w:val="center"/>
              <w:rPr>
                <w:rFonts w:ascii="Times New Roman" w:hAnsi="Times New Roman"/>
                <w:b/>
                <w:color w:val="FF0000"/>
              </w:rPr>
            </w:pPr>
            <w:r>
              <w:rPr>
                <w:rFonts w:ascii="Times New Roman" w:hAnsi="Times New Roman"/>
                <w:b/>
                <w:color w:val="FF0000"/>
              </w:rPr>
              <w:t>43,49</w:t>
            </w:r>
          </w:p>
        </w:tc>
        <w:tc>
          <w:tcPr>
            <w:tcW w:w="567" w:type="dxa"/>
            <w:tcBorders>
              <w:righ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F75490" w:rsidRPr="00F75490" w:rsidRDefault="00F75490">
            <w:pPr>
              <w:autoSpaceDN w:val="0"/>
              <w:spacing w:after="0" w:line="240" w:lineRule="auto"/>
              <w:jc w:val="center"/>
              <w:rPr>
                <w:rFonts w:ascii="Times New Roman" w:hAnsi="Times New Roman"/>
                <w:b/>
              </w:rPr>
            </w:pPr>
            <w:r>
              <w:rPr>
                <w:rFonts w:ascii="Times New Roman" w:hAnsi="Times New Roman"/>
                <w:b/>
              </w:rPr>
              <w:t>250</w:t>
            </w:r>
          </w:p>
        </w:tc>
        <w:tc>
          <w:tcPr>
            <w:tcW w:w="851"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color w:val="FF0000"/>
              </w:rPr>
            </w:pPr>
          </w:p>
          <w:p w:rsidR="00F75490" w:rsidRPr="00522C41" w:rsidRDefault="00F75490">
            <w:pPr>
              <w:autoSpaceDN w:val="0"/>
              <w:spacing w:after="0" w:line="240" w:lineRule="auto"/>
              <w:jc w:val="center"/>
              <w:rPr>
                <w:rFonts w:ascii="Times New Roman" w:hAnsi="Times New Roman"/>
                <w:b/>
                <w:color w:val="FF0000"/>
              </w:rPr>
            </w:pPr>
            <w:r>
              <w:rPr>
                <w:rFonts w:ascii="Times New Roman" w:hAnsi="Times New Roman"/>
                <w:b/>
                <w:color w:val="FF0000"/>
              </w:rPr>
              <w:t>37,88</w:t>
            </w:r>
          </w:p>
        </w:tc>
        <w:tc>
          <w:tcPr>
            <w:tcW w:w="567" w:type="dxa"/>
            <w:tcBorders>
              <w:righ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F75490" w:rsidRPr="00F75490" w:rsidRDefault="00F75490">
            <w:pPr>
              <w:autoSpaceDN w:val="0"/>
              <w:spacing w:after="0" w:line="240" w:lineRule="auto"/>
              <w:jc w:val="center"/>
              <w:rPr>
                <w:rFonts w:ascii="Times New Roman" w:hAnsi="Times New Roman"/>
                <w:b/>
              </w:rPr>
            </w:pPr>
            <w:r>
              <w:rPr>
                <w:rFonts w:ascii="Times New Roman" w:hAnsi="Times New Roman"/>
                <w:b/>
              </w:rPr>
              <w:t>92</w:t>
            </w:r>
          </w:p>
        </w:tc>
        <w:tc>
          <w:tcPr>
            <w:tcW w:w="850"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color w:val="FF0000"/>
              </w:rPr>
            </w:pPr>
          </w:p>
          <w:p w:rsidR="00F75490" w:rsidRPr="00F75490" w:rsidRDefault="00F75490">
            <w:pPr>
              <w:autoSpaceDN w:val="0"/>
              <w:spacing w:after="0" w:line="240" w:lineRule="auto"/>
              <w:jc w:val="center"/>
              <w:rPr>
                <w:rFonts w:ascii="Times New Roman" w:hAnsi="Times New Roman"/>
                <w:b/>
                <w:color w:val="FF0000"/>
              </w:rPr>
            </w:pPr>
            <w:r>
              <w:rPr>
                <w:rFonts w:ascii="Times New Roman" w:hAnsi="Times New Roman"/>
                <w:b/>
                <w:color w:val="FF0000"/>
              </w:rPr>
              <w:t>13,94</w:t>
            </w:r>
          </w:p>
        </w:tc>
        <w:tc>
          <w:tcPr>
            <w:tcW w:w="567" w:type="dxa"/>
            <w:tcBorders>
              <w:righ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1E3920" w:rsidRPr="001E3920" w:rsidRDefault="001E3920">
            <w:pPr>
              <w:autoSpaceDN w:val="0"/>
              <w:spacing w:after="0" w:line="240" w:lineRule="auto"/>
              <w:jc w:val="center"/>
              <w:rPr>
                <w:rFonts w:ascii="Times New Roman" w:hAnsi="Times New Roman"/>
                <w:b/>
              </w:rPr>
            </w:pPr>
            <w:r>
              <w:rPr>
                <w:rFonts w:ascii="Times New Roman" w:hAnsi="Times New Roman"/>
                <w:b/>
              </w:rPr>
              <w:t>2</w:t>
            </w:r>
          </w:p>
        </w:tc>
        <w:tc>
          <w:tcPr>
            <w:tcW w:w="709"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color w:val="FF0000"/>
              </w:rPr>
            </w:pPr>
          </w:p>
          <w:p w:rsidR="001E3920"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0,30</w:t>
            </w:r>
          </w:p>
        </w:tc>
        <w:tc>
          <w:tcPr>
            <w:tcW w:w="544" w:type="dxa"/>
            <w:tcBorders>
              <w:righ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FB5413" w:rsidRPr="00FB5413" w:rsidRDefault="00FB5413">
            <w:pPr>
              <w:autoSpaceDN w:val="0"/>
              <w:spacing w:after="0" w:line="240" w:lineRule="auto"/>
              <w:jc w:val="center"/>
              <w:rPr>
                <w:rFonts w:ascii="Times New Roman" w:hAnsi="Times New Roman"/>
                <w:b/>
              </w:rPr>
            </w:pPr>
            <w:r>
              <w:rPr>
                <w:rFonts w:ascii="Times New Roman" w:hAnsi="Times New Roman"/>
                <w:b/>
              </w:rPr>
              <w:t>16</w:t>
            </w:r>
          </w:p>
        </w:tc>
        <w:tc>
          <w:tcPr>
            <w:tcW w:w="732"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color w:val="FF0000"/>
              </w:rPr>
            </w:pPr>
          </w:p>
          <w:p w:rsidR="001E3920" w:rsidRPr="001E3920" w:rsidRDefault="001E3920">
            <w:pPr>
              <w:autoSpaceDN w:val="0"/>
              <w:spacing w:after="0" w:line="240" w:lineRule="auto"/>
              <w:jc w:val="center"/>
              <w:rPr>
                <w:rFonts w:ascii="Times New Roman" w:hAnsi="Times New Roman"/>
                <w:b/>
                <w:color w:val="FF0000"/>
              </w:rPr>
            </w:pPr>
            <w:r>
              <w:rPr>
                <w:rFonts w:ascii="Times New Roman" w:hAnsi="Times New Roman"/>
                <w:b/>
                <w:color w:val="FF0000"/>
              </w:rPr>
              <w:t>2,42</w:t>
            </w:r>
          </w:p>
        </w:tc>
        <w:tc>
          <w:tcPr>
            <w:tcW w:w="732"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1E3920" w:rsidRPr="001E3920" w:rsidRDefault="001E3920">
            <w:pPr>
              <w:autoSpaceDN w:val="0"/>
              <w:spacing w:after="0" w:line="240" w:lineRule="auto"/>
              <w:jc w:val="center"/>
              <w:rPr>
                <w:rFonts w:ascii="Times New Roman" w:hAnsi="Times New Roman"/>
                <w:b/>
              </w:rPr>
            </w:pPr>
            <w:r>
              <w:rPr>
                <w:rFonts w:ascii="Times New Roman" w:hAnsi="Times New Roman"/>
                <w:b/>
              </w:rPr>
              <w:t>16</w:t>
            </w:r>
          </w:p>
        </w:tc>
        <w:tc>
          <w:tcPr>
            <w:tcW w:w="732"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1E3920" w:rsidRPr="001E3920" w:rsidRDefault="001E3920">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BC6DBC" w:rsidRDefault="00BC6DBC">
            <w:pPr>
              <w:autoSpaceDN w:val="0"/>
              <w:spacing w:after="0" w:line="240" w:lineRule="auto"/>
              <w:jc w:val="center"/>
              <w:rPr>
                <w:rFonts w:ascii="Times New Roman" w:hAnsi="Times New Roman"/>
                <w:b/>
              </w:rPr>
            </w:pPr>
          </w:p>
          <w:p w:rsidR="001E3920" w:rsidRPr="001E3920" w:rsidRDefault="001E3920">
            <w:pPr>
              <w:autoSpaceDN w:val="0"/>
              <w:spacing w:after="0" w:line="240" w:lineRule="auto"/>
              <w:jc w:val="center"/>
              <w:rPr>
                <w:rFonts w:ascii="Times New Roman" w:hAnsi="Times New Roman"/>
                <w:b/>
              </w:rPr>
            </w:pPr>
            <w:r>
              <w:rPr>
                <w:rFonts w:ascii="Times New Roman" w:hAnsi="Times New Roman"/>
                <w:b/>
              </w:rPr>
              <w:t>0</w:t>
            </w:r>
          </w:p>
        </w:tc>
      </w:tr>
    </w:tbl>
    <w:p w:rsidR="00BC6DBC" w:rsidRDefault="00BC6DBC">
      <w:pPr>
        <w:pStyle w:val="Heading2"/>
        <w:spacing w:before="0" w:line="240" w:lineRule="auto"/>
        <w:rPr>
          <w:rFonts w:ascii="Times New Roman" w:hAnsi="Times New Roman" w:cs="Times New Roman"/>
          <w:sz w:val="24"/>
          <w:szCs w:val="24"/>
        </w:rPr>
      </w:pPr>
      <w:bookmarkStart w:id="14" w:name="_Toc56533844"/>
    </w:p>
    <w:p w:rsidR="00BC6DBC" w:rsidRPr="008E46D2" w:rsidRDefault="007706DF">
      <w:pPr>
        <w:pStyle w:val="Heading2"/>
        <w:rPr>
          <w:color w:val="auto"/>
        </w:rPr>
      </w:pPr>
      <w:bookmarkStart w:id="15" w:name="_Toc161181558"/>
      <w:bookmarkStart w:id="16" w:name="_Toc209748018"/>
      <w:r w:rsidRPr="008E46D2">
        <w:rPr>
          <w:color w:val="auto"/>
        </w:rPr>
        <w:t xml:space="preserve">СРЕДЊЕ ОЦЕНЕ  II – VIII РАЗРЕДА НА КРАЈУ </w:t>
      </w:r>
      <w:r w:rsidRPr="00B421DD">
        <w:rPr>
          <w:color w:val="auto"/>
          <w:u w:val="single"/>
        </w:rPr>
        <w:t>ПРВОГ ПОЛУГОДИШТА</w:t>
      </w:r>
      <w:bookmarkEnd w:id="15"/>
      <w:bookmarkEnd w:id="16"/>
    </w:p>
    <w:p w:rsidR="00BC6DBC" w:rsidRDefault="00BC6DBC">
      <w:pPr>
        <w:spacing w:after="0" w:line="240" w:lineRule="auto"/>
        <w:jc w:val="center"/>
      </w:pPr>
    </w:p>
    <w:tbl>
      <w:tblP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8"/>
        <w:gridCol w:w="888"/>
        <w:gridCol w:w="901"/>
        <w:gridCol w:w="904"/>
        <w:gridCol w:w="892"/>
        <w:gridCol w:w="904"/>
        <w:gridCol w:w="917"/>
        <w:gridCol w:w="929"/>
        <w:gridCol w:w="1049"/>
        <w:gridCol w:w="1024"/>
      </w:tblGrid>
      <w:tr w:rsidR="00BC6DBC">
        <w:trPr>
          <w:jc w:val="center"/>
        </w:trPr>
        <w:tc>
          <w:tcPr>
            <w:tcW w:w="1052" w:type="dxa"/>
            <w:vMerge w:val="restart"/>
          </w:tcPr>
          <w:p w:rsidR="00BC6DBC" w:rsidRDefault="00BC6DBC">
            <w:pPr>
              <w:autoSpaceDN w:val="0"/>
              <w:spacing w:after="0" w:line="240" w:lineRule="auto"/>
              <w:jc w:val="center"/>
              <w:rPr>
                <w:rFonts w:ascii="Times New Roman" w:hAnsi="Times New Roman"/>
                <w:sz w:val="24"/>
                <w:szCs w:val="24"/>
                <w:lang w:val="sr-Cyrl-CS"/>
              </w:rPr>
            </w:pPr>
          </w:p>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средња оцена</w:t>
            </w:r>
          </w:p>
        </w:tc>
        <w:tc>
          <w:tcPr>
            <w:tcW w:w="89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II</w:t>
            </w:r>
          </w:p>
        </w:tc>
        <w:tc>
          <w:tcPr>
            <w:tcW w:w="912"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III</w:t>
            </w:r>
          </w:p>
        </w:tc>
        <w:tc>
          <w:tcPr>
            <w:tcW w:w="915"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IV</w:t>
            </w:r>
          </w:p>
        </w:tc>
        <w:tc>
          <w:tcPr>
            <w:tcW w:w="902"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w:t>
            </w:r>
          </w:p>
        </w:tc>
        <w:tc>
          <w:tcPr>
            <w:tcW w:w="915"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VI</w:t>
            </w:r>
          </w:p>
        </w:tc>
        <w:tc>
          <w:tcPr>
            <w:tcW w:w="92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VII</w:t>
            </w:r>
          </w:p>
        </w:tc>
        <w:tc>
          <w:tcPr>
            <w:tcW w:w="941"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VIII</w:t>
            </w:r>
          </w:p>
        </w:tc>
        <w:tc>
          <w:tcPr>
            <w:tcW w:w="959"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спец.од.</w:t>
            </w:r>
          </w:p>
        </w:tc>
        <w:tc>
          <w:tcPr>
            <w:tcW w:w="1034"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rPr>
              <w:t>II – VIII</w:t>
            </w:r>
          </w:p>
        </w:tc>
      </w:tr>
      <w:tr w:rsidR="00BC6DBC">
        <w:trPr>
          <w:jc w:val="center"/>
        </w:trPr>
        <w:tc>
          <w:tcPr>
            <w:tcW w:w="1052" w:type="dxa"/>
            <w:vMerge/>
          </w:tcPr>
          <w:p w:rsidR="00BC6DBC" w:rsidRDefault="00BC6DBC">
            <w:pPr>
              <w:autoSpaceDN w:val="0"/>
              <w:spacing w:after="0" w:line="240" w:lineRule="auto"/>
              <w:jc w:val="center"/>
              <w:rPr>
                <w:rFonts w:ascii="Times New Roman" w:hAnsi="Times New Roman"/>
                <w:sz w:val="24"/>
                <w:szCs w:val="24"/>
                <w:lang w:val="sr-Cyrl-CS"/>
              </w:rPr>
            </w:pPr>
          </w:p>
        </w:tc>
        <w:tc>
          <w:tcPr>
            <w:tcW w:w="898" w:type="dxa"/>
            <w:shd w:val="clear" w:color="auto" w:fill="DBE5F1" w:themeFill="accent1" w:themeFillTint="33"/>
          </w:tcPr>
          <w:p w:rsidR="00BC6DBC" w:rsidRPr="00F75490" w:rsidRDefault="007706DF">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4,49</w:t>
            </w:r>
          </w:p>
        </w:tc>
        <w:tc>
          <w:tcPr>
            <w:tcW w:w="912" w:type="dxa"/>
            <w:shd w:val="clear" w:color="auto" w:fill="DBE5F1"/>
          </w:tcPr>
          <w:p w:rsidR="00BC6DBC" w:rsidRPr="00F75490" w:rsidRDefault="007706DF">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w:t>
            </w:r>
            <w:r w:rsidR="00FB5413" w:rsidRPr="00F75490">
              <w:rPr>
                <w:rFonts w:ascii="Times New Roman" w:hAnsi="Times New Roman"/>
                <w:sz w:val="24"/>
                <w:szCs w:val="24"/>
              </w:rPr>
              <w:t>42</w:t>
            </w:r>
          </w:p>
        </w:tc>
        <w:tc>
          <w:tcPr>
            <w:tcW w:w="915" w:type="dxa"/>
            <w:shd w:val="clear" w:color="auto" w:fill="DBE5F1"/>
          </w:tcPr>
          <w:p w:rsidR="00BC6DBC" w:rsidRPr="00F75490" w:rsidRDefault="007706DF">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w:t>
            </w:r>
            <w:r w:rsidR="00FB5413" w:rsidRPr="00F75490">
              <w:rPr>
                <w:rFonts w:ascii="Times New Roman" w:hAnsi="Times New Roman"/>
                <w:sz w:val="24"/>
                <w:szCs w:val="24"/>
              </w:rPr>
              <w:t>35</w:t>
            </w:r>
          </w:p>
        </w:tc>
        <w:tc>
          <w:tcPr>
            <w:tcW w:w="902" w:type="dxa"/>
            <w:shd w:val="clear" w:color="auto" w:fill="DBE5F1"/>
          </w:tcPr>
          <w:p w:rsidR="00BC6DBC" w:rsidRPr="00F75490" w:rsidRDefault="007706DF">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4,1</w:t>
            </w:r>
            <w:r w:rsidR="00F75490" w:rsidRPr="00F75490">
              <w:rPr>
                <w:rFonts w:ascii="Times New Roman" w:hAnsi="Times New Roman"/>
                <w:sz w:val="24"/>
                <w:szCs w:val="24"/>
              </w:rPr>
              <w:t>1</w:t>
            </w:r>
          </w:p>
        </w:tc>
        <w:tc>
          <w:tcPr>
            <w:tcW w:w="915" w:type="dxa"/>
            <w:shd w:val="clear" w:color="auto" w:fill="DBE5F1"/>
          </w:tcPr>
          <w:p w:rsidR="00BC6DBC" w:rsidRPr="00F75490" w:rsidRDefault="00F75490" w:rsidP="00F75490">
            <w:pPr>
              <w:autoSpaceDN w:val="0"/>
              <w:spacing w:after="0" w:line="240" w:lineRule="auto"/>
              <w:jc w:val="center"/>
              <w:rPr>
                <w:rFonts w:ascii="Times New Roman" w:hAnsi="Times New Roman"/>
                <w:sz w:val="24"/>
                <w:szCs w:val="24"/>
              </w:rPr>
            </w:pPr>
            <w:r w:rsidRPr="00F75490">
              <w:rPr>
                <w:rFonts w:ascii="Times New Roman" w:hAnsi="Times New Roman"/>
                <w:sz w:val="24"/>
                <w:szCs w:val="24"/>
              </w:rPr>
              <w:t>3,9</w:t>
            </w:r>
            <w:r w:rsidR="007706DF" w:rsidRPr="00F75490">
              <w:rPr>
                <w:rFonts w:ascii="Times New Roman" w:hAnsi="Times New Roman"/>
                <w:sz w:val="24"/>
                <w:szCs w:val="24"/>
              </w:rPr>
              <w:t>5</w:t>
            </w:r>
          </w:p>
        </w:tc>
        <w:tc>
          <w:tcPr>
            <w:tcW w:w="928" w:type="dxa"/>
            <w:shd w:val="clear" w:color="auto" w:fill="DBE5F1"/>
          </w:tcPr>
          <w:p w:rsidR="00BC6DBC" w:rsidRPr="00F75490" w:rsidRDefault="007706DF">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4,0</w:t>
            </w:r>
            <w:r w:rsidR="00522C41" w:rsidRPr="00F75490">
              <w:rPr>
                <w:rFonts w:ascii="Times New Roman" w:hAnsi="Times New Roman"/>
                <w:sz w:val="24"/>
                <w:szCs w:val="24"/>
              </w:rPr>
              <w:t>3</w:t>
            </w:r>
          </w:p>
        </w:tc>
        <w:tc>
          <w:tcPr>
            <w:tcW w:w="941" w:type="dxa"/>
            <w:shd w:val="clear" w:color="auto" w:fill="DBE5F1"/>
          </w:tcPr>
          <w:p w:rsidR="00BC6DBC" w:rsidRPr="00F75490" w:rsidRDefault="00522C41">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w:t>
            </w:r>
            <w:r w:rsidR="007706DF" w:rsidRPr="00F75490">
              <w:rPr>
                <w:rFonts w:ascii="Times New Roman" w:hAnsi="Times New Roman"/>
                <w:sz w:val="24"/>
                <w:szCs w:val="24"/>
              </w:rPr>
              <w:t>,</w:t>
            </w:r>
            <w:r w:rsidRPr="00F75490">
              <w:rPr>
                <w:rFonts w:ascii="Times New Roman" w:hAnsi="Times New Roman"/>
                <w:sz w:val="24"/>
                <w:szCs w:val="24"/>
              </w:rPr>
              <w:t>10</w:t>
            </w:r>
          </w:p>
        </w:tc>
        <w:tc>
          <w:tcPr>
            <w:tcW w:w="959" w:type="dxa"/>
            <w:shd w:val="clear" w:color="auto" w:fill="DBE5F1"/>
          </w:tcPr>
          <w:p w:rsidR="00BC6DBC" w:rsidRPr="00F75490" w:rsidRDefault="008E46D2">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w:t>
            </w:r>
            <w:r w:rsidR="00F75490" w:rsidRPr="00F75490">
              <w:rPr>
                <w:rFonts w:ascii="Times New Roman" w:hAnsi="Times New Roman"/>
                <w:sz w:val="24"/>
                <w:szCs w:val="24"/>
              </w:rPr>
              <w:t>76</w:t>
            </w:r>
          </w:p>
        </w:tc>
        <w:tc>
          <w:tcPr>
            <w:tcW w:w="1034" w:type="dxa"/>
            <w:shd w:val="clear" w:color="auto" w:fill="DBE5F1"/>
          </w:tcPr>
          <w:p w:rsidR="00BC6DBC" w:rsidRPr="00F75490" w:rsidRDefault="008E46D2">
            <w:pPr>
              <w:autoSpaceDN w:val="0"/>
              <w:spacing w:after="0" w:line="240" w:lineRule="auto"/>
              <w:jc w:val="center"/>
              <w:rPr>
                <w:rFonts w:ascii="Times New Roman" w:hAnsi="Times New Roman"/>
                <w:b/>
                <w:sz w:val="32"/>
                <w:szCs w:val="32"/>
              </w:rPr>
            </w:pPr>
            <w:r>
              <w:rPr>
                <w:rFonts w:ascii="Times New Roman" w:hAnsi="Times New Roman"/>
                <w:b/>
                <w:sz w:val="32"/>
                <w:szCs w:val="32"/>
              </w:rPr>
              <w:t>4,</w:t>
            </w:r>
            <w:r w:rsidR="00F75490">
              <w:rPr>
                <w:rFonts w:ascii="Times New Roman" w:hAnsi="Times New Roman"/>
                <w:b/>
                <w:sz w:val="32"/>
                <w:szCs w:val="32"/>
              </w:rPr>
              <w:t>28</w:t>
            </w:r>
          </w:p>
        </w:tc>
      </w:tr>
    </w:tbl>
    <w:p w:rsidR="00BC6DBC" w:rsidRDefault="00BC6DBC">
      <w:pPr>
        <w:pStyle w:val="Heading2"/>
        <w:spacing w:before="0" w:line="240" w:lineRule="auto"/>
      </w:pPr>
    </w:p>
    <w:p w:rsidR="00BC6DBC" w:rsidRDefault="007706DF">
      <w:r>
        <w:br w:type="page"/>
      </w:r>
    </w:p>
    <w:p w:rsidR="00A75474" w:rsidRPr="00490B0E" w:rsidRDefault="00A75474" w:rsidP="00A75474">
      <w:pPr>
        <w:pStyle w:val="Heading2"/>
      </w:pPr>
    </w:p>
    <w:p w:rsidR="00A75474" w:rsidRPr="00C61115" w:rsidRDefault="00A75474" w:rsidP="00490B0E">
      <w:pPr>
        <w:jc w:val="center"/>
      </w:pPr>
      <w:r w:rsidRPr="00C61115">
        <w:rPr>
          <w:rFonts w:ascii="Times New Roman" w:hAnsi="Times New Roman"/>
          <w:b/>
          <w:sz w:val="24"/>
          <w:szCs w:val="24"/>
          <w:lang w:val="sr-Cyrl-CS"/>
        </w:rPr>
        <w:t xml:space="preserve">УСПЕХ УЧЕНИКА </w:t>
      </w:r>
      <w:r w:rsidRPr="00C61115">
        <w:rPr>
          <w:rFonts w:ascii="Times New Roman" w:hAnsi="Times New Roman"/>
          <w:b/>
          <w:sz w:val="24"/>
          <w:szCs w:val="24"/>
        </w:rPr>
        <w:t>II</w:t>
      </w:r>
      <w:r w:rsidRPr="00C61115">
        <w:rPr>
          <w:rFonts w:ascii="Times New Roman" w:hAnsi="Times New Roman"/>
          <w:b/>
          <w:sz w:val="24"/>
          <w:szCs w:val="24"/>
          <w:lang w:val="ru-RU"/>
        </w:rPr>
        <w:t xml:space="preserve"> – </w:t>
      </w:r>
      <w:r w:rsidRPr="00C61115">
        <w:rPr>
          <w:rFonts w:ascii="Times New Roman" w:hAnsi="Times New Roman"/>
          <w:b/>
          <w:sz w:val="24"/>
          <w:szCs w:val="24"/>
        </w:rPr>
        <w:t>VIII</w:t>
      </w:r>
      <w:r w:rsidRPr="00C61115">
        <w:rPr>
          <w:rFonts w:ascii="Times New Roman" w:hAnsi="Times New Roman"/>
          <w:b/>
          <w:sz w:val="24"/>
          <w:szCs w:val="24"/>
          <w:lang w:val="sr-Cyrl-CS"/>
        </w:rPr>
        <w:t xml:space="preserve"> РАЗРЕДА НА КРАЈУ </w:t>
      </w:r>
      <w:r w:rsidR="00490B0E" w:rsidRPr="00B421DD">
        <w:rPr>
          <w:rFonts w:ascii="Times New Roman" w:hAnsi="Times New Roman"/>
          <w:b/>
          <w:sz w:val="24"/>
          <w:szCs w:val="24"/>
          <w:u w:val="single"/>
          <w:lang w:val="ru-RU"/>
        </w:rPr>
        <w:t>ШКОЛСКЕ ГОДИНЕ</w:t>
      </w:r>
    </w:p>
    <w:bookmarkEnd w:id="14"/>
    <w:tbl>
      <w:tblPr>
        <w:tblW w:w="141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993"/>
        <w:gridCol w:w="708"/>
        <w:gridCol w:w="709"/>
        <w:gridCol w:w="567"/>
        <w:gridCol w:w="851"/>
        <w:gridCol w:w="567"/>
        <w:gridCol w:w="850"/>
        <w:gridCol w:w="567"/>
        <w:gridCol w:w="851"/>
        <w:gridCol w:w="567"/>
        <w:gridCol w:w="850"/>
        <w:gridCol w:w="567"/>
        <w:gridCol w:w="709"/>
        <w:gridCol w:w="544"/>
        <w:gridCol w:w="732"/>
        <w:gridCol w:w="732"/>
        <w:gridCol w:w="732"/>
        <w:gridCol w:w="732"/>
      </w:tblGrid>
      <w:tr w:rsidR="00A75474" w:rsidTr="002E1AD8">
        <w:trPr>
          <w:trHeight w:val="301"/>
          <w:jc w:val="center"/>
        </w:trPr>
        <w:tc>
          <w:tcPr>
            <w:tcW w:w="1276" w:type="dxa"/>
            <w:vMerge w:val="restart"/>
          </w:tcPr>
          <w:p w:rsidR="00A75474" w:rsidRDefault="00A75474" w:rsidP="002E1AD8">
            <w:pPr>
              <w:autoSpaceDN w:val="0"/>
              <w:spacing w:after="0" w:line="240" w:lineRule="auto"/>
              <w:jc w:val="center"/>
              <w:rPr>
                <w:rFonts w:ascii="Times New Roman" w:hAnsi="Times New Roman"/>
                <w:b/>
                <w:lang w:val="sr-Cyrl-CS"/>
              </w:rPr>
            </w:pPr>
          </w:p>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 xml:space="preserve">         разред</w:t>
            </w:r>
          </w:p>
        </w:tc>
        <w:tc>
          <w:tcPr>
            <w:tcW w:w="993" w:type="dxa"/>
            <w:vMerge w:val="restart"/>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укупно учен.</w:t>
            </w:r>
          </w:p>
        </w:tc>
        <w:tc>
          <w:tcPr>
            <w:tcW w:w="708" w:type="dxa"/>
            <w:vMerge w:val="restart"/>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оце-</w:t>
            </w:r>
          </w:p>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њених</w:t>
            </w:r>
          </w:p>
        </w:tc>
        <w:tc>
          <w:tcPr>
            <w:tcW w:w="709" w:type="dxa"/>
            <w:vMerge w:val="restart"/>
          </w:tcPr>
          <w:p w:rsidR="00A75474" w:rsidRDefault="00A75474" w:rsidP="002E1AD8">
            <w:pPr>
              <w:autoSpaceDN w:val="0"/>
              <w:spacing w:after="0" w:line="240" w:lineRule="auto"/>
              <w:rPr>
                <w:rFonts w:ascii="Times New Roman" w:hAnsi="Times New Roman"/>
                <w:b/>
                <w:lang w:val="sr-Cyrl-CS"/>
              </w:rPr>
            </w:pPr>
            <w:r>
              <w:rPr>
                <w:rFonts w:ascii="Times New Roman" w:hAnsi="Times New Roman"/>
                <w:b/>
                <w:lang w:val="sr-Cyrl-CS"/>
              </w:rPr>
              <w:t>неоцењених</w:t>
            </w:r>
          </w:p>
        </w:tc>
        <w:tc>
          <w:tcPr>
            <w:tcW w:w="1418" w:type="dxa"/>
            <w:gridSpan w:val="2"/>
            <w:vMerge w:val="restart"/>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позит.</w:t>
            </w:r>
          </w:p>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417" w:type="dxa"/>
            <w:gridSpan w:val="2"/>
            <w:vMerge w:val="restart"/>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одличан</w:t>
            </w:r>
          </w:p>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418" w:type="dxa"/>
            <w:gridSpan w:val="2"/>
            <w:vMerge w:val="restart"/>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вр. добар</w:t>
            </w:r>
          </w:p>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417" w:type="dxa"/>
            <w:gridSpan w:val="2"/>
            <w:vMerge w:val="restart"/>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добар</w:t>
            </w:r>
          </w:p>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1276" w:type="dxa"/>
            <w:gridSpan w:val="2"/>
            <w:vMerge w:val="restart"/>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довољан</w:t>
            </w:r>
          </w:p>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успех</w:t>
            </w:r>
          </w:p>
        </w:tc>
        <w:tc>
          <w:tcPr>
            <w:tcW w:w="3472" w:type="dxa"/>
            <w:gridSpan w:val="5"/>
            <w:tcBorders>
              <w:bottom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недовољан</w:t>
            </w:r>
          </w:p>
        </w:tc>
      </w:tr>
      <w:tr w:rsidR="00A75474" w:rsidTr="002E1AD8">
        <w:trPr>
          <w:trHeight w:val="309"/>
          <w:jc w:val="center"/>
        </w:trPr>
        <w:tc>
          <w:tcPr>
            <w:tcW w:w="1276" w:type="dxa"/>
            <w:vMerge/>
          </w:tcPr>
          <w:p w:rsidR="00A75474" w:rsidRDefault="00A75474" w:rsidP="002E1AD8">
            <w:pPr>
              <w:autoSpaceDN w:val="0"/>
              <w:spacing w:after="0" w:line="240" w:lineRule="auto"/>
              <w:jc w:val="center"/>
              <w:rPr>
                <w:rFonts w:ascii="Times New Roman" w:hAnsi="Times New Roman"/>
                <w:b/>
                <w:lang w:val="sr-Cyrl-CS"/>
              </w:rPr>
            </w:pPr>
          </w:p>
        </w:tc>
        <w:tc>
          <w:tcPr>
            <w:tcW w:w="993" w:type="dxa"/>
            <w:vMerge/>
          </w:tcPr>
          <w:p w:rsidR="00A75474" w:rsidRDefault="00A75474" w:rsidP="002E1AD8">
            <w:pPr>
              <w:autoSpaceDN w:val="0"/>
              <w:spacing w:after="0" w:line="240" w:lineRule="auto"/>
              <w:jc w:val="center"/>
              <w:rPr>
                <w:rFonts w:ascii="Times New Roman" w:hAnsi="Times New Roman"/>
                <w:b/>
                <w:lang w:val="sr-Cyrl-CS"/>
              </w:rPr>
            </w:pPr>
          </w:p>
        </w:tc>
        <w:tc>
          <w:tcPr>
            <w:tcW w:w="708" w:type="dxa"/>
            <w:vMerge/>
          </w:tcPr>
          <w:p w:rsidR="00A75474" w:rsidRDefault="00A75474" w:rsidP="002E1AD8">
            <w:pPr>
              <w:autoSpaceDN w:val="0"/>
              <w:spacing w:after="0" w:line="240" w:lineRule="auto"/>
              <w:jc w:val="center"/>
              <w:rPr>
                <w:rFonts w:ascii="Times New Roman" w:hAnsi="Times New Roman"/>
                <w:b/>
                <w:lang w:val="sr-Cyrl-CS"/>
              </w:rPr>
            </w:pPr>
          </w:p>
        </w:tc>
        <w:tc>
          <w:tcPr>
            <w:tcW w:w="709" w:type="dxa"/>
            <w:vMerge/>
          </w:tcPr>
          <w:p w:rsidR="00A75474" w:rsidRDefault="00A75474" w:rsidP="002E1AD8">
            <w:pPr>
              <w:autoSpaceDN w:val="0"/>
              <w:spacing w:after="0" w:line="240" w:lineRule="auto"/>
              <w:rPr>
                <w:rFonts w:ascii="Times New Roman" w:hAnsi="Times New Roman"/>
                <w:b/>
                <w:lang w:val="sr-Cyrl-CS"/>
              </w:rPr>
            </w:pPr>
          </w:p>
        </w:tc>
        <w:tc>
          <w:tcPr>
            <w:tcW w:w="1418" w:type="dxa"/>
            <w:gridSpan w:val="2"/>
            <w:vMerge/>
          </w:tcPr>
          <w:p w:rsidR="00A75474" w:rsidRDefault="00A75474" w:rsidP="002E1AD8">
            <w:pPr>
              <w:autoSpaceDN w:val="0"/>
              <w:spacing w:after="0" w:line="240" w:lineRule="auto"/>
              <w:jc w:val="center"/>
              <w:rPr>
                <w:rFonts w:ascii="Times New Roman" w:hAnsi="Times New Roman"/>
                <w:b/>
                <w:lang w:val="sr-Cyrl-CS"/>
              </w:rPr>
            </w:pPr>
          </w:p>
        </w:tc>
        <w:tc>
          <w:tcPr>
            <w:tcW w:w="1417" w:type="dxa"/>
            <w:gridSpan w:val="2"/>
            <w:vMerge/>
          </w:tcPr>
          <w:p w:rsidR="00A75474" w:rsidRDefault="00A75474" w:rsidP="002E1AD8">
            <w:pPr>
              <w:autoSpaceDN w:val="0"/>
              <w:spacing w:after="0" w:line="240" w:lineRule="auto"/>
              <w:jc w:val="center"/>
              <w:rPr>
                <w:rFonts w:ascii="Times New Roman" w:hAnsi="Times New Roman"/>
                <w:b/>
                <w:lang w:val="sr-Cyrl-CS"/>
              </w:rPr>
            </w:pPr>
          </w:p>
        </w:tc>
        <w:tc>
          <w:tcPr>
            <w:tcW w:w="1418" w:type="dxa"/>
            <w:gridSpan w:val="2"/>
            <w:vMerge/>
          </w:tcPr>
          <w:p w:rsidR="00A75474" w:rsidRDefault="00A75474" w:rsidP="002E1AD8">
            <w:pPr>
              <w:autoSpaceDN w:val="0"/>
              <w:spacing w:after="0" w:line="240" w:lineRule="auto"/>
              <w:jc w:val="center"/>
              <w:rPr>
                <w:rFonts w:ascii="Times New Roman" w:hAnsi="Times New Roman"/>
                <w:b/>
                <w:lang w:val="sr-Cyrl-CS"/>
              </w:rPr>
            </w:pPr>
          </w:p>
        </w:tc>
        <w:tc>
          <w:tcPr>
            <w:tcW w:w="1417" w:type="dxa"/>
            <w:gridSpan w:val="2"/>
            <w:vMerge/>
          </w:tcPr>
          <w:p w:rsidR="00A75474" w:rsidRDefault="00A75474" w:rsidP="002E1AD8">
            <w:pPr>
              <w:autoSpaceDN w:val="0"/>
              <w:spacing w:after="0" w:line="240" w:lineRule="auto"/>
              <w:jc w:val="center"/>
              <w:rPr>
                <w:rFonts w:ascii="Times New Roman" w:hAnsi="Times New Roman"/>
                <w:b/>
                <w:lang w:val="sr-Cyrl-CS"/>
              </w:rPr>
            </w:pPr>
          </w:p>
        </w:tc>
        <w:tc>
          <w:tcPr>
            <w:tcW w:w="1276" w:type="dxa"/>
            <w:gridSpan w:val="2"/>
            <w:vMerge/>
          </w:tcPr>
          <w:p w:rsidR="00A75474" w:rsidRDefault="00A75474" w:rsidP="002E1AD8">
            <w:pPr>
              <w:autoSpaceDN w:val="0"/>
              <w:spacing w:after="0" w:line="240" w:lineRule="auto"/>
              <w:jc w:val="center"/>
              <w:rPr>
                <w:rFonts w:ascii="Times New Roman" w:hAnsi="Times New Roman"/>
                <w:b/>
                <w:lang w:val="sr-Cyrl-CS"/>
              </w:rPr>
            </w:pPr>
          </w:p>
        </w:tc>
        <w:tc>
          <w:tcPr>
            <w:tcW w:w="1276" w:type="dxa"/>
            <w:gridSpan w:val="2"/>
            <w:tcBorders>
              <w:top w:val="single" w:sz="4" w:space="0" w:color="auto"/>
            </w:tcBorders>
          </w:tcPr>
          <w:p w:rsidR="00A75474" w:rsidRDefault="00A75474" w:rsidP="002E1AD8">
            <w:pPr>
              <w:autoSpaceDN w:val="0"/>
              <w:jc w:val="center"/>
              <w:rPr>
                <w:rFonts w:ascii="Times New Roman" w:hAnsi="Times New Roman"/>
                <w:b/>
                <w:lang w:val="sr-Cyrl-CS"/>
              </w:rPr>
            </w:pPr>
            <w:r>
              <w:rPr>
                <w:rFonts w:ascii="Times New Roman" w:hAnsi="Times New Roman"/>
                <w:b/>
                <w:lang w:val="sr-Cyrl-CS"/>
              </w:rPr>
              <w:t>укупно</w:t>
            </w:r>
          </w:p>
        </w:tc>
        <w:tc>
          <w:tcPr>
            <w:tcW w:w="732" w:type="dxa"/>
            <w:tcBorders>
              <w:top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са 1 нед.</w:t>
            </w:r>
          </w:p>
        </w:tc>
        <w:tc>
          <w:tcPr>
            <w:tcW w:w="732" w:type="dxa"/>
            <w:tcBorders>
              <w:top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са 2 нед.</w:t>
            </w:r>
          </w:p>
        </w:tc>
        <w:tc>
          <w:tcPr>
            <w:tcW w:w="732" w:type="dxa"/>
            <w:tcBorders>
              <w:top w:val="single" w:sz="4" w:space="0" w:color="auto"/>
            </w:tcBorders>
          </w:tcPr>
          <w:p w:rsidR="00A75474" w:rsidRDefault="00A75474" w:rsidP="002E1AD8">
            <w:pPr>
              <w:autoSpaceDN w:val="0"/>
              <w:spacing w:after="0" w:line="240" w:lineRule="auto"/>
              <w:jc w:val="center"/>
              <w:rPr>
                <w:rFonts w:ascii="Times New Roman" w:hAnsi="Times New Roman"/>
                <w:b/>
              </w:rPr>
            </w:pPr>
            <w:r>
              <w:rPr>
                <w:rFonts w:ascii="Times New Roman" w:hAnsi="Times New Roman"/>
                <w:b/>
                <w:lang w:val="sr-Cyrl-CS"/>
              </w:rPr>
              <w:t>са 3 и &gt;</w:t>
            </w:r>
          </w:p>
        </w:tc>
      </w:tr>
      <w:tr w:rsidR="00A75474" w:rsidTr="002E1AD8">
        <w:trPr>
          <w:jc w:val="center"/>
        </w:trPr>
        <w:tc>
          <w:tcPr>
            <w:tcW w:w="1276" w:type="dxa"/>
            <w:vMerge/>
          </w:tcPr>
          <w:p w:rsidR="00A75474" w:rsidRDefault="00A75474" w:rsidP="002E1AD8">
            <w:pPr>
              <w:autoSpaceDN w:val="0"/>
              <w:spacing w:after="0" w:line="240" w:lineRule="auto"/>
              <w:jc w:val="center"/>
              <w:rPr>
                <w:rFonts w:ascii="Times New Roman" w:hAnsi="Times New Roman"/>
                <w:b/>
                <w:sz w:val="24"/>
                <w:szCs w:val="24"/>
              </w:rPr>
            </w:pPr>
          </w:p>
        </w:tc>
        <w:tc>
          <w:tcPr>
            <w:tcW w:w="993" w:type="dxa"/>
            <w:vMerge/>
          </w:tcPr>
          <w:p w:rsidR="00A75474" w:rsidRDefault="00A75474" w:rsidP="002E1AD8">
            <w:pPr>
              <w:autoSpaceDN w:val="0"/>
              <w:spacing w:after="0" w:line="240" w:lineRule="auto"/>
              <w:jc w:val="center"/>
              <w:rPr>
                <w:rFonts w:ascii="Times New Roman" w:hAnsi="Times New Roman"/>
                <w:b/>
                <w:sz w:val="24"/>
                <w:szCs w:val="24"/>
              </w:rPr>
            </w:pPr>
          </w:p>
        </w:tc>
        <w:tc>
          <w:tcPr>
            <w:tcW w:w="708" w:type="dxa"/>
            <w:vMerge/>
          </w:tcPr>
          <w:p w:rsidR="00A75474" w:rsidRDefault="00A75474" w:rsidP="002E1AD8">
            <w:pPr>
              <w:autoSpaceDN w:val="0"/>
              <w:spacing w:after="0" w:line="240" w:lineRule="auto"/>
              <w:jc w:val="center"/>
              <w:rPr>
                <w:rFonts w:ascii="Times New Roman" w:hAnsi="Times New Roman"/>
                <w:b/>
                <w:lang w:val="sr-Cyrl-CS"/>
              </w:rPr>
            </w:pPr>
          </w:p>
        </w:tc>
        <w:tc>
          <w:tcPr>
            <w:tcW w:w="709" w:type="dxa"/>
            <w:vMerge/>
          </w:tcPr>
          <w:p w:rsidR="00A75474" w:rsidRDefault="00A75474" w:rsidP="002E1AD8">
            <w:pPr>
              <w:autoSpaceDN w:val="0"/>
              <w:spacing w:after="0" w:line="240" w:lineRule="auto"/>
              <w:jc w:val="center"/>
              <w:rPr>
                <w:rFonts w:ascii="Times New Roman" w:hAnsi="Times New Roman"/>
                <w:b/>
                <w:lang w:val="sr-Cyrl-CS"/>
              </w:rPr>
            </w:pPr>
          </w:p>
        </w:tc>
        <w:tc>
          <w:tcPr>
            <w:tcW w:w="567" w:type="dxa"/>
            <w:tcBorders>
              <w:right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1" w:type="dxa"/>
            <w:tcBorders>
              <w:left w:val="single" w:sz="4" w:space="0" w:color="auto"/>
            </w:tcBorders>
          </w:tcPr>
          <w:p w:rsidR="00A75474" w:rsidRDefault="00A75474" w:rsidP="002E1AD8">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0" w:type="dxa"/>
            <w:tcBorders>
              <w:left w:val="single" w:sz="4" w:space="0" w:color="auto"/>
            </w:tcBorders>
          </w:tcPr>
          <w:p w:rsidR="00A75474" w:rsidRDefault="00A75474" w:rsidP="002E1AD8">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1" w:type="dxa"/>
            <w:tcBorders>
              <w:left w:val="single" w:sz="4" w:space="0" w:color="auto"/>
            </w:tcBorders>
          </w:tcPr>
          <w:p w:rsidR="00A75474" w:rsidRDefault="00A75474" w:rsidP="002E1AD8">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850" w:type="dxa"/>
            <w:tcBorders>
              <w:left w:val="single" w:sz="4" w:space="0" w:color="auto"/>
            </w:tcBorders>
          </w:tcPr>
          <w:p w:rsidR="00A75474" w:rsidRDefault="00A75474" w:rsidP="002E1AD8">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67" w:type="dxa"/>
            <w:tcBorders>
              <w:right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709" w:type="dxa"/>
            <w:tcBorders>
              <w:left w:val="single" w:sz="4" w:space="0" w:color="auto"/>
            </w:tcBorders>
          </w:tcPr>
          <w:p w:rsidR="00A75474" w:rsidRDefault="00A75474" w:rsidP="002E1AD8">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544" w:type="dxa"/>
            <w:tcBorders>
              <w:right w:val="single" w:sz="4" w:space="0" w:color="auto"/>
            </w:tcBorders>
          </w:tcPr>
          <w:p w:rsidR="00A75474" w:rsidRDefault="00A75474" w:rsidP="002E1AD8">
            <w:pPr>
              <w:autoSpaceDN w:val="0"/>
              <w:spacing w:after="0" w:line="240" w:lineRule="auto"/>
              <w:jc w:val="center"/>
              <w:rPr>
                <w:rFonts w:ascii="Times New Roman" w:hAnsi="Times New Roman"/>
                <w:b/>
                <w:lang w:val="sr-Cyrl-CS"/>
              </w:rPr>
            </w:pPr>
            <w:r>
              <w:rPr>
                <w:rFonts w:ascii="Times New Roman" w:hAnsi="Times New Roman"/>
                <w:b/>
                <w:lang w:val="sr-Cyrl-CS"/>
              </w:rPr>
              <w:t>бр.</w:t>
            </w:r>
          </w:p>
        </w:tc>
        <w:tc>
          <w:tcPr>
            <w:tcW w:w="732" w:type="dxa"/>
            <w:tcBorders>
              <w:left w:val="single" w:sz="4" w:space="0" w:color="auto"/>
            </w:tcBorders>
          </w:tcPr>
          <w:p w:rsidR="00A75474" w:rsidRDefault="00A75474" w:rsidP="002E1AD8">
            <w:pPr>
              <w:autoSpaceDN w:val="0"/>
              <w:spacing w:after="0" w:line="240" w:lineRule="auto"/>
              <w:jc w:val="center"/>
              <w:rPr>
                <w:rFonts w:ascii="Times New Roman" w:hAnsi="Times New Roman"/>
                <w:b/>
                <w:color w:val="FF0000"/>
                <w:sz w:val="20"/>
                <w:szCs w:val="20"/>
                <w:lang w:val="sr-Cyrl-CS"/>
              </w:rPr>
            </w:pPr>
            <w:r>
              <w:rPr>
                <w:rFonts w:ascii="Times New Roman" w:hAnsi="Times New Roman"/>
                <w:b/>
                <w:color w:val="FF0000"/>
                <w:sz w:val="20"/>
                <w:szCs w:val="20"/>
                <w:lang w:val="sr-Cyrl-CS"/>
              </w:rPr>
              <w:t>%</w:t>
            </w:r>
          </w:p>
        </w:tc>
        <w:tc>
          <w:tcPr>
            <w:tcW w:w="732" w:type="dxa"/>
            <w:tcBorders>
              <w:left w:val="single" w:sz="4" w:space="0" w:color="auto"/>
            </w:tcBorders>
          </w:tcPr>
          <w:p w:rsidR="00A75474" w:rsidRDefault="00A75474" w:rsidP="002E1AD8">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бр.</w:t>
            </w:r>
          </w:p>
        </w:tc>
        <w:tc>
          <w:tcPr>
            <w:tcW w:w="732" w:type="dxa"/>
            <w:tcBorders>
              <w:left w:val="single" w:sz="4" w:space="0" w:color="auto"/>
            </w:tcBorders>
          </w:tcPr>
          <w:p w:rsidR="00A75474" w:rsidRDefault="00A75474" w:rsidP="002E1AD8">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бр.</w:t>
            </w:r>
          </w:p>
        </w:tc>
        <w:tc>
          <w:tcPr>
            <w:tcW w:w="732" w:type="dxa"/>
            <w:tcBorders>
              <w:left w:val="single" w:sz="4" w:space="0" w:color="auto"/>
            </w:tcBorders>
          </w:tcPr>
          <w:p w:rsidR="00A75474" w:rsidRDefault="00A75474" w:rsidP="002E1AD8">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бр.</w:t>
            </w:r>
          </w:p>
        </w:tc>
      </w:tr>
      <w:tr w:rsidR="00A75474" w:rsidTr="002E1AD8">
        <w:trPr>
          <w:jc w:val="center"/>
        </w:trPr>
        <w:tc>
          <w:tcPr>
            <w:tcW w:w="1276" w:type="dxa"/>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II</w:t>
            </w:r>
          </w:p>
        </w:tc>
        <w:tc>
          <w:tcPr>
            <w:tcW w:w="993" w:type="dxa"/>
          </w:tcPr>
          <w:p w:rsidR="00A75474" w:rsidRPr="00E93E55" w:rsidRDefault="00A75474" w:rsidP="002E1AD8">
            <w:pPr>
              <w:autoSpaceDN w:val="0"/>
              <w:spacing w:after="0" w:line="240" w:lineRule="auto"/>
              <w:jc w:val="center"/>
              <w:rPr>
                <w:rFonts w:ascii="Times New Roman" w:hAnsi="Times New Roman"/>
              </w:rPr>
            </w:pPr>
            <w:r>
              <w:rPr>
                <w:rFonts w:ascii="Times New Roman" w:hAnsi="Times New Roman"/>
              </w:rPr>
              <w:t>9</w:t>
            </w:r>
            <w:r w:rsidR="00E93E55">
              <w:rPr>
                <w:rFonts w:ascii="Times New Roman" w:hAnsi="Times New Roman"/>
              </w:rPr>
              <w:t>5</w:t>
            </w:r>
          </w:p>
        </w:tc>
        <w:tc>
          <w:tcPr>
            <w:tcW w:w="708" w:type="dxa"/>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95</w:t>
            </w:r>
          </w:p>
        </w:tc>
        <w:tc>
          <w:tcPr>
            <w:tcW w:w="709" w:type="dxa"/>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95</w:t>
            </w:r>
          </w:p>
        </w:tc>
        <w:tc>
          <w:tcPr>
            <w:tcW w:w="851"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color w:val="FF0000"/>
              </w:rPr>
            </w:pPr>
            <w:r w:rsidRPr="00E93E55">
              <w:rPr>
                <w:rFonts w:ascii="Times New Roman" w:hAnsi="Times New Roman"/>
                <w:color w:val="FF0000"/>
              </w:rPr>
              <w:t>100</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56</w:t>
            </w:r>
          </w:p>
        </w:tc>
        <w:tc>
          <w:tcPr>
            <w:tcW w:w="850"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58,95</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34</w:t>
            </w:r>
          </w:p>
        </w:tc>
        <w:tc>
          <w:tcPr>
            <w:tcW w:w="851"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35,79</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5</w:t>
            </w:r>
          </w:p>
        </w:tc>
        <w:tc>
          <w:tcPr>
            <w:tcW w:w="850"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5,26</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III</w:t>
            </w:r>
          </w:p>
        </w:tc>
        <w:tc>
          <w:tcPr>
            <w:tcW w:w="993" w:type="dxa"/>
          </w:tcPr>
          <w:p w:rsidR="00A75474" w:rsidRPr="00A43842" w:rsidRDefault="00A75474" w:rsidP="002E1AD8">
            <w:pPr>
              <w:autoSpaceDN w:val="0"/>
              <w:spacing w:after="0" w:line="240" w:lineRule="auto"/>
              <w:jc w:val="center"/>
              <w:rPr>
                <w:rFonts w:ascii="Times New Roman" w:hAnsi="Times New Roman"/>
              </w:rPr>
            </w:pPr>
            <w:r>
              <w:rPr>
                <w:rFonts w:ascii="Times New Roman" w:hAnsi="Times New Roman"/>
              </w:rPr>
              <w:t>83</w:t>
            </w:r>
          </w:p>
        </w:tc>
        <w:tc>
          <w:tcPr>
            <w:tcW w:w="708" w:type="dxa"/>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83</w:t>
            </w:r>
          </w:p>
        </w:tc>
        <w:tc>
          <w:tcPr>
            <w:tcW w:w="709" w:type="dxa"/>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83</w:t>
            </w:r>
          </w:p>
        </w:tc>
        <w:tc>
          <w:tcPr>
            <w:tcW w:w="851"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color w:val="FF0000"/>
              </w:rPr>
            </w:pPr>
            <w:r w:rsidRPr="00E93E55">
              <w:rPr>
                <w:rFonts w:ascii="Times New Roman" w:hAnsi="Times New Roman"/>
                <w:color w:val="FF0000"/>
              </w:rPr>
              <w:t>100</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47</w:t>
            </w:r>
          </w:p>
        </w:tc>
        <w:tc>
          <w:tcPr>
            <w:tcW w:w="850"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56,63</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26</w:t>
            </w:r>
          </w:p>
        </w:tc>
        <w:tc>
          <w:tcPr>
            <w:tcW w:w="851"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31,32</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10</w:t>
            </w:r>
          </w:p>
        </w:tc>
        <w:tc>
          <w:tcPr>
            <w:tcW w:w="850"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12,05</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IV</w:t>
            </w:r>
          </w:p>
        </w:tc>
        <w:tc>
          <w:tcPr>
            <w:tcW w:w="993" w:type="dxa"/>
          </w:tcPr>
          <w:p w:rsidR="00A75474" w:rsidRPr="00A43842" w:rsidRDefault="00A75474" w:rsidP="002E1AD8">
            <w:pPr>
              <w:autoSpaceDN w:val="0"/>
              <w:spacing w:after="0" w:line="240" w:lineRule="auto"/>
              <w:jc w:val="center"/>
              <w:rPr>
                <w:rFonts w:ascii="Times New Roman" w:hAnsi="Times New Roman"/>
              </w:rPr>
            </w:pPr>
            <w:r>
              <w:rPr>
                <w:rFonts w:ascii="Times New Roman" w:hAnsi="Times New Roman"/>
              </w:rPr>
              <w:t>68</w:t>
            </w:r>
          </w:p>
        </w:tc>
        <w:tc>
          <w:tcPr>
            <w:tcW w:w="708" w:type="dxa"/>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68</w:t>
            </w:r>
          </w:p>
        </w:tc>
        <w:tc>
          <w:tcPr>
            <w:tcW w:w="709" w:type="dxa"/>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68</w:t>
            </w:r>
          </w:p>
        </w:tc>
        <w:tc>
          <w:tcPr>
            <w:tcW w:w="851"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color w:val="FF0000"/>
              </w:rPr>
            </w:pPr>
            <w:r w:rsidRPr="00E93E55">
              <w:rPr>
                <w:rFonts w:ascii="Times New Roman" w:hAnsi="Times New Roman"/>
                <w:color w:val="FF0000"/>
              </w:rPr>
              <w:t>100</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36</w:t>
            </w:r>
          </w:p>
        </w:tc>
        <w:tc>
          <w:tcPr>
            <w:tcW w:w="850"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52,94</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21</w:t>
            </w:r>
          </w:p>
        </w:tc>
        <w:tc>
          <w:tcPr>
            <w:tcW w:w="851"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30,88</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10</w:t>
            </w:r>
          </w:p>
        </w:tc>
        <w:tc>
          <w:tcPr>
            <w:tcW w:w="850"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14,71</w:t>
            </w:r>
          </w:p>
        </w:tc>
        <w:tc>
          <w:tcPr>
            <w:tcW w:w="567"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w:t>
            </w:r>
          </w:p>
        </w:tc>
        <w:tc>
          <w:tcPr>
            <w:tcW w:w="709" w:type="dxa"/>
            <w:tcBorders>
              <w:left w:val="single" w:sz="4" w:space="0" w:color="auto"/>
            </w:tcBorders>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1,47</w:t>
            </w:r>
          </w:p>
        </w:tc>
        <w:tc>
          <w:tcPr>
            <w:tcW w:w="544" w:type="dxa"/>
            <w:tcBorders>
              <w:righ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DBE5F1"/>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II - IV</w:t>
            </w:r>
          </w:p>
        </w:tc>
        <w:tc>
          <w:tcPr>
            <w:tcW w:w="993" w:type="dxa"/>
            <w:shd w:val="clear" w:color="auto" w:fill="DBE5F1"/>
          </w:tcPr>
          <w:p w:rsidR="00A75474" w:rsidRPr="00E93E55" w:rsidRDefault="00A75474" w:rsidP="002E1AD8">
            <w:pPr>
              <w:autoSpaceDN w:val="0"/>
              <w:spacing w:after="0" w:line="240" w:lineRule="auto"/>
              <w:jc w:val="center"/>
              <w:rPr>
                <w:rFonts w:ascii="Times New Roman" w:hAnsi="Times New Roman"/>
                <w:b/>
              </w:rPr>
            </w:pPr>
            <w:r>
              <w:rPr>
                <w:rFonts w:ascii="Times New Roman" w:hAnsi="Times New Roman"/>
                <w:b/>
              </w:rPr>
              <w:t>24</w:t>
            </w:r>
            <w:r w:rsidR="00E93E55">
              <w:rPr>
                <w:rFonts w:ascii="Times New Roman" w:hAnsi="Times New Roman"/>
                <w:b/>
              </w:rPr>
              <w:t>6</w:t>
            </w:r>
          </w:p>
        </w:tc>
        <w:tc>
          <w:tcPr>
            <w:tcW w:w="708" w:type="dxa"/>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246</w:t>
            </w:r>
          </w:p>
        </w:tc>
        <w:tc>
          <w:tcPr>
            <w:tcW w:w="709" w:type="dxa"/>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246</w:t>
            </w:r>
          </w:p>
        </w:tc>
        <w:tc>
          <w:tcPr>
            <w:tcW w:w="851"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139</w:t>
            </w:r>
          </w:p>
        </w:tc>
        <w:tc>
          <w:tcPr>
            <w:tcW w:w="850" w:type="dxa"/>
            <w:tcBorders>
              <w:left w:val="single" w:sz="4" w:space="0" w:color="auto"/>
            </w:tcBorders>
            <w:shd w:val="clear" w:color="auto" w:fill="DBE5F1"/>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56,50</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81</w:t>
            </w:r>
          </w:p>
        </w:tc>
        <w:tc>
          <w:tcPr>
            <w:tcW w:w="851" w:type="dxa"/>
            <w:tcBorders>
              <w:left w:val="single" w:sz="4" w:space="0" w:color="auto"/>
            </w:tcBorders>
            <w:shd w:val="clear" w:color="auto" w:fill="DBE5F1"/>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32,93</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25</w:t>
            </w:r>
          </w:p>
        </w:tc>
        <w:tc>
          <w:tcPr>
            <w:tcW w:w="850" w:type="dxa"/>
            <w:tcBorders>
              <w:left w:val="single" w:sz="4" w:space="0" w:color="auto"/>
            </w:tcBorders>
            <w:shd w:val="clear" w:color="auto" w:fill="DBE5F1"/>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10,16</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w:t>
            </w:r>
          </w:p>
        </w:tc>
        <w:tc>
          <w:tcPr>
            <w:tcW w:w="709" w:type="dxa"/>
            <w:tcBorders>
              <w:left w:val="single" w:sz="4" w:space="0" w:color="auto"/>
            </w:tcBorders>
            <w:shd w:val="clear" w:color="auto" w:fill="DBE5F1"/>
          </w:tcPr>
          <w:p w:rsidR="00A75474" w:rsidRPr="0030205C" w:rsidRDefault="0030205C" w:rsidP="002E1AD8">
            <w:pPr>
              <w:autoSpaceDN w:val="0"/>
              <w:spacing w:after="0" w:line="240" w:lineRule="auto"/>
              <w:jc w:val="center"/>
              <w:rPr>
                <w:rFonts w:ascii="Times New Roman" w:hAnsi="Times New Roman"/>
                <w:b/>
                <w:color w:val="FF0000"/>
              </w:rPr>
            </w:pPr>
            <w:r>
              <w:rPr>
                <w:rFonts w:ascii="Times New Roman" w:hAnsi="Times New Roman"/>
                <w:b/>
                <w:color w:val="FF0000"/>
              </w:rPr>
              <w:t>0,41</w:t>
            </w:r>
          </w:p>
        </w:tc>
        <w:tc>
          <w:tcPr>
            <w:tcW w:w="544"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FFFFFF"/>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V</w:t>
            </w:r>
          </w:p>
        </w:tc>
        <w:tc>
          <w:tcPr>
            <w:tcW w:w="993" w:type="dxa"/>
            <w:shd w:val="clear" w:color="auto" w:fill="FFFFFF"/>
          </w:tcPr>
          <w:p w:rsidR="00A75474" w:rsidRPr="00E93E55" w:rsidRDefault="00A75474" w:rsidP="002E1AD8">
            <w:pPr>
              <w:autoSpaceDN w:val="0"/>
              <w:spacing w:after="0" w:line="240" w:lineRule="auto"/>
              <w:jc w:val="center"/>
              <w:rPr>
                <w:rFonts w:ascii="Times New Roman" w:hAnsi="Times New Roman"/>
              </w:rPr>
            </w:pPr>
            <w:r>
              <w:rPr>
                <w:rFonts w:ascii="Times New Roman" w:hAnsi="Times New Roman"/>
              </w:rPr>
              <w:t>10</w:t>
            </w:r>
            <w:r w:rsidR="00E93E55">
              <w:rPr>
                <w:rFonts w:ascii="Times New Roman" w:hAnsi="Times New Roman"/>
              </w:rPr>
              <w:t>8</w:t>
            </w:r>
          </w:p>
        </w:tc>
        <w:tc>
          <w:tcPr>
            <w:tcW w:w="708"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107</w:t>
            </w:r>
          </w:p>
        </w:tc>
        <w:tc>
          <w:tcPr>
            <w:tcW w:w="709"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107</w:t>
            </w:r>
          </w:p>
        </w:tc>
        <w:tc>
          <w:tcPr>
            <w:tcW w:w="851"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99,07</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46</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42,59</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38</w:t>
            </w:r>
          </w:p>
        </w:tc>
        <w:tc>
          <w:tcPr>
            <w:tcW w:w="851"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35,19</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22</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20,37</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w:t>
            </w:r>
          </w:p>
        </w:tc>
        <w:tc>
          <w:tcPr>
            <w:tcW w:w="709"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0,93</w:t>
            </w:r>
          </w:p>
        </w:tc>
        <w:tc>
          <w:tcPr>
            <w:tcW w:w="544"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FFFFFF"/>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VI</w:t>
            </w:r>
          </w:p>
        </w:tc>
        <w:tc>
          <w:tcPr>
            <w:tcW w:w="993" w:type="dxa"/>
            <w:shd w:val="clear" w:color="auto" w:fill="FFFFFF"/>
          </w:tcPr>
          <w:p w:rsidR="00A75474" w:rsidRPr="00A43842" w:rsidRDefault="00A75474" w:rsidP="002E1AD8">
            <w:pPr>
              <w:autoSpaceDN w:val="0"/>
              <w:spacing w:after="0" w:line="240" w:lineRule="auto"/>
              <w:jc w:val="center"/>
              <w:rPr>
                <w:rFonts w:ascii="Times New Roman" w:hAnsi="Times New Roman"/>
              </w:rPr>
            </w:pPr>
            <w:r>
              <w:rPr>
                <w:rFonts w:ascii="Times New Roman" w:hAnsi="Times New Roman"/>
              </w:rPr>
              <w:t>103</w:t>
            </w:r>
          </w:p>
        </w:tc>
        <w:tc>
          <w:tcPr>
            <w:tcW w:w="708"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102</w:t>
            </w:r>
          </w:p>
        </w:tc>
        <w:tc>
          <w:tcPr>
            <w:tcW w:w="709"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102</w:t>
            </w:r>
          </w:p>
        </w:tc>
        <w:tc>
          <w:tcPr>
            <w:tcW w:w="851"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99,03</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36</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34,95</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44</w:t>
            </w:r>
          </w:p>
        </w:tc>
        <w:tc>
          <w:tcPr>
            <w:tcW w:w="851"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42,72</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21</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20,39</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w:t>
            </w:r>
          </w:p>
        </w:tc>
        <w:tc>
          <w:tcPr>
            <w:tcW w:w="709"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0,97</w:t>
            </w:r>
          </w:p>
        </w:tc>
        <w:tc>
          <w:tcPr>
            <w:tcW w:w="544"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FFFFFF"/>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VII</w:t>
            </w:r>
          </w:p>
        </w:tc>
        <w:tc>
          <w:tcPr>
            <w:tcW w:w="993" w:type="dxa"/>
            <w:shd w:val="clear" w:color="auto" w:fill="FFFFFF"/>
          </w:tcPr>
          <w:p w:rsidR="00A75474" w:rsidRPr="00E93E55" w:rsidRDefault="00A75474" w:rsidP="002E1AD8">
            <w:pPr>
              <w:autoSpaceDN w:val="0"/>
              <w:spacing w:after="0" w:line="240" w:lineRule="auto"/>
              <w:jc w:val="center"/>
              <w:rPr>
                <w:rFonts w:ascii="Times New Roman" w:hAnsi="Times New Roman"/>
              </w:rPr>
            </w:pPr>
            <w:r>
              <w:rPr>
                <w:rFonts w:ascii="Times New Roman" w:hAnsi="Times New Roman"/>
              </w:rPr>
              <w:t>9</w:t>
            </w:r>
            <w:r w:rsidR="00E93E55">
              <w:rPr>
                <w:rFonts w:ascii="Times New Roman" w:hAnsi="Times New Roman"/>
              </w:rPr>
              <w:t>8</w:t>
            </w:r>
          </w:p>
        </w:tc>
        <w:tc>
          <w:tcPr>
            <w:tcW w:w="708"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98</w:t>
            </w:r>
          </w:p>
        </w:tc>
        <w:tc>
          <w:tcPr>
            <w:tcW w:w="709"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98</w:t>
            </w:r>
          </w:p>
        </w:tc>
        <w:tc>
          <w:tcPr>
            <w:tcW w:w="851"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40</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40,82</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32</w:t>
            </w:r>
          </w:p>
        </w:tc>
        <w:tc>
          <w:tcPr>
            <w:tcW w:w="851"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32,65</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24</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24,49</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w:t>
            </w:r>
          </w:p>
        </w:tc>
        <w:tc>
          <w:tcPr>
            <w:tcW w:w="709"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2,04</w:t>
            </w:r>
          </w:p>
        </w:tc>
        <w:tc>
          <w:tcPr>
            <w:tcW w:w="544"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FFFFFF"/>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VIII</w:t>
            </w:r>
          </w:p>
        </w:tc>
        <w:tc>
          <w:tcPr>
            <w:tcW w:w="993" w:type="dxa"/>
            <w:shd w:val="clear" w:color="auto" w:fill="FFFFFF"/>
          </w:tcPr>
          <w:p w:rsidR="00A75474" w:rsidRPr="00E93E55" w:rsidRDefault="00A75474" w:rsidP="002E1AD8">
            <w:pPr>
              <w:autoSpaceDN w:val="0"/>
              <w:spacing w:after="0" w:line="240" w:lineRule="auto"/>
              <w:jc w:val="center"/>
              <w:rPr>
                <w:rFonts w:ascii="Times New Roman" w:hAnsi="Times New Roman"/>
              </w:rPr>
            </w:pPr>
            <w:r>
              <w:rPr>
                <w:rFonts w:ascii="Times New Roman" w:hAnsi="Times New Roman"/>
              </w:rPr>
              <w:t>9</w:t>
            </w:r>
            <w:r w:rsidR="00E93E55">
              <w:rPr>
                <w:rFonts w:ascii="Times New Roman" w:hAnsi="Times New Roman"/>
              </w:rPr>
              <w:t>8</w:t>
            </w:r>
          </w:p>
        </w:tc>
        <w:tc>
          <w:tcPr>
            <w:tcW w:w="708"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98</w:t>
            </w:r>
          </w:p>
        </w:tc>
        <w:tc>
          <w:tcPr>
            <w:tcW w:w="709"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98</w:t>
            </w:r>
          </w:p>
        </w:tc>
        <w:tc>
          <w:tcPr>
            <w:tcW w:w="851"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41</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41,84</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46</w:t>
            </w:r>
          </w:p>
        </w:tc>
        <w:tc>
          <w:tcPr>
            <w:tcW w:w="851"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46,94</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11</w:t>
            </w:r>
          </w:p>
        </w:tc>
        <w:tc>
          <w:tcPr>
            <w:tcW w:w="850" w:type="dxa"/>
            <w:tcBorders>
              <w:left w:val="single" w:sz="4" w:space="0" w:color="auto"/>
            </w:tcBorders>
            <w:shd w:val="clear" w:color="auto" w:fill="FFFFFF"/>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11,22</w:t>
            </w:r>
          </w:p>
        </w:tc>
        <w:tc>
          <w:tcPr>
            <w:tcW w:w="567"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DBE5F1"/>
          </w:tcPr>
          <w:p w:rsidR="00A75474" w:rsidRDefault="00A75474"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V - VIII</w:t>
            </w:r>
          </w:p>
        </w:tc>
        <w:tc>
          <w:tcPr>
            <w:tcW w:w="993" w:type="dxa"/>
            <w:shd w:val="clear" w:color="auto" w:fill="DBE5F1"/>
          </w:tcPr>
          <w:p w:rsidR="00A75474" w:rsidRPr="00E93E55" w:rsidRDefault="00A75474" w:rsidP="002E1AD8">
            <w:pPr>
              <w:autoSpaceDN w:val="0"/>
              <w:spacing w:after="0" w:line="240" w:lineRule="auto"/>
              <w:jc w:val="center"/>
              <w:rPr>
                <w:rFonts w:ascii="Times New Roman" w:hAnsi="Times New Roman"/>
                <w:b/>
              </w:rPr>
            </w:pPr>
            <w:r>
              <w:rPr>
                <w:rFonts w:ascii="Times New Roman" w:hAnsi="Times New Roman"/>
                <w:b/>
              </w:rPr>
              <w:t>40</w:t>
            </w:r>
            <w:r w:rsidR="00E93E55">
              <w:rPr>
                <w:rFonts w:ascii="Times New Roman" w:hAnsi="Times New Roman"/>
                <w:b/>
              </w:rPr>
              <w:t>7</w:t>
            </w:r>
          </w:p>
        </w:tc>
        <w:tc>
          <w:tcPr>
            <w:tcW w:w="708" w:type="dxa"/>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405</w:t>
            </w:r>
          </w:p>
        </w:tc>
        <w:tc>
          <w:tcPr>
            <w:tcW w:w="709" w:type="dxa"/>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2</w:t>
            </w:r>
          </w:p>
        </w:tc>
        <w:tc>
          <w:tcPr>
            <w:tcW w:w="567" w:type="dxa"/>
            <w:tcBorders>
              <w:right w:val="single" w:sz="4" w:space="0" w:color="auto"/>
            </w:tcBorders>
            <w:shd w:val="clear" w:color="auto" w:fill="DBE5F1"/>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405</w:t>
            </w:r>
          </w:p>
        </w:tc>
        <w:tc>
          <w:tcPr>
            <w:tcW w:w="851" w:type="dxa"/>
            <w:tcBorders>
              <w:left w:val="single" w:sz="4" w:space="0" w:color="auto"/>
            </w:tcBorders>
            <w:shd w:val="clear" w:color="auto" w:fill="DBE5F1"/>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99,51</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163</w:t>
            </w:r>
          </w:p>
        </w:tc>
        <w:tc>
          <w:tcPr>
            <w:tcW w:w="850" w:type="dxa"/>
            <w:tcBorders>
              <w:left w:val="single" w:sz="4" w:space="0" w:color="auto"/>
            </w:tcBorders>
            <w:shd w:val="clear" w:color="auto" w:fill="DBE5F1"/>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40,05</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160</w:t>
            </w:r>
          </w:p>
        </w:tc>
        <w:tc>
          <w:tcPr>
            <w:tcW w:w="851" w:type="dxa"/>
            <w:tcBorders>
              <w:left w:val="single" w:sz="4" w:space="0" w:color="auto"/>
            </w:tcBorders>
            <w:shd w:val="clear" w:color="auto" w:fill="DBE5F1"/>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39,31</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78</w:t>
            </w:r>
          </w:p>
        </w:tc>
        <w:tc>
          <w:tcPr>
            <w:tcW w:w="850" w:type="dxa"/>
            <w:tcBorders>
              <w:left w:val="single" w:sz="4" w:space="0" w:color="auto"/>
            </w:tcBorders>
            <w:shd w:val="clear" w:color="auto" w:fill="DBE5F1"/>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19,16</w:t>
            </w:r>
          </w:p>
        </w:tc>
        <w:tc>
          <w:tcPr>
            <w:tcW w:w="567"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4</w:t>
            </w:r>
          </w:p>
        </w:tc>
        <w:tc>
          <w:tcPr>
            <w:tcW w:w="709" w:type="dxa"/>
            <w:tcBorders>
              <w:left w:val="single" w:sz="4" w:space="0" w:color="auto"/>
            </w:tcBorders>
            <w:shd w:val="clear" w:color="auto" w:fill="DBE5F1"/>
          </w:tcPr>
          <w:p w:rsidR="00A75474"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0,98</w:t>
            </w:r>
          </w:p>
        </w:tc>
        <w:tc>
          <w:tcPr>
            <w:tcW w:w="544" w:type="dxa"/>
            <w:tcBorders>
              <w:righ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FFFFFF"/>
          </w:tcPr>
          <w:p w:rsidR="00A75474" w:rsidRDefault="00A75474" w:rsidP="002E1AD8">
            <w:pPr>
              <w:autoSpaceDN w:val="0"/>
              <w:spacing w:after="0" w:line="240" w:lineRule="auto"/>
              <w:jc w:val="center"/>
              <w:rPr>
                <w:rFonts w:ascii="Times New Roman" w:hAnsi="Times New Roman"/>
                <w:b/>
                <w:sz w:val="24"/>
                <w:szCs w:val="24"/>
                <w:lang w:val="sr-Cyrl-CS"/>
              </w:rPr>
            </w:pPr>
            <w:r>
              <w:rPr>
                <w:rFonts w:ascii="Times New Roman" w:hAnsi="Times New Roman"/>
                <w:b/>
                <w:lang w:val="sr-Cyrl-CS"/>
              </w:rPr>
              <w:t xml:space="preserve">    спец.од.</w:t>
            </w:r>
          </w:p>
        </w:tc>
        <w:tc>
          <w:tcPr>
            <w:tcW w:w="993" w:type="dxa"/>
            <w:shd w:val="clear" w:color="auto" w:fill="FFFFFF"/>
          </w:tcPr>
          <w:p w:rsidR="00A75474" w:rsidRPr="00A43842" w:rsidRDefault="00A75474" w:rsidP="002E1AD8">
            <w:pPr>
              <w:autoSpaceDN w:val="0"/>
              <w:spacing w:after="0" w:line="240" w:lineRule="auto"/>
              <w:jc w:val="center"/>
              <w:rPr>
                <w:rFonts w:ascii="Times New Roman" w:hAnsi="Times New Roman"/>
              </w:rPr>
            </w:pPr>
            <w:r>
              <w:rPr>
                <w:rFonts w:ascii="Times New Roman" w:hAnsi="Times New Roman"/>
              </w:rPr>
              <w:t>7</w:t>
            </w:r>
          </w:p>
        </w:tc>
        <w:tc>
          <w:tcPr>
            <w:tcW w:w="708"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7</w:t>
            </w:r>
          </w:p>
        </w:tc>
        <w:tc>
          <w:tcPr>
            <w:tcW w:w="709" w:type="dxa"/>
            <w:shd w:val="clear" w:color="auto" w:fill="FFFFFF"/>
          </w:tcPr>
          <w:p w:rsidR="00A75474" w:rsidRPr="00E93E55" w:rsidRDefault="00E93E55" w:rsidP="002E1AD8">
            <w:pPr>
              <w:autoSpaceDN w:val="0"/>
              <w:spacing w:after="0" w:line="240" w:lineRule="auto"/>
              <w:jc w:val="center"/>
              <w:rPr>
                <w:rFonts w:ascii="Times New Roman" w:hAnsi="Times New Roman"/>
                <w:b/>
              </w:rPr>
            </w:pPr>
            <w:r>
              <w:rPr>
                <w:rFonts w:ascii="Times New Roman" w:hAnsi="Times New Roman"/>
                <w:b/>
              </w:rPr>
              <w:t>0</w:t>
            </w:r>
          </w:p>
        </w:tc>
        <w:tc>
          <w:tcPr>
            <w:tcW w:w="567" w:type="dxa"/>
            <w:tcBorders>
              <w:righ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7</w:t>
            </w:r>
          </w:p>
        </w:tc>
        <w:tc>
          <w:tcPr>
            <w:tcW w:w="851"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7</w:t>
            </w:r>
          </w:p>
        </w:tc>
        <w:tc>
          <w:tcPr>
            <w:tcW w:w="850"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100</w:t>
            </w:r>
          </w:p>
        </w:tc>
        <w:tc>
          <w:tcPr>
            <w:tcW w:w="567" w:type="dxa"/>
            <w:tcBorders>
              <w:righ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851"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67" w:type="dxa"/>
            <w:tcBorders>
              <w:righ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850"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67" w:type="dxa"/>
            <w:tcBorders>
              <w:righ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709"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544" w:type="dxa"/>
            <w:tcBorders>
              <w:righ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FFFFFF"/>
          </w:tcPr>
          <w:p w:rsidR="00A75474"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r>
      <w:tr w:rsidR="00A75474" w:rsidTr="002E1AD8">
        <w:trPr>
          <w:jc w:val="center"/>
        </w:trPr>
        <w:tc>
          <w:tcPr>
            <w:tcW w:w="1276" w:type="dxa"/>
            <w:shd w:val="clear" w:color="auto" w:fill="DBE5F1"/>
          </w:tcPr>
          <w:p w:rsidR="00A75474" w:rsidRDefault="00A75474" w:rsidP="002E1AD8">
            <w:pPr>
              <w:autoSpaceDN w:val="0"/>
              <w:spacing w:after="0" w:line="240" w:lineRule="auto"/>
              <w:rPr>
                <w:rFonts w:ascii="Times New Roman" w:hAnsi="Times New Roman"/>
                <w:b/>
                <w:sz w:val="20"/>
                <w:szCs w:val="20"/>
                <w:lang w:val="sr-Cyrl-CS"/>
              </w:rPr>
            </w:pPr>
            <w:r>
              <w:rPr>
                <w:rFonts w:ascii="Times New Roman" w:hAnsi="Times New Roman"/>
                <w:b/>
                <w:sz w:val="20"/>
                <w:szCs w:val="20"/>
                <w:lang w:val="sr-Cyrl-CS"/>
              </w:rPr>
              <w:t xml:space="preserve">    укупно</w:t>
            </w:r>
          </w:p>
          <w:p w:rsidR="00A75474" w:rsidRDefault="00A75474" w:rsidP="002E1AD8">
            <w:pPr>
              <w:autoSpaceDN w:val="0"/>
              <w:spacing w:after="0" w:line="240" w:lineRule="auto"/>
              <w:rPr>
                <w:rFonts w:ascii="Times New Roman" w:hAnsi="Times New Roman"/>
                <w:b/>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sz w:val="24"/>
                <w:szCs w:val="24"/>
              </w:rPr>
              <w:t>VIII</w:t>
            </w:r>
          </w:p>
          <w:p w:rsidR="00A75474" w:rsidRDefault="00A75474" w:rsidP="002E1AD8">
            <w:pPr>
              <w:autoSpaceDN w:val="0"/>
              <w:spacing w:after="0" w:line="240" w:lineRule="auto"/>
              <w:rPr>
                <w:rFonts w:ascii="Times New Roman" w:hAnsi="Times New Roman"/>
                <w:b/>
                <w:sz w:val="24"/>
                <w:szCs w:val="24"/>
                <w:lang w:val="sr-Cyrl-CS"/>
              </w:rPr>
            </w:pPr>
            <w:r>
              <w:rPr>
                <w:rFonts w:ascii="Times New Roman" w:hAnsi="Times New Roman"/>
                <w:b/>
                <w:sz w:val="24"/>
                <w:szCs w:val="24"/>
                <w:lang w:val="sr-Cyrl-CS"/>
              </w:rPr>
              <w:t>+спец.од.</w:t>
            </w:r>
          </w:p>
        </w:tc>
        <w:tc>
          <w:tcPr>
            <w:tcW w:w="993" w:type="dxa"/>
            <w:shd w:val="clear" w:color="auto" w:fill="DBE5F1"/>
          </w:tcPr>
          <w:p w:rsidR="00A75474" w:rsidRDefault="00A75474" w:rsidP="002E1AD8">
            <w:pPr>
              <w:autoSpaceDN w:val="0"/>
              <w:spacing w:after="0" w:line="240" w:lineRule="auto"/>
              <w:jc w:val="center"/>
              <w:rPr>
                <w:rFonts w:ascii="Times New Roman" w:hAnsi="Times New Roman"/>
                <w:b/>
              </w:rPr>
            </w:pPr>
          </w:p>
          <w:p w:rsidR="00A75474" w:rsidRDefault="00A75474" w:rsidP="002E1AD8">
            <w:pPr>
              <w:autoSpaceDN w:val="0"/>
              <w:spacing w:after="0" w:line="240" w:lineRule="auto"/>
              <w:jc w:val="center"/>
              <w:rPr>
                <w:rFonts w:ascii="Times New Roman" w:hAnsi="Times New Roman"/>
                <w:b/>
              </w:rPr>
            </w:pPr>
            <w:r>
              <w:rPr>
                <w:rFonts w:ascii="Times New Roman" w:hAnsi="Times New Roman"/>
                <w:b/>
              </w:rPr>
              <w:t>660</w:t>
            </w:r>
          </w:p>
          <w:p w:rsidR="00A75474" w:rsidRPr="00A43842" w:rsidRDefault="00A75474" w:rsidP="002E1AD8">
            <w:pPr>
              <w:autoSpaceDN w:val="0"/>
              <w:spacing w:after="0" w:line="240" w:lineRule="auto"/>
              <w:jc w:val="center"/>
              <w:rPr>
                <w:rFonts w:ascii="Times New Roman" w:hAnsi="Times New Roman"/>
                <w:b/>
              </w:rPr>
            </w:pPr>
          </w:p>
        </w:tc>
        <w:tc>
          <w:tcPr>
            <w:tcW w:w="708" w:type="dxa"/>
            <w:shd w:val="clear" w:color="auto" w:fill="DBE5F1"/>
          </w:tcPr>
          <w:p w:rsidR="00A75474" w:rsidRDefault="00A75474" w:rsidP="002E1AD8">
            <w:pPr>
              <w:autoSpaceDN w:val="0"/>
              <w:spacing w:after="0" w:line="240" w:lineRule="auto"/>
              <w:jc w:val="center"/>
              <w:rPr>
                <w:rFonts w:ascii="Times New Roman" w:hAnsi="Times New Roman"/>
                <w:b/>
              </w:rPr>
            </w:pPr>
          </w:p>
          <w:p w:rsidR="00E93E55" w:rsidRPr="00E93E55" w:rsidRDefault="00E93E55" w:rsidP="002E1AD8">
            <w:pPr>
              <w:autoSpaceDN w:val="0"/>
              <w:spacing w:after="0" w:line="240" w:lineRule="auto"/>
              <w:jc w:val="center"/>
              <w:rPr>
                <w:rFonts w:ascii="Times New Roman" w:hAnsi="Times New Roman"/>
                <w:b/>
              </w:rPr>
            </w:pPr>
            <w:r>
              <w:rPr>
                <w:rFonts w:ascii="Times New Roman" w:hAnsi="Times New Roman"/>
                <w:b/>
              </w:rPr>
              <w:t>658</w:t>
            </w:r>
          </w:p>
        </w:tc>
        <w:tc>
          <w:tcPr>
            <w:tcW w:w="709" w:type="dxa"/>
            <w:shd w:val="clear" w:color="auto" w:fill="DBE5F1"/>
          </w:tcPr>
          <w:p w:rsidR="00A75474" w:rsidRDefault="00A75474" w:rsidP="002E1AD8">
            <w:pPr>
              <w:autoSpaceDN w:val="0"/>
              <w:spacing w:after="0" w:line="240" w:lineRule="auto"/>
              <w:jc w:val="center"/>
              <w:rPr>
                <w:rFonts w:ascii="Times New Roman" w:hAnsi="Times New Roman"/>
                <w:b/>
              </w:rPr>
            </w:pPr>
          </w:p>
          <w:p w:rsidR="00E93E55" w:rsidRPr="00E93E55" w:rsidRDefault="00E93E55" w:rsidP="002E1AD8">
            <w:pPr>
              <w:autoSpaceDN w:val="0"/>
              <w:spacing w:after="0" w:line="240" w:lineRule="auto"/>
              <w:jc w:val="center"/>
              <w:rPr>
                <w:rFonts w:ascii="Times New Roman" w:hAnsi="Times New Roman"/>
                <w:b/>
              </w:rPr>
            </w:pPr>
            <w:r>
              <w:rPr>
                <w:rFonts w:ascii="Times New Roman" w:hAnsi="Times New Roman"/>
                <w:b/>
              </w:rPr>
              <w:t>2</w:t>
            </w:r>
          </w:p>
        </w:tc>
        <w:tc>
          <w:tcPr>
            <w:tcW w:w="567" w:type="dxa"/>
            <w:tcBorders>
              <w:righ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C61115" w:rsidRDefault="00C61115" w:rsidP="002E1AD8">
            <w:pPr>
              <w:autoSpaceDN w:val="0"/>
              <w:spacing w:after="0" w:line="240" w:lineRule="auto"/>
              <w:jc w:val="center"/>
              <w:rPr>
                <w:rFonts w:ascii="Times New Roman" w:hAnsi="Times New Roman"/>
                <w:b/>
              </w:rPr>
            </w:pPr>
            <w:r>
              <w:rPr>
                <w:rFonts w:ascii="Times New Roman" w:hAnsi="Times New Roman"/>
                <w:b/>
              </w:rPr>
              <w:t>658</w:t>
            </w:r>
          </w:p>
        </w:tc>
        <w:tc>
          <w:tcPr>
            <w:tcW w:w="851"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color w:val="FF0000"/>
              </w:rPr>
            </w:pPr>
          </w:p>
          <w:p w:rsidR="00C61115" w:rsidRPr="00C61115" w:rsidRDefault="00C61115" w:rsidP="002E1AD8">
            <w:pPr>
              <w:autoSpaceDN w:val="0"/>
              <w:spacing w:after="0" w:line="240" w:lineRule="auto"/>
              <w:jc w:val="center"/>
              <w:rPr>
                <w:rFonts w:ascii="Times New Roman" w:hAnsi="Times New Roman"/>
                <w:b/>
                <w:color w:val="FF0000"/>
              </w:rPr>
            </w:pPr>
            <w:r>
              <w:rPr>
                <w:rFonts w:ascii="Times New Roman" w:hAnsi="Times New Roman"/>
                <w:b/>
                <w:color w:val="FF0000"/>
              </w:rPr>
              <w:t>99,70</w:t>
            </w:r>
          </w:p>
        </w:tc>
        <w:tc>
          <w:tcPr>
            <w:tcW w:w="567" w:type="dxa"/>
            <w:tcBorders>
              <w:right w:val="single" w:sz="4" w:space="0" w:color="auto"/>
            </w:tcBorders>
            <w:shd w:val="clear" w:color="auto" w:fill="DBE5F1"/>
          </w:tcPr>
          <w:p w:rsidR="00A75474" w:rsidRDefault="00A75474" w:rsidP="002E1AD8">
            <w:pPr>
              <w:tabs>
                <w:tab w:val="center" w:pos="175"/>
              </w:tabs>
              <w:autoSpaceDN w:val="0"/>
              <w:spacing w:after="0" w:line="240" w:lineRule="auto"/>
              <w:jc w:val="center"/>
              <w:rPr>
                <w:rFonts w:ascii="Times New Roman" w:hAnsi="Times New Roman"/>
                <w:b/>
              </w:rPr>
            </w:pPr>
          </w:p>
          <w:p w:rsidR="00B552B3" w:rsidRPr="00B552B3" w:rsidRDefault="00B552B3" w:rsidP="002E1AD8">
            <w:pPr>
              <w:tabs>
                <w:tab w:val="center" w:pos="175"/>
              </w:tabs>
              <w:autoSpaceDN w:val="0"/>
              <w:spacing w:after="0" w:line="240" w:lineRule="auto"/>
              <w:jc w:val="center"/>
              <w:rPr>
                <w:rFonts w:ascii="Times New Roman" w:hAnsi="Times New Roman"/>
                <w:b/>
              </w:rPr>
            </w:pPr>
            <w:r>
              <w:rPr>
                <w:rFonts w:ascii="Times New Roman" w:hAnsi="Times New Roman"/>
                <w:b/>
              </w:rPr>
              <w:t>309</w:t>
            </w:r>
          </w:p>
        </w:tc>
        <w:tc>
          <w:tcPr>
            <w:tcW w:w="850"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color w:val="FF0000"/>
              </w:rPr>
            </w:pPr>
          </w:p>
          <w:p w:rsidR="00B552B3"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46,82</w:t>
            </w:r>
          </w:p>
        </w:tc>
        <w:tc>
          <w:tcPr>
            <w:tcW w:w="567" w:type="dxa"/>
            <w:tcBorders>
              <w:righ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B552B3" w:rsidRDefault="00B552B3" w:rsidP="002E1AD8">
            <w:pPr>
              <w:autoSpaceDN w:val="0"/>
              <w:spacing w:after="0" w:line="240" w:lineRule="auto"/>
              <w:jc w:val="center"/>
              <w:rPr>
                <w:rFonts w:ascii="Times New Roman" w:hAnsi="Times New Roman"/>
                <w:b/>
              </w:rPr>
            </w:pPr>
            <w:r>
              <w:rPr>
                <w:rFonts w:ascii="Times New Roman" w:hAnsi="Times New Roman"/>
                <w:b/>
              </w:rPr>
              <w:t>241</w:t>
            </w:r>
          </w:p>
        </w:tc>
        <w:tc>
          <w:tcPr>
            <w:tcW w:w="851"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color w:val="FF0000"/>
              </w:rPr>
            </w:pPr>
          </w:p>
          <w:p w:rsidR="00B552B3"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36,52</w:t>
            </w:r>
          </w:p>
        </w:tc>
        <w:tc>
          <w:tcPr>
            <w:tcW w:w="567" w:type="dxa"/>
            <w:tcBorders>
              <w:righ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B552B3" w:rsidRDefault="00B552B3" w:rsidP="002E1AD8">
            <w:pPr>
              <w:autoSpaceDN w:val="0"/>
              <w:spacing w:after="0" w:line="240" w:lineRule="auto"/>
              <w:jc w:val="center"/>
              <w:rPr>
                <w:rFonts w:ascii="Times New Roman" w:hAnsi="Times New Roman"/>
                <w:b/>
              </w:rPr>
            </w:pPr>
            <w:r>
              <w:rPr>
                <w:rFonts w:ascii="Times New Roman" w:hAnsi="Times New Roman"/>
                <w:b/>
              </w:rPr>
              <w:t>103</w:t>
            </w:r>
          </w:p>
        </w:tc>
        <w:tc>
          <w:tcPr>
            <w:tcW w:w="850"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color w:val="FF0000"/>
              </w:rPr>
            </w:pPr>
          </w:p>
          <w:p w:rsidR="00B552B3"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15,61</w:t>
            </w:r>
          </w:p>
        </w:tc>
        <w:tc>
          <w:tcPr>
            <w:tcW w:w="567" w:type="dxa"/>
            <w:tcBorders>
              <w:righ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B552B3" w:rsidRDefault="00B552B3" w:rsidP="002E1AD8">
            <w:pPr>
              <w:autoSpaceDN w:val="0"/>
              <w:spacing w:after="0" w:line="240" w:lineRule="auto"/>
              <w:jc w:val="center"/>
              <w:rPr>
                <w:rFonts w:ascii="Times New Roman" w:hAnsi="Times New Roman"/>
                <w:b/>
              </w:rPr>
            </w:pPr>
            <w:r>
              <w:rPr>
                <w:rFonts w:ascii="Times New Roman" w:hAnsi="Times New Roman"/>
                <w:b/>
              </w:rPr>
              <w:t>5</w:t>
            </w:r>
          </w:p>
        </w:tc>
        <w:tc>
          <w:tcPr>
            <w:tcW w:w="709"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color w:val="FF0000"/>
              </w:rPr>
            </w:pPr>
          </w:p>
          <w:p w:rsidR="00B552B3"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0,76</w:t>
            </w:r>
          </w:p>
        </w:tc>
        <w:tc>
          <w:tcPr>
            <w:tcW w:w="544" w:type="dxa"/>
            <w:tcBorders>
              <w:righ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color w:val="FF0000"/>
              </w:rPr>
            </w:pPr>
          </w:p>
          <w:p w:rsidR="00B552B3" w:rsidRPr="00B552B3" w:rsidRDefault="00B552B3" w:rsidP="002E1AD8">
            <w:pPr>
              <w:autoSpaceDN w:val="0"/>
              <w:spacing w:after="0" w:line="240" w:lineRule="auto"/>
              <w:jc w:val="center"/>
              <w:rPr>
                <w:rFonts w:ascii="Times New Roman" w:hAnsi="Times New Roman"/>
                <w:b/>
                <w:color w:val="FF0000"/>
              </w:rPr>
            </w:pPr>
            <w:r>
              <w:rPr>
                <w:rFonts w:ascii="Times New Roman" w:hAnsi="Times New Roman"/>
                <w:b/>
                <w:color w:val="FF0000"/>
              </w:rPr>
              <w:t>0</w:t>
            </w:r>
          </w:p>
        </w:tc>
        <w:tc>
          <w:tcPr>
            <w:tcW w:w="732"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c>
          <w:tcPr>
            <w:tcW w:w="732" w:type="dxa"/>
            <w:tcBorders>
              <w:left w:val="single" w:sz="4" w:space="0" w:color="auto"/>
            </w:tcBorders>
            <w:shd w:val="clear" w:color="auto" w:fill="DBE5F1"/>
          </w:tcPr>
          <w:p w:rsidR="00A75474" w:rsidRDefault="00A75474" w:rsidP="002E1AD8">
            <w:pPr>
              <w:autoSpaceDN w:val="0"/>
              <w:spacing w:after="0" w:line="240" w:lineRule="auto"/>
              <w:jc w:val="center"/>
              <w:rPr>
                <w:rFonts w:ascii="Times New Roman" w:hAnsi="Times New Roman"/>
                <w:b/>
              </w:rPr>
            </w:pPr>
          </w:p>
          <w:p w:rsidR="00B552B3" w:rsidRPr="00B552B3" w:rsidRDefault="00B552B3" w:rsidP="002E1AD8">
            <w:pPr>
              <w:autoSpaceDN w:val="0"/>
              <w:spacing w:after="0" w:line="240" w:lineRule="auto"/>
              <w:jc w:val="center"/>
              <w:rPr>
                <w:rFonts w:ascii="Times New Roman" w:hAnsi="Times New Roman"/>
                <w:b/>
              </w:rPr>
            </w:pPr>
            <w:r>
              <w:rPr>
                <w:rFonts w:ascii="Times New Roman" w:hAnsi="Times New Roman"/>
                <w:b/>
              </w:rPr>
              <w:t>0</w:t>
            </w:r>
          </w:p>
        </w:tc>
      </w:tr>
    </w:tbl>
    <w:p w:rsidR="00BC6DBC" w:rsidRDefault="00BC6DBC">
      <w:pPr>
        <w:spacing w:after="0" w:line="240" w:lineRule="auto"/>
        <w:contextualSpacing/>
        <w:jc w:val="both"/>
        <w:rPr>
          <w:rFonts w:ascii="Times New Roman" w:hAnsi="Times New Roman"/>
          <w:b/>
          <w:sz w:val="24"/>
          <w:szCs w:val="24"/>
        </w:rPr>
      </w:pPr>
    </w:p>
    <w:p w:rsidR="00490B0E" w:rsidRPr="00E52048" w:rsidRDefault="00E52048" w:rsidP="00490B0E">
      <w:pPr>
        <w:spacing w:after="0" w:line="240" w:lineRule="auto"/>
        <w:contextualSpacing/>
        <w:rPr>
          <w:rFonts w:ascii="Times New Roman" w:hAnsi="Times New Roman"/>
          <w:b/>
          <w:sz w:val="24"/>
          <w:szCs w:val="24"/>
        </w:rPr>
      </w:pPr>
      <w:r>
        <w:rPr>
          <w:rFonts w:ascii="Times New Roman" w:hAnsi="Times New Roman"/>
          <w:b/>
          <w:sz w:val="24"/>
          <w:szCs w:val="24"/>
        </w:rPr>
        <w:tab/>
        <w:t xml:space="preserve">Напомена: </w:t>
      </w:r>
      <w:r w:rsidRPr="00E52048">
        <w:rPr>
          <w:rFonts w:ascii="Times New Roman" w:hAnsi="Times New Roman"/>
          <w:sz w:val="24"/>
          <w:szCs w:val="24"/>
        </w:rPr>
        <w:t>За ученицу петог и ученицу шестог разреда које су неоцењене због непохађања наставе, организован је разредни испит, али како се родитељи ученица нису одазвали позиву и ученице нису приступиле полагању разредног испита, обе понављају пети, односно шести разред.</w:t>
      </w:r>
      <w:r>
        <w:rPr>
          <w:rFonts w:ascii="Times New Roman" w:hAnsi="Times New Roman"/>
          <w:b/>
          <w:sz w:val="24"/>
          <w:szCs w:val="24"/>
        </w:rPr>
        <w:t xml:space="preserve"> </w:t>
      </w:r>
    </w:p>
    <w:p w:rsidR="00490B0E" w:rsidRPr="005A54AD" w:rsidRDefault="00490B0E" w:rsidP="00490B0E">
      <w:pPr>
        <w:pStyle w:val="Heading2"/>
        <w:rPr>
          <w:rFonts w:ascii="Times New Roman" w:hAnsi="Times New Roman" w:cs="Times New Roman"/>
          <w:color w:val="auto"/>
          <w:sz w:val="24"/>
          <w:szCs w:val="24"/>
        </w:rPr>
      </w:pPr>
      <w:bookmarkStart w:id="17" w:name="_Toc209748019"/>
      <w:r w:rsidRPr="005A54AD">
        <w:rPr>
          <w:rFonts w:ascii="Times New Roman" w:hAnsi="Times New Roman" w:cs="Times New Roman"/>
          <w:color w:val="auto"/>
          <w:sz w:val="24"/>
          <w:szCs w:val="24"/>
        </w:rPr>
        <w:t xml:space="preserve">СРЕДЊЕ ОЦЕНЕ  II – VIII РАЗРЕДА НА КРАЈУ </w:t>
      </w:r>
      <w:r w:rsidRPr="005A54AD">
        <w:rPr>
          <w:rFonts w:ascii="Times New Roman" w:hAnsi="Times New Roman" w:cs="Times New Roman"/>
          <w:color w:val="auto"/>
          <w:sz w:val="24"/>
          <w:szCs w:val="24"/>
          <w:u w:val="single"/>
        </w:rPr>
        <w:t>ШКОЛСКЕ ГОДИНЕ</w:t>
      </w:r>
      <w:bookmarkEnd w:id="17"/>
    </w:p>
    <w:p w:rsidR="00490B0E" w:rsidRDefault="00490B0E" w:rsidP="00490B0E">
      <w:pPr>
        <w:spacing w:after="0" w:line="240" w:lineRule="auto"/>
        <w:jc w:val="center"/>
      </w:pPr>
    </w:p>
    <w:tbl>
      <w:tblP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8"/>
        <w:gridCol w:w="888"/>
        <w:gridCol w:w="901"/>
        <w:gridCol w:w="904"/>
        <w:gridCol w:w="892"/>
        <w:gridCol w:w="904"/>
        <w:gridCol w:w="917"/>
        <w:gridCol w:w="929"/>
        <w:gridCol w:w="1049"/>
        <w:gridCol w:w="1024"/>
      </w:tblGrid>
      <w:tr w:rsidR="00490B0E" w:rsidTr="002E1AD8">
        <w:trPr>
          <w:jc w:val="center"/>
        </w:trPr>
        <w:tc>
          <w:tcPr>
            <w:tcW w:w="1052" w:type="dxa"/>
            <w:vMerge w:val="restart"/>
          </w:tcPr>
          <w:p w:rsidR="00490B0E" w:rsidRDefault="00490B0E" w:rsidP="002E1AD8">
            <w:pPr>
              <w:autoSpaceDN w:val="0"/>
              <w:spacing w:after="0" w:line="240" w:lineRule="auto"/>
              <w:jc w:val="center"/>
              <w:rPr>
                <w:rFonts w:ascii="Times New Roman" w:hAnsi="Times New Roman"/>
                <w:sz w:val="24"/>
                <w:szCs w:val="24"/>
                <w:lang w:val="sr-Cyrl-CS"/>
              </w:rPr>
            </w:pPr>
          </w:p>
          <w:p w:rsidR="00490B0E" w:rsidRDefault="00490B0E" w:rsidP="002E1AD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средња оцена</w:t>
            </w:r>
          </w:p>
        </w:tc>
        <w:tc>
          <w:tcPr>
            <w:tcW w:w="898"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II</w:t>
            </w:r>
          </w:p>
        </w:tc>
        <w:tc>
          <w:tcPr>
            <w:tcW w:w="912"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III</w:t>
            </w:r>
          </w:p>
        </w:tc>
        <w:tc>
          <w:tcPr>
            <w:tcW w:w="915"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IV</w:t>
            </w:r>
          </w:p>
        </w:tc>
        <w:tc>
          <w:tcPr>
            <w:tcW w:w="902"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V</w:t>
            </w:r>
          </w:p>
        </w:tc>
        <w:tc>
          <w:tcPr>
            <w:tcW w:w="915"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VI</w:t>
            </w:r>
          </w:p>
        </w:tc>
        <w:tc>
          <w:tcPr>
            <w:tcW w:w="928"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VII</w:t>
            </w:r>
          </w:p>
        </w:tc>
        <w:tc>
          <w:tcPr>
            <w:tcW w:w="941"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VIII</w:t>
            </w:r>
          </w:p>
        </w:tc>
        <w:tc>
          <w:tcPr>
            <w:tcW w:w="959" w:type="dxa"/>
          </w:tcPr>
          <w:p w:rsid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спец.од.</w:t>
            </w:r>
          </w:p>
        </w:tc>
        <w:tc>
          <w:tcPr>
            <w:tcW w:w="1034" w:type="dxa"/>
          </w:tcPr>
          <w:p w:rsidR="00490B0E" w:rsidRDefault="00490B0E" w:rsidP="002E1AD8">
            <w:pPr>
              <w:autoSpaceDN w:val="0"/>
              <w:spacing w:after="0" w:line="240" w:lineRule="auto"/>
              <w:jc w:val="center"/>
              <w:rPr>
                <w:rFonts w:ascii="Times New Roman" w:hAnsi="Times New Roman"/>
                <w:sz w:val="24"/>
                <w:szCs w:val="24"/>
                <w:lang w:val="sr-Cyrl-CS"/>
              </w:rPr>
            </w:pPr>
            <w:r>
              <w:rPr>
                <w:rFonts w:ascii="Times New Roman" w:hAnsi="Times New Roman"/>
                <w:sz w:val="24"/>
                <w:szCs w:val="24"/>
              </w:rPr>
              <w:t>II – VIII</w:t>
            </w:r>
          </w:p>
        </w:tc>
      </w:tr>
      <w:tr w:rsidR="00490B0E" w:rsidTr="002E1AD8">
        <w:trPr>
          <w:jc w:val="center"/>
        </w:trPr>
        <w:tc>
          <w:tcPr>
            <w:tcW w:w="1052" w:type="dxa"/>
            <w:vMerge/>
          </w:tcPr>
          <w:p w:rsidR="00490B0E" w:rsidRDefault="00490B0E" w:rsidP="002E1AD8">
            <w:pPr>
              <w:autoSpaceDN w:val="0"/>
              <w:spacing w:after="0" w:line="240" w:lineRule="auto"/>
              <w:jc w:val="center"/>
              <w:rPr>
                <w:rFonts w:ascii="Times New Roman" w:hAnsi="Times New Roman"/>
                <w:sz w:val="24"/>
                <w:szCs w:val="24"/>
                <w:lang w:val="sr-Cyrl-CS"/>
              </w:rPr>
            </w:pPr>
          </w:p>
        </w:tc>
        <w:tc>
          <w:tcPr>
            <w:tcW w:w="898" w:type="dxa"/>
            <w:shd w:val="clear" w:color="auto" w:fill="DBE5F1" w:themeFill="accent1" w:themeFillTint="33"/>
          </w:tcPr>
          <w:p w:rsidR="00490B0E" w:rsidRP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4,46</w:t>
            </w:r>
          </w:p>
        </w:tc>
        <w:tc>
          <w:tcPr>
            <w:tcW w:w="912" w:type="dxa"/>
            <w:shd w:val="clear" w:color="auto" w:fill="DBE5F1"/>
          </w:tcPr>
          <w:p w:rsidR="00490B0E" w:rsidRPr="00490B0E" w:rsidRDefault="00490B0E" w:rsidP="002E1AD8">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4,4</w:t>
            </w:r>
            <w:r>
              <w:rPr>
                <w:rFonts w:ascii="Times New Roman" w:hAnsi="Times New Roman"/>
                <w:sz w:val="24"/>
                <w:szCs w:val="24"/>
              </w:rPr>
              <w:t>0</w:t>
            </w:r>
          </w:p>
        </w:tc>
        <w:tc>
          <w:tcPr>
            <w:tcW w:w="915" w:type="dxa"/>
            <w:shd w:val="clear" w:color="auto" w:fill="DBE5F1"/>
          </w:tcPr>
          <w:p w:rsidR="00490B0E" w:rsidRPr="00490B0E" w:rsidRDefault="00490B0E" w:rsidP="002E1AD8">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w:t>
            </w:r>
            <w:r>
              <w:rPr>
                <w:rFonts w:ascii="Times New Roman" w:hAnsi="Times New Roman"/>
                <w:sz w:val="24"/>
                <w:szCs w:val="24"/>
              </w:rPr>
              <w:t>28</w:t>
            </w:r>
          </w:p>
        </w:tc>
        <w:tc>
          <w:tcPr>
            <w:tcW w:w="902" w:type="dxa"/>
            <w:shd w:val="clear" w:color="auto" w:fill="DBE5F1"/>
          </w:tcPr>
          <w:p w:rsidR="00490B0E" w:rsidRPr="00490B0E" w:rsidRDefault="00490B0E" w:rsidP="002E1AD8">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4,1</w:t>
            </w:r>
            <w:r>
              <w:rPr>
                <w:rFonts w:ascii="Times New Roman" w:hAnsi="Times New Roman"/>
                <w:sz w:val="24"/>
                <w:szCs w:val="24"/>
              </w:rPr>
              <w:t>8</w:t>
            </w:r>
          </w:p>
        </w:tc>
        <w:tc>
          <w:tcPr>
            <w:tcW w:w="915" w:type="dxa"/>
            <w:shd w:val="clear" w:color="auto" w:fill="DBE5F1"/>
          </w:tcPr>
          <w:p w:rsidR="00490B0E" w:rsidRPr="00490B0E" w:rsidRDefault="00490B0E" w:rsidP="002E1AD8">
            <w:pPr>
              <w:autoSpaceDN w:val="0"/>
              <w:spacing w:after="0" w:line="240" w:lineRule="auto"/>
              <w:jc w:val="center"/>
              <w:rPr>
                <w:rFonts w:ascii="Times New Roman" w:hAnsi="Times New Roman"/>
                <w:sz w:val="24"/>
                <w:szCs w:val="24"/>
              </w:rPr>
            </w:pPr>
            <w:r>
              <w:rPr>
                <w:rFonts w:ascii="Times New Roman" w:hAnsi="Times New Roman"/>
                <w:sz w:val="24"/>
                <w:szCs w:val="24"/>
              </w:rPr>
              <w:t>4</w:t>
            </w:r>
            <w:r w:rsidRPr="00F75490">
              <w:rPr>
                <w:rFonts w:ascii="Times New Roman" w:hAnsi="Times New Roman"/>
                <w:sz w:val="24"/>
                <w:szCs w:val="24"/>
              </w:rPr>
              <w:t>,</w:t>
            </w:r>
            <w:r>
              <w:rPr>
                <w:rFonts w:ascii="Times New Roman" w:hAnsi="Times New Roman"/>
                <w:sz w:val="24"/>
                <w:szCs w:val="24"/>
              </w:rPr>
              <w:t>02</w:t>
            </w:r>
          </w:p>
        </w:tc>
        <w:tc>
          <w:tcPr>
            <w:tcW w:w="928" w:type="dxa"/>
            <w:shd w:val="clear" w:color="auto" w:fill="DBE5F1"/>
          </w:tcPr>
          <w:p w:rsidR="00490B0E" w:rsidRPr="00490B0E" w:rsidRDefault="00490B0E" w:rsidP="002E1AD8">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4,0</w:t>
            </w:r>
            <w:r>
              <w:rPr>
                <w:rFonts w:ascii="Times New Roman" w:hAnsi="Times New Roman"/>
                <w:sz w:val="24"/>
                <w:szCs w:val="24"/>
              </w:rPr>
              <w:t>9</w:t>
            </w:r>
          </w:p>
        </w:tc>
        <w:tc>
          <w:tcPr>
            <w:tcW w:w="941" w:type="dxa"/>
            <w:shd w:val="clear" w:color="auto" w:fill="DBE5F1"/>
          </w:tcPr>
          <w:p w:rsidR="00490B0E" w:rsidRPr="00490B0E" w:rsidRDefault="00490B0E" w:rsidP="002E1AD8">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w:t>
            </w:r>
            <w:r>
              <w:rPr>
                <w:rFonts w:ascii="Times New Roman" w:hAnsi="Times New Roman"/>
                <w:sz w:val="24"/>
                <w:szCs w:val="24"/>
              </w:rPr>
              <w:t>25</w:t>
            </w:r>
          </w:p>
        </w:tc>
        <w:tc>
          <w:tcPr>
            <w:tcW w:w="959" w:type="dxa"/>
            <w:shd w:val="clear" w:color="auto" w:fill="DBE5F1"/>
          </w:tcPr>
          <w:p w:rsidR="00490B0E" w:rsidRPr="00490B0E" w:rsidRDefault="00490B0E" w:rsidP="002E1AD8">
            <w:pPr>
              <w:autoSpaceDN w:val="0"/>
              <w:spacing w:after="0" w:line="240" w:lineRule="auto"/>
              <w:jc w:val="center"/>
              <w:rPr>
                <w:rFonts w:ascii="Times New Roman" w:hAnsi="Times New Roman"/>
                <w:sz w:val="24"/>
                <w:szCs w:val="24"/>
              </w:rPr>
            </w:pPr>
            <w:r w:rsidRPr="00F75490">
              <w:rPr>
                <w:rFonts w:ascii="Times New Roman" w:hAnsi="Times New Roman"/>
                <w:sz w:val="24"/>
                <w:szCs w:val="24"/>
              </w:rPr>
              <w:t>4,</w:t>
            </w:r>
            <w:r>
              <w:rPr>
                <w:rFonts w:ascii="Times New Roman" w:hAnsi="Times New Roman"/>
                <w:sz w:val="24"/>
                <w:szCs w:val="24"/>
              </w:rPr>
              <w:t>82</w:t>
            </w:r>
          </w:p>
        </w:tc>
        <w:tc>
          <w:tcPr>
            <w:tcW w:w="1034" w:type="dxa"/>
            <w:shd w:val="clear" w:color="auto" w:fill="DBE5F1"/>
          </w:tcPr>
          <w:p w:rsidR="00490B0E" w:rsidRPr="00490B0E" w:rsidRDefault="00490B0E" w:rsidP="002E1AD8">
            <w:pPr>
              <w:autoSpaceDN w:val="0"/>
              <w:spacing w:after="0" w:line="240" w:lineRule="auto"/>
              <w:jc w:val="center"/>
              <w:rPr>
                <w:rFonts w:ascii="Times New Roman" w:hAnsi="Times New Roman"/>
                <w:b/>
                <w:sz w:val="32"/>
                <w:szCs w:val="32"/>
              </w:rPr>
            </w:pPr>
            <w:r>
              <w:rPr>
                <w:rFonts w:ascii="Times New Roman" w:hAnsi="Times New Roman"/>
                <w:b/>
                <w:sz w:val="32"/>
                <w:szCs w:val="32"/>
              </w:rPr>
              <w:t>4,37</w:t>
            </w:r>
          </w:p>
        </w:tc>
      </w:tr>
    </w:tbl>
    <w:p w:rsidR="00490B0E" w:rsidRPr="00490B0E" w:rsidRDefault="00490B0E" w:rsidP="00490B0E">
      <w:pPr>
        <w:spacing w:after="0" w:line="240" w:lineRule="auto"/>
        <w:contextualSpacing/>
        <w:rPr>
          <w:rFonts w:ascii="Times New Roman" w:hAnsi="Times New Roman"/>
          <w:b/>
          <w:sz w:val="24"/>
          <w:szCs w:val="24"/>
        </w:rPr>
        <w:sectPr w:rsidR="00490B0E" w:rsidRPr="00490B0E">
          <w:pgSz w:w="16839" w:h="11907" w:orient="landscape"/>
          <w:pgMar w:top="1418" w:right="1134" w:bottom="1418" w:left="1134" w:header="709" w:footer="709" w:gutter="0"/>
          <w:cols w:space="708"/>
          <w:docGrid w:linePitch="360"/>
        </w:sectPr>
      </w:pPr>
    </w:p>
    <w:p w:rsidR="00BC6DBC" w:rsidRDefault="007706DF">
      <w:pPr>
        <w:spacing w:after="0" w:line="240" w:lineRule="auto"/>
        <w:jc w:val="center"/>
        <w:rPr>
          <w:rFonts w:ascii="Times New Roman" w:hAnsi="Times New Roman"/>
          <w:b/>
          <w:sz w:val="24"/>
          <w:szCs w:val="24"/>
        </w:rPr>
      </w:pPr>
      <w:r>
        <w:rPr>
          <w:rFonts w:ascii="Times New Roman" w:hAnsi="Times New Roman"/>
          <w:b/>
          <w:sz w:val="24"/>
          <w:szCs w:val="24"/>
          <w:lang w:val="sr-Cyrl-CS"/>
        </w:rPr>
        <w:lastRenderedPageBreak/>
        <w:t>Успех ученика првог разреда на крају првог полугодишта</w:t>
      </w:r>
      <w:bookmarkStart w:id="18" w:name="_GoBack"/>
      <w:bookmarkEnd w:id="18"/>
    </w:p>
    <w:p w:rsidR="00BC6DBC" w:rsidRDefault="00BC6DBC">
      <w:pPr>
        <w:spacing w:after="0" w:line="240" w:lineRule="auto"/>
        <w:jc w:val="center"/>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1464"/>
        <w:gridCol w:w="1248"/>
        <w:gridCol w:w="1249"/>
        <w:gridCol w:w="1260"/>
        <w:gridCol w:w="1539"/>
      </w:tblGrid>
      <w:tr w:rsidR="00BC6DBC" w:rsidTr="00FE12AA">
        <w:trPr>
          <w:trHeight w:val="201"/>
          <w:jc w:val="center"/>
        </w:trPr>
        <w:tc>
          <w:tcPr>
            <w:tcW w:w="2443" w:type="dxa"/>
            <w:vMerge w:val="restart"/>
          </w:tcPr>
          <w:p w:rsidR="00BC6DBC" w:rsidRDefault="00BC6DBC">
            <w:pPr>
              <w:autoSpaceDN w:val="0"/>
              <w:spacing w:after="0" w:line="240" w:lineRule="auto"/>
              <w:jc w:val="center"/>
              <w:rPr>
                <w:rFonts w:ascii="Times New Roman" w:hAnsi="Times New Roman"/>
                <w:b/>
                <w:sz w:val="24"/>
                <w:szCs w:val="24"/>
                <w:lang w:val="ru-RU"/>
              </w:rPr>
            </w:pPr>
          </w:p>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предмет</w:t>
            </w:r>
          </w:p>
        </w:tc>
        <w:tc>
          <w:tcPr>
            <w:tcW w:w="3894" w:type="dxa"/>
            <w:gridSpan w:val="3"/>
            <w:tcBorders>
              <w:bottom w:val="single" w:sz="4" w:space="0" w:color="auto"/>
              <w:right w:val="single" w:sz="4" w:space="0" w:color="auto"/>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остварује исходе</w:t>
            </w:r>
          </w:p>
        </w:tc>
        <w:tc>
          <w:tcPr>
            <w:tcW w:w="2799" w:type="dxa"/>
            <w:gridSpan w:val="2"/>
            <w:tcBorders>
              <w:left w:val="single" w:sz="4" w:space="0" w:color="auto"/>
              <w:bottom w:val="single" w:sz="4" w:space="0" w:color="auto"/>
            </w:tcBorders>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rPr>
              <w:t>ангажовање ученник</w:t>
            </w:r>
            <w:r>
              <w:rPr>
                <w:rFonts w:ascii="Times New Roman" w:hAnsi="Times New Roman"/>
                <w:b/>
                <w:sz w:val="24"/>
                <w:szCs w:val="24"/>
                <w:lang w:val="sr-Cyrl-CS"/>
              </w:rPr>
              <w:t>а</w:t>
            </w:r>
          </w:p>
        </w:tc>
      </w:tr>
      <w:tr w:rsidR="00BC6DBC" w:rsidTr="00FE12AA">
        <w:trPr>
          <w:trHeight w:val="318"/>
          <w:jc w:val="center"/>
        </w:trPr>
        <w:tc>
          <w:tcPr>
            <w:tcW w:w="2443" w:type="dxa"/>
            <w:vMerge/>
          </w:tcPr>
          <w:p w:rsidR="00BC6DBC" w:rsidRDefault="00BC6DBC">
            <w:pPr>
              <w:autoSpaceDN w:val="0"/>
              <w:spacing w:after="0" w:line="240" w:lineRule="auto"/>
              <w:jc w:val="center"/>
              <w:rPr>
                <w:rFonts w:ascii="Times New Roman" w:hAnsi="Times New Roman"/>
                <w:b/>
                <w:sz w:val="24"/>
                <w:szCs w:val="24"/>
              </w:rPr>
            </w:pPr>
          </w:p>
        </w:tc>
        <w:tc>
          <w:tcPr>
            <w:tcW w:w="1397" w:type="dxa"/>
            <w:tcBorders>
              <w:top w:val="single" w:sz="4" w:space="0" w:color="auto"/>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самостално</w:t>
            </w:r>
          </w:p>
        </w:tc>
        <w:tc>
          <w:tcPr>
            <w:tcW w:w="1248" w:type="dxa"/>
            <w:tcBorders>
              <w:top w:val="single" w:sz="4" w:space="0" w:color="auto"/>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уз мању помоћ</w:t>
            </w:r>
          </w:p>
        </w:tc>
        <w:tc>
          <w:tcPr>
            <w:tcW w:w="1249" w:type="dxa"/>
            <w:tcBorders>
              <w:top w:val="single" w:sz="4" w:space="0" w:color="auto"/>
              <w:right w:val="single" w:sz="4" w:space="0" w:color="auto"/>
            </w:tcBorders>
          </w:tcPr>
          <w:p w:rsidR="00BC6DBC" w:rsidRDefault="007706DF">
            <w:pPr>
              <w:autoSpaceDN w:val="0"/>
              <w:spacing w:after="0" w:line="240" w:lineRule="auto"/>
              <w:jc w:val="center"/>
              <w:rPr>
                <w:rFonts w:ascii="Times New Roman" w:hAnsi="Times New Roman"/>
                <w:b/>
                <w:sz w:val="24"/>
                <w:szCs w:val="24"/>
                <w:lang w:val="ru-RU"/>
              </w:rPr>
            </w:pPr>
            <w:r>
              <w:rPr>
                <w:rFonts w:ascii="Times New Roman" w:hAnsi="Times New Roman"/>
                <w:b/>
                <w:sz w:val="24"/>
                <w:szCs w:val="24"/>
              </w:rPr>
              <w:t>уз већу помоћ</w:t>
            </w:r>
          </w:p>
        </w:tc>
        <w:tc>
          <w:tcPr>
            <w:tcW w:w="1260" w:type="dxa"/>
            <w:tcBorders>
              <w:top w:val="single" w:sz="4" w:space="0" w:color="auto"/>
              <w:left w:val="single" w:sz="4" w:space="0" w:color="auto"/>
              <w:right w:val="single" w:sz="4" w:space="0" w:color="auto"/>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 xml:space="preserve">стално </w:t>
            </w:r>
          </w:p>
        </w:tc>
        <w:tc>
          <w:tcPr>
            <w:tcW w:w="1539" w:type="dxa"/>
            <w:tcBorders>
              <w:top w:val="single" w:sz="4" w:space="0" w:color="auto"/>
              <w:left w:val="single" w:sz="4" w:space="0" w:color="auto"/>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повремено</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српски језик</w:t>
            </w:r>
          </w:p>
        </w:tc>
        <w:tc>
          <w:tcPr>
            <w:tcW w:w="1397" w:type="dxa"/>
          </w:tcPr>
          <w:p w:rsidR="00BC6DBC" w:rsidRDefault="00327F6D">
            <w:pPr>
              <w:autoSpaceDN w:val="0"/>
              <w:spacing w:after="0" w:line="240" w:lineRule="auto"/>
              <w:jc w:val="center"/>
              <w:rPr>
                <w:rFonts w:ascii="Times New Roman" w:hAnsi="Times New Roman"/>
                <w:sz w:val="24"/>
                <w:szCs w:val="24"/>
              </w:rPr>
            </w:pPr>
            <w:r>
              <w:rPr>
                <w:rFonts w:ascii="Times New Roman" w:hAnsi="Times New Roman"/>
                <w:sz w:val="24"/>
                <w:szCs w:val="24"/>
              </w:rPr>
              <w:t>46</w:t>
            </w:r>
          </w:p>
        </w:tc>
        <w:tc>
          <w:tcPr>
            <w:tcW w:w="1248" w:type="dxa"/>
          </w:tcPr>
          <w:p w:rsidR="00BC6DBC" w:rsidRDefault="00327F6D">
            <w:pPr>
              <w:autoSpaceDN w:val="0"/>
              <w:spacing w:after="0" w:line="240" w:lineRule="auto"/>
              <w:jc w:val="center"/>
              <w:rPr>
                <w:rFonts w:ascii="Times New Roman" w:hAnsi="Times New Roman"/>
                <w:sz w:val="24"/>
                <w:szCs w:val="24"/>
              </w:rPr>
            </w:pPr>
            <w:r>
              <w:rPr>
                <w:rFonts w:ascii="Times New Roman" w:hAnsi="Times New Roman"/>
                <w:sz w:val="24"/>
                <w:szCs w:val="24"/>
              </w:rPr>
              <w:t>29</w:t>
            </w:r>
          </w:p>
        </w:tc>
        <w:tc>
          <w:tcPr>
            <w:tcW w:w="1249" w:type="dxa"/>
            <w:tcBorders>
              <w:right w:val="single" w:sz="4" w:space="0" w:color="auto"/>
            </w:tcBorders>
          </w:tcPr>
          <w:p w:rsidR="00BC6DBC" w:rsidRDefault="00327F6D">
            <w:pPr>
              <w:autoSpaceDN w:val="0"/>
              <w:spacing w:after="0" w:line="240" w:lineRule="auto"/>
              <w:jc w:val="center"/>
              <w:rPr>
                <w:rFonts w:ascii="Times New Roman" w:hAnsi="Times New Roman"/>
                <w:sz w:val="24"/>
                <w:szCs w:val="24"/>
              </w:rPr>
            </w:pPr>
            <w:r>
              <w:rPr>
                <w:rFonts w:ascii="Times New Roman" w:hAnsi="Times New Roman"/>
                <w:sz w:val="24"/>
                <w:szCs w:val="24"/>
              </w:rPr>
              <w:t>12</w:t>
            </w:r>
          </w:p>
        </w:tc>
        <w:tc>
          <w:tcPr>
            <w:tcW w:w="1260" w:type="dxa"/>
            <w:tcBorders>
              <w:left w:val="single" w:sz="4" w:space="0" w:color="auto"/>
              <w:right w:val="single" w:sz="4" w:space="0" w:color="auto"/>
            </w:tcBorders>
          </w:tcPr>
          <w:p w:rsidR="00BC6DBC" w:rsidRDefault="00327F6D">
            <w:pPr>
              <w:autoSpaceDN w:val="0"/>
              <w:spacing w:after="0" w:line="240" w:lineRule="auto"/>
              <w:jc w:val="center"/>
              <w:rPr>
                <w:rFonts w:ascii="Times New Roman" w:hAnsi="Times New Roman"/>
                <w:sz w:val="24"/>
                <w:szCs w:val="24"/>
              </w:rPr>
            </w:pPr>
            <w:r>
              <w:rPr>
                <w:rFonts w:ascii="Times New Roman" w:hAnsi="Times New Roman"/>
                <w:sz w:val="24"/>
                <w:szCs w:val="24"/>
              </w:rPr>
              <w:t>64</w:t>
            </w:r>
          </w:p>
        </w:tc>
        <w:tc>
          <w:tcPr>
            <w:tcW w:w="1539" w:type="dxa"/>
            <w:tcBorders>
              <w:left w:val="single" w:sz="4" w:space="0" w:color="auto"/>
            </w:tcBorders>
          </w:tcPr>
          <w:p w:rsidR="00BC6DBC" w:rsidRDefault="00327F6D">
            <w:pPr>
              <w:autoSpaceDN w:val="0"/>
              <w:spacing w:after="0" w:line="240" w:lineRule="auto"/>
              <w:jc w:val="center"/>
              <w:rPr>
                <w:rFonts w:ascii="Times New Roman" w:hAnsi="Times New Roman"/>
                <w:sz w:val="24"/>
                <w:szCs w:val="24"/>
              </w:rPr>
            </w:pPr>
            <w:r>
              <w:rPr>
                <w:rFonts w:ascii="Times New Roman" w:hAnsi="Times New Roman"/>
                <w:sz w:val="24"/>
                <w:szCs w:val="24"/>
              </w:rPr>
              <w:t>23</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енглески језик</w:t>
            </w:r>
          </w:p>
        </w:tc>
        <w:tc>
          <w:tcPr>
            <w:tcW w:w="1397"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74</w:t>
            </w:r>
          </w:p>
        </w:tc>
        <w:tc>
          <w:tcPr>
            <w:tcW w:w="1248"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12</w:t>
            </w:r>
          </w:p>
        </w:tc>
        <w:tc>
          <w:tcPr>
            <w:tcW w:w="1249" w:type="dxa"/>
            <w:tcBorders>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260" w:type="dxa"/>
            <w:tcBorders>
              <w:left w:val="single" w:sz="4" w:space="0" w:color="auto"/>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55</w:t>
            </w:r>
          </w:p>
        </w:tc>
        <w:tc>
          <w:tcPr>
            <w:tcW w:w="1539" w:type="dxa"/>
            <w:tcBorders>
              <w:lef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32</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математика</w:t>
            </w:r>
          </w:p>
        </w:tc>
        <w:tc>
          <w:tcPr>
            <w:tcW w:w="1397"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50</w:t>
            </w:r>
          </w:p>
        </w:tc>
        <w:tc>
          <w:tcPr>
            <w:tcW w:w="1248"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26</w:t>
            </w:r>
          </w:p>
        </w:tc>
        <w:tc>
          <w:tcPr>
            <w:tcW w:w="1249" w:type="dxa"/>
            <w:tcBorders>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11</w:t>
            </w:r>
          </w:p>
        </w:tc>
        <w:tc>
          <w:tcPr>
            <w:tcW w:w="1260" w:type="dxa"/>
            <w:tcBorders>
              <w:left w:val="single" w:sz="4" w:space="0" w:color="auto"/>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71</w:t>
            </w:r>
          </w:p>
        </w:tc>
        <w:tc>
          <w:tcPr>
            <w:tcW w:w="1539" w:type="dxa"/>
            <w:tcBorders>
              <w:lef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16</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свет око нас</w:t>
            </w:r>
          </w:p>
        </w:tc>
        <w:tc>
          <w:tcPr>
            <w:tcW w:w="1397"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60</w:t>
            </w:r>
          </w:p>
        </w:tc>
        <w:tc>
          <w:tcPr>
            <w:tcW w:w="1248"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21</w:t>
            </w:r>
          </w:p>
        </w:tc>
        <w:tc>
          <w:tcPr>
            <w:tcW w:w="1249" w:type="dxa"/>
            <w:tcBorders>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6</w:t>
            </w:r>
          </w:p>
        </w:tc>
        <w:tc>
          <w:tcPr>
            <w:tcW w:w="1260" w:type="dxa"/>
            <w:tcBorders>
              <w:left w:val="single" w:sz="4" w:space="0" w:color="auto"/>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70</w:t>
            </w:r>
          </w:p>
        </w:tc>
        <w:tc>
          <w:tcPr>
            <w:tcW w:w="1539" w:type="dxa"/>
            <w:tcBorders>
              <w:lef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17</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ликовна култура</w:t>
            </w:r>
          </w:p>
        </w:tc>
        <w:tc>
          <w:tcPr>
            <w:tcW w:w="1397"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68</w:t>
            </w:r>
          </w:p>
        </w:tc>
        <w:tc>
          <w:tcPr>
            <w:tcW w:w="1248"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17</w:t>
            </w:r>
          </w:p>
        </w:tc>
        <w:tc>
          <w:tcPr>
            <w:tcW w:w="1249" w:type="dxa"/>
            <w:tcBorders>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260" w:type="dxa"/>
            <w:tcBorders>
              <w:left w:val="single" w:sz="4" w:space="0" w:color="auto"/>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75</w:t>
            </w:r>
          </w:p>
        </w:tc>
        <w:tc>
          <w:tcPr>
            <w:tcW w:w="1539" w:type="dxa"/>
            <w:tcBorders>
              <w:lef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12</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музичка култура</w:t>
            </w:r>
          </w:p>
        </w:tc>
        <w:tc>
          <w:tcPr>
            <w:tcW w:w="1397"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66</w:t>
            </w:r>
          </w:p>
        </w:tc>
        <w:tc>
          <w:tcPr>
            <w:tcW w:w="1248"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20</w:t>
            </w:r>
          </w:p>
        </w:tc>
        <w:tc>
          <w:tcPr>
            <w:tcW w:w="1249" w:type="dxa"/>
            <w:tcBorders>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260" w:type="dxa"/>
            <w:tcBorders>
              <w:left w:val="single" w:sz="4" w:space="0" w:color="auto"/>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73</w:t>
            </w:r>
          </w:p>
        </w:tc>
        <w:tc>
          <w:tcPr>
            <w:tcW w:w="1539" w:type="dxa"/>
            <w:tcBorders>
              <w:lef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14</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физичко и здр. васп.</w:t>
            </w:r>
          </w:p>
        </w:tc>
        <w:tc>
          <w:tcPr>
            <w:tcW w:w="1397"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81</w:t>
            </w:r>
          </w:p>
        </w:tc>
        <w:tc>
          <w:tcPr>
            <w:tcW w:w="1248"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4</w:t>
            </w:r>
          </w:p>
        </w:tc>
        <w:tc>
          <w:tcPr>
            <w:tcW w:w="1249" w:type="dxa"/>
            <w:tcBorders>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260" w:type="dxa"/>
            <w:tcBorders>
              <w:left w:val="single" w:sz="4" w:space="0" w:color="auto"/>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84</w:t>
            </w:r>
          </w:p>
        </w:tc>
        <w:tc>
          <w:tcPr>
            <w:tcW w:w="1539" w:type="dxa"/>
            <w:tcBorders>
              <w:lef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3</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дигитални свет</w:t>
            </w:r>
          </w:p>
        </w:tc>
        <w:tc>
          <w:tcPr>
            <w:tcW w:w="1397"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63</w:t>
            </w:r>
          </w:p>
        </w:tc>
        <w:tc>
          <w:tcPr>
            <w:tcW w:w="1248" w:type="dxa"/>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22</w:t>
            </w:r>
          </w:p>
        </w:tc>
        <w:tc>
          <w:tcPr>
            <w:tcW w:w="1249" w:type="dxa"/>
            <w:tcBorders>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260" w:type="dxa"/>
            <w:tcBorders>
              <w:left w:val="single" w:sz="4" w:space="0" w:color="auto"/>
              <w:righ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72</w:t>
            </w:r>
          </w:p>
        </w:tc>
        <w:tc>
          <w:tcPr>
            <w:tcW w:w="1539" w:type="dxa"/>
            <w:tcBorders>
              <w:left w:val="single" w:sz="4" w:space="0" w:color="auto"/>
            </w:tcBorders>
          </w:tcPr>
          <w:p w:rsidR="00BC6DBC" w:rsidRDefault="00FE12AA">
            <w:pPr>
              <w:autoSpaceDN w:val="0"/>
              <w:spacing w:after="0" w:line="240" w:lineRule="auto"/>
              <w:jc w:val="center"/>
              <w:rPr>
                <w:rFonts w:ascii="Times New Roman" w:hAnsi="Times New Roman"/>
                <w:sz w:val="24"/>
                <w:szCs w:val="24"/>
              </w:rPr>
            </w:pPr>
            <w:r>
              <w:rPr>
                <w:rFonts w:ascii="Times New Roman" w:hAnsi="Times New Roman"/>
                <w:sz w:val="24"/>
                <w:szCs w:val="24"/>
              </w:rPr>
              <w:t>15</w:t>
            </w:r>
          </w:p>
        </w:tc>
      </w:tr>
      <w:tr w:rsidR="00BC6DBC" w:rsidTr="00FE12AA">
        <w:trPr>
          <w:jc w:val="center"/>
        </w:trPr>
        <w:tc>
          <w:tcPr>
            <w:tcW w:w="2443" w:type="dxa"/>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lang w:val="sr-Cyrl-CS"/>
              </w:rPr>
              <w:t>верска настава</w:t>
            </w:r>
          </w:p>
        </w:tc>
        <w:tc>
          <w:tcPr>
            <w:tcW w:w="6693" w:type="dxa"/>
            <w:gridSpan w:val="5"/>
          </w:tcPr>
          <w:p w:rsidR="00BC6DBC" w:rsidRPr="00FE12AA" w:rsidRDefault="007706DF">
            <w:pPr>
              <w:autoSpaceDN w:val="0"/>
              <w:spacing w:after="0" w:line="240" w:lineRule="auto"/>
              <w:jc w:val="center"/>
              <w:rPr>
                <w:rFonts w:ascii="Times New Roman" w:hAnsi="Times New Roman"/>
                <w:sz w:val="24"/>
                <w:szCs w:val="24"/>
              </w:rPr>
            </w:pPr>
            <w:r>
              <w:rPr>
                <w:rFonts w:ascii="Times New Roman" w:hAnsi="Times New Roman"/>
                <w:b/>
                <w:bCs/>
                <w:sz w:val="24"/>
                <w:szCs w:val="24"/>
                <w:lang w:val="sr-Cyrl-CS"/>
              </w:rPr>
              <w:t>истиче се</w:t>
            </w:r>
            <w:r>
              <w:rPr>
                <w:rFonts w:ascii="Times New Roman" w:hAnsi="Times New Roman"/>
                <w:sz w:val="24"/>
                <w:szCs w:val="24"/>
                <w:lang w:val="sr-Cyrl-CS"/>
              </w:rPr>
              <w:t xml:space="preserve"> –  </w:t>
            </w:r>
            <w:r w:rsidR="00FE12AA">
              <w:rPr>
                <w:rFonts w:ascii="Times New Roman" w:hAnsi="Times New Roman"/>
                <w:sz w:val="24"/>
                <w:szCs w:val="24"/>
              </w:rPr>
              <w:t>7</w:t>
            </w:r>
            <w:r>
              <w:rPr>
                <w:rFonts w:ascii="Times New Roman" w:hAnsi="Times New Roman"/>
                <w:sz w:val="24"/>
                <w:szCs w:val="24"/>
              </w:rPr>
              <w:t xml:space="preserve">2;    </w:t>
            </w:r>
            <w:r>
              <w:rPr>
                <w:rFonts w:ascii="Times New Roman" w:hAnsi="Times New Roman"/>
                <w:b/>
                <w:bCs/>
                <w:sz w:val="24"/>
                <w:szCs w:val="24"/>
              </w:rPr>
              <w:t>добар</w:t>
            </w:r>
            <w:r>
              <w:rPr>
                <w:rFonts w:ascii="Times New Roman" w:hAnsi="Times New Roman"/>
                <w:sz w:val="24"/>
                <w:szCs w:val="24"/>
              </w:rPr>
              <w:t xml:space="preserve"> </w:t>
            </w:r>
            <w:r w:rsidR="00FE12AA">
              <w:rPr>
                <w:rFonts w:ascii="Times New Roman" w:hAnsi="Times New Roman"/>
                <w:sz w:val="24"/>
                <w:szCs w:val="24"/>
              </w:rPr>
              <w:t>–</w:t>
            </w:r>
            <w:r>
              <w:rPr>
                <w:rFonts w:ascii="Times New Roman" w:hAnsi="Times New Roman"/>
                <w:sz w:val="24"/>
                <w:szCs w:val="24"/>
              </w:rPr>
              <w:t xml:space="preserve"> </w:t>
            </w:r>
            <w:r w:rsidR="00FE12AA">
              <w:rPr>
                <w:rFonts w:ascii="Times New Roman" w:hAnsi="Times New Roman"/>
                <w:sz w:val="24"/>
                <w:szCs w:val="24"/>
              </w:rPr>
              <w:t>1</w:t>
            </w:r>
          </w:p>
        </w:tc>
      </w:tr>
      <w:tr w:rsidR="00FE12AA" w:rsidTr="00FE12AA">
        <w:trPr>
          <w:jc w:val="center"/>
        </w:trPr>
        <w:tc>
          <w:tcPr>
            <w:tcW w:w="2443" w:type="dxa"/>
          </w:tcPr>
          <w:p w:rsidR="00FE12AA" w:rsidRPr="00FE12AA" w:rsidRDefault="00FE12AA">
            <w:pPr>
              <w:autoSpaceDN w:val="0"/>
              <w:spacing w:after="0" w:line="240" w:lineRule="auto"/>
              <w:rPr>
                <w:rFonts w:ascii="Times New Roman" w:hAnsi="Times New Roman"/>
                <w:sz w:val="24"/>
                <w:szCs w:val="24"/>
              </w:rPr>
            </w:pPr>
            <w:r>
              <w:rPr>
                <w:rFonts w:ascii="Times New Roman" w:hAnsi="Times New Roman"/>
                <w:sz w:val="24"/>
                <w:szCs w:val="24"/>
              </w:rPr>
              <w:t>грађанско васпитање</w:t>
            </w:r>
          </w:p>
        </w:tc>
        <w:tc>
          <w:tcPr>
            <w:tcW w:w="6693" w:type="dxa"/>
            <w:gridSpan w:val="5"/>
          </w:tcPr>
          <w:p w:rsidR="00FE12AA" w:rsidRPr="00FE12AA" w:rsidRDefault="00FE12AA">
            <w:pPr>
              <w:autoSpaceDN w:val="0"/>
              <w:spacing w:after="0" w:line="240" w:lineRule="auto"/>
              <w:jc w:val="center"/>
              <w:rPr>
                <w:rFonts w:ascii="Times New Roman" w:hAnsi="Times New Roman"/>
                <w:b/>
                <w:bCs/>
                <w:sz w:val="24"/>
                <w:szCs w:val="24"/>
              </w:rPr>
            </w:pPr>
            <w:r>
              <w:rPr>
                <w:rFonts w:ascii="Times New Roman" w:hAnsi="Times New Roman"/>
                <w:b/>
                <w:bCs/>
                <w:sz w:val="24"/>
                <w:szCs w:val="24"/>
                <w:lang w:val="sr-Cyrl-CS"/>
              </w:rPr>
              <w:t>истиче се</w:t>
            </w:r>
            <w:r>
              <w:rPr>
                <w:rFonts w:ascii="Times New Roman" w:hAnsi="Times New Roman"/>
                <w:sz w:val="24"/>
                <w:szCs w:val="24"/>
                <w:lang w:val="sr-Cyrl-CS"/>
              </w:rPr>
              <w:t xml:space="preserve"> –  </w:t>
            </w:r>
            <w:r>
              <w:rPr>
                <w:rFonts w:ascii="Times New Roman" w:hAnsi="Times New Roman"/>
                <w:sz w:val="24"/>
                <w:szCs w:val="24"/>
              </w:rPr>
              <w:t>14</w:t>
            </w:r>
          </w:p>
        </w:tc>
      </w:tr>
    </w:tbl>
    <w:p w:rsidR="00BC6DBC" w:rsidRPr="00C5794E" w:rsidRDefault="007706DF" w:rsidP="00C5794E">
      <w:pPr>
        <w:spacing w:after="0" w:line="240" w:lineRule="auto"/>
        <w:rPr>
          <w:rFonts w:ascii="Times New Roman" w:hAnsi="Times New Roman"/>
          <w:sz w:val="24"/>
          <w:szCs w:val="24"/>
        </w:rPr>
      </w:pPr>
      <w:r>
        <w:rPr>
          <w:rFonts w:ascii="Times New Roman" w:hAnsi="Times New Roman"/>
          <w:b/>
          <w:sz w:val="24"/>
          <w:szCs w:val="24"/>
        </w:rPr>
        <w:tab/>
      </w:r>
    </w:p>
    <w:p w:rsidR="00490B0E" w:rsidRPr="00835CB8" w:rsidRDefault="00490B0E" w:rsidP="00490B0E">
      <w:pPr>
        <w:spacing w:after="0" w:line="240" w:lineRule="auto"/>
        <w:jc w:val="center"/>
        <w:rPr>
          <w:rFonts w:ascii="Times New Roman" w:hAnsi="Times New Roman"/>
          <w:b/>
          <w:sz w:val="24"/>
          <w:szCs w:val="24"/>
        </w:rPr>
      </w:pPr>
      <w:r w:rsidRPr="00835CB8">
        <w:rPr>
          <w:rFonts w:ascii="Times New Roman" w:hAnsi="Times New Roman"/>
          <w:b/>
          <w:sz w:val="24"/>
          <w:szCs w:val="24"/>
          <w:lang w:val="sr-Cyrl-CS"/>
        </w:rPr>
        <w:t>Успех ученика првог разреда на крају школске године</w:t>
      </w:r>
    </w:p>
    <w:p w:rsidR="00490B0E" w:rsidRDefault="00490B0E" w:rsidP="00490B0E">
      <w:pPr>
        <w:spacing w:after="0" w:line="240" w:lineRule="auto"/>
        <w:jc w:val="center"/>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1464"/>
        <w:gridCol w:w="1248"/>
        <w:gridCol w:w="1249"/>
        <w:gridCol w:w="1260"/>
        <w:gridCol w:w="1539"/>
      </w:tblGrid>
      <w:tr w:rsidR="00490B0E" w:rsidTr="002E1AD8">
        <w:trPr>
          <w:trHeight w:val="201"/>
          <w:jc w:val="center"/>
        </w:trPr>
        <w:tc>
          <w:tcPr>
            <w:tcW w:w="2443" w:type="dxa"/>
            <w:vMerge w:val="restart"/>
          </w:tcPr>
          <w:p w:rsidR="00490B0E" w:rsidRDefault="00490B0E" w:rsidP="002E1AD8">
            <w:pPr>
              <w:autoSpaceDN w:val="0"/>
              <w:spacing w:after="0" w:line="240" w:lineRule="auto"/>
              <w:jc w:val="center"/>
              <w:rPr>
                <w:rFonts w:ascii="Times New Roman" w:hAnsi="Times New Roman"/>
                <w:b/>
                <w:sz w:val="24"/>
                <w:szCs w:val="24"/>
                <w:lang w:val="ru-RU"/>
              </w:rPr>
            </w:pPr>
          </w:p>
          <w:p w:rsidR="00490B0E" w:rsidRDefault="00490B0E"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предмет</w:t>
            </w:r>
          </w:p>
        </w:tc>
        <w:tc>
          <w:tcPr>
            <w:tcW w:w="3894" w:type="dxa"/>
            <w:gridSpan w:val="3"/>
            <w:tcBorders>
              <w:bottom w:val="single" w:sz="4" w:space="0" w:color="auto"/>
              <w:right w:val="single" w:sz="4" w:space="0" w:color="auto"/>
            </w:tcBorders>
          </w:tcPr>
          <w:p w:rsidR="00490B0E" w:rsidRDefault="00490B0E"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остварује исходе</w:t>
            </w:r>
          </w:p>
        </w:tc>
        <w:tc>
          <w:tcPr>
            <w:tcW w:w="2799" w:type="dxa"/>
            <w:gridSpan w:val="2"/>
            <w:tcBorders>
              <w:left w:val="single" w:sz="4" w:space="0" w:color="auto"/>
              <w:bottom w:val="single" w:sz="4" w:space="0" w:color="auto"/>
            </w:tcBorders>
          </w:tcPr>
          <w:p w:rsidR="00490B0E" w:rsidRDefault="00490B0E" w:rsidP="002E1AD8">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rPr>
              <w:t>ангажовање ученник</w:t>
            </w:r>
            <w:r>
              <w:rPr>
                <w:rFonts w:ascii="Times New Roman" w:hAnsi="Times New Roman"/>
                <w:b/>
                <w:sz w:val="24"/>
                <w:szCs w:val="24"/>
                <w:lang w:val="sr-Cyrl-CS"/>
              </w:rPr>
              <w:t>а</w:t>
            </w:r>
          </w:p>
        </w:tc>
      </w:tr>
      <w:tr w:rsidR="00490B0E" w:rsidTr="002E1AD8">
        <w:trPr>
          <w:trHeight w:val="318"/>
          <w:jc w:val="center"/>
        </w:trPr>
        <w:tc>
          <w:tcPr>
            <w:tcW w:w="2443" w:type="dxa"/>
            <w:vMerge/>
          </w:tcPr>
          <w:p w:rsidR="00490B0E" w:rsidRDefault="00490B0E" w:rsidP="002E1AD8">
            <w:pPr>
              <w:autoSpaceDN w:val="0"/>
              <w:spacing w:after="0" w:line="240" w:lineRule="auto"/>
              <w:jc w:val="center"/>
              <w:rPr>
                <w:rFonts w:ascii="Times New Roman" w:hAnsi="Times New Roman"/>
                <w:b/>
                <w:sz w:val="24"/>
                <w:szCs w:val="24"/>
              </w:rPr>
            </w:pPr>
          </w:p>
        </w:tc>
        <w:tc>
          <w:tcPr>
            <w:tcW w:w="1397" w:type="dxa"/>
            <w:tcBorders>
              <w:top w:val="single" w:sz="4" w:space="0" w:color="auto"/>
            </w:tcBorders>
          </w:tcPr>
          <w:p w:rsidR="00490B0E" w:rsidRDefault="00490B0E"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самостално</w:t>
            </w:r>
          </w:p>
        </w:tc>
        <w:tc>
          <w:tcPr>
            <w:tcW w:w="1248" w:type="dxa"/>
            <w:tcBorders>
              <w:top w:val="single" w:sz="4" w:space="0" w:color="auto"/>
            </w:tcBorders>
          </w:tcPr>
          <w:p w:rsidR="00490B0E" w:rsidRDefault="00490B0E"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уз мању помоћ</w:t>
            </w:r>
          </w:p>
        </w:tc>
        <w:tc>
          <w:tcPr>
            <w:tcW w:w="1249" w:type="dxa"/>
            <w:tcBorders>
              <w:top w:val="single" w:sz="4" w:space="0" w:color="auto"/>
              <w:right w:val="single" w:sz="4" w:space="0" w:color="auto"/>
            </w:tcBorders>
          </w:tcPr>
          <w:p w:rsidR="00490B0E" w:rsidRDefault="00490B0E" w:rsidP="002E1AD8">
            <w:pPr>
              <w:autoSpaceDN w:val="0"/>
              <w:spacing w:after="0" w:line="240" w:lineRule="auto"/>
              <w:jc w:val="center"/>
              <w:rPr>
                <w:rFonts w:ascii="Times New Roman" w:hAnsi="Times New Roman"/>
                <w:b/>
                <w:sz w:val="24"/>
                <w:szCs w:val="24"/>
                <w:lang w:val="ru-RU"/>
              </w:rPr>
            </w:pPr>
            <w:r>
              <w:rPr>
                <w:rFonts w:ascii="Times New Roman" w:hAnsi="Times New Roman"/>
                <w:b/>
                <w:sz w:val="24"/>
                <w:szCs w:val="24"/>
              </w:rPr>
              <w:t>уз већу помоћ</w:t>
            </w:r>
          </w:p>
        </w:tc>
        <w:tc>
          <w:tcPr>
            <w:tcW w:w="1260" w:type="dxa"/>
            <w:tcBorders>
              <w:top w:val="single" w:sz="4" w:space="0" w:color="auto"/>
              <w:left w:val="single" w:sz="4" w:space="0" w:color="auto"/>
              <w:right w:val="single" w:sz="4" w:space="0" w:color="auto"/>
            </w:tcBorders>
          </w:tcPr>
          <w:p w:rsidR="00490B0E" w:rsidRDefault="00490B0E"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 xml:space="preserve">стално </w:t>
            </w:r>
          </w:p>
        </w:tc>
        <w:tc>
          <w:tcPr>
            <w:tcW w:w="1539" w:type="dxa"/>
            <w:tcBorders>
              <w:top w:val="single" w:sz="4" w:space="0" w:color="auto"/>
              <w:left w:val="single" w:sz="4" w:space="0" w:color="auto"/>
            </w:tcBorders>
          </w:tcPr>
          <w:p w:rsidR="00490B0E" w:rsidRDefault="00490B0E" w:rsidP="002E1AD8">
            <w:pPr>
              <w:autoSpaceDN w:val="0"/>
              <w:spacing w:after="0" w:line="240" w:lineRule="auto"/>
              <w:jc w:val="center"/>
              <w:rPr>
                <w:rFonts w:ascii="Times New Roman" w:hAnsi="Times New Roman"/>
                <w:b/>
                <w:sz w:val="24"/>
                <w:szCs w:val="24"/>
              </w:rPr>
            </w:pPr>
            <w:r>
              <w:rPr>
                <w:rFonts w:ascii="Times New Roman" w:hAnsi="Times New Roman"/>
                <w:b/>
                <w:sz w:val="24"/>
                <w:szCs w:val="24"/>
              </w:rPr>
              <w:t>повремено</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српски језик</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52</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26</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10</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60</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28</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енглески језик</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73</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12</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3</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79</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9</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математика</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52</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23</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13</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60</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28</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свет око нас</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60</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24</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4</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64</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24</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ликовна култура</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67</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19</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82</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6</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музичка култура</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70</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16</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69</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19</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физичко и здр. васп.</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82</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5</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79</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9</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дигитални свет</w:t>
            </w:r>
          </w:p>
        </w:tc>
        <w:tc>
          <w:tcPr>
            <w:tcW w:w="1397"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80</w:t>
            </w:r>
          </w:p>
        </w:tc>
        <w:tc>
          <w:tcPr>
            <w:tcW w:w="1248" w:type="dxa"/>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1249" w:type="dxa"/>
            <w:tcBorders>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260" w:type="dxa"/>
            <w:tcBorders>
              <w:left w:val="single" w:sz="4" w:space="0" w:color="auto"/>
              <w:righ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80</w:t>
            </w:r>
          </w:p>
        </w:tc>
        <w:tc>
          <w:tcPr>
            <w:tcW w:w="1539" w:type="dxa"/>
            <w:tcBorders>
              <w:left w:val="single" w:sz="4" w:space="0" w:color="auto"/>
            </w:tcBorders>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sz w:val="24"/>
                <w:szCs w:val="24"/>
              </w:rPr>
              <w:t>8</w:t>
            </w:r>
          </w:p>
        </w:tc>
      </w:tr>
      <w:tr w:rsidR="00490B0E" w:rsidTr="002E1AD8">
        <w:trPr>
          <w:jc w:val="center"/>
        </w:trPr>
        <w:tc>
          <w:tcPr>
            <w:tcW w:w="2443" w:type="dxa"/>
          </w:tcPr>
          <w:p w:rsidR="00490B0E" w:rsidRDefault="00490B0E" w:rsidP="002E1AD8">
            <w:pPr>
              <w:autoSpaceDN w:val="0"/>
              <w:spacing w:after="0" w:line="240" w:lineRule="auto"/>
              <w:rPr>
                <w:rFonts w:ascii="Times New Roman" w:hAnsi="Times New Roman"/>
                <w:sz w:val="24"/>
                <w:szCs w:val="24"/>
              </w:rPr>
            </w:pPr>
            <w:r>
              <w:rPr>
                <w:rFonts w:ascii="Times New Roman" w:hAnsi="Times New Roman"/>
                <w:sz w:val="24"/>
                <w:szCs w:val="24"/>
                <w:lang w:val="sr-Cyrl-CS"/>
              </w:rPr>
              <w:t>верска настава</w:t>
            </w:r>
          </w:p>
        </w:tc>
        <w:tc>
          <w:tcPr>
            <w:tcW w:w="6693" w:type="dxa"/>
            <w:gridSpan w:val="5"/>
          </w:tcPr>
          <w:p w:rsidR="00490B0E" w:rsidRPr="00835CB8" w:rsidRDefault="00835CB8" w:rsidP="002E1AD8">
            <w:pPr>
              <w:autoSpaceDN w:val="0"/>
              <w:spacing w:after="0" w:line="240" w:lineRule="auto"/>
              <w:jc w:val="center"/>
              <w:rPr>
                <w:rFonts w:ascii="Times New Roman" w:hAnsi="Times New Roman"/>
                <w:sz w:val="24"/>
                <w:szCs w:val="24"/>
              </w:rPr>
            </w:pPr>
            <w:r>
              <w:rPr>
                <w:rFonts w:ascii="Times New Roman" w:hAnsi="Times New Roman"/>
                <w:b/>
                <w:bCs/>
                <w:sz w:val="24"/>
                <w:szCs w:val="24"/>
                <w:lang w:val="sr-Cyrl-CS"/>
              </w:rPr>
              <w:t xml:space="preserve"> </w:t>
            </w:r>
            <w:r w:rsidR="00490B0E">
              <w:rPr>
                <w:rFonts w:ascii="Times New Roman" w:hAnsi="Times New Roman"/>
                <w:b/>
                <w:bCs/>
                <w:sz w:val="24"/>
                <w:szCs w:val="24"/>
                <w:lang w:val="sr-Cyrl-CS"/>
              </w:rPr>
              <w:t>истиче се</w:t>
            </w:r>
            <w:r>
              <w:rPr>
                <w:rFonts w:ascii="Times New Roman" w:hAnsi="Times New Roman"/>
                <w:sz w:val="24"/>
                <w:szCs w:val="24"/>
                <w:lang w:val="sr-Cyrl-CS"/>
              </w:rPr>
              <w:t xml:space="preserve"> – </w:t>
            </w:r>
            <w:r>
              <w:rPr>
                <w:rFonts w:ascii="Times New Roman" w:hAnsi="Times New Roman"/>
                <w:sz w:val="24"/>
                <w:szCs w:val="24"/>
              </w:rPr>
              <w:t>74</w:t>
            </w:r>
            <w:r w:rsidR="00490B0E">
              <w:rPr>
                <w:rFonts w:ascii="Times New Roman" w:hAnsi="Times New Roman"/>
                <w:sz w:val="24"/>
                <w:szCs w:val="24"/>
              </w:rPr>
              <w:t xml:space="preserve">   </w:t>
            </w:r>
          </w:p>
        </w:tc>
      </w:tr>
      <w:tr w:rsidR="00490B0E" w:rsidTr="002E1AD8">
        <w:trPr>
          <w:jc w:val="center"/>
        </w:trPr>
        <w:tc>
          <w:tcPr>
            <w:tcW w:w="2443" w:type="dxa"/>
          </w:tcPr>
          <w:p w:rsidR="00490B0E" w:rsidRPr="00FE12AA" w:rsidRDefault="00490B0E" w:rsidP="002E1AD8">
            <w:pPr>
              <w:autoSpaceDN w:val="0"/>
              <w:spacing w:after="0" w:line="240" w:lineRule="auto"/>
              <w:rPr>
                <w:rFonts w:ascii="Times New Roman" w:hAnsi="Times New Roman"/>
                <w:sz w:val="24"/>
                <w:szCs w:val="24"/>
              </w:rPr>
            </w:pPr>
            <w:r>
              <w:rPr>
                <w:rFonts w:ascii="Times New Roman" w:hAnsi="Times New Roman"/>
                <w:sz w:val="24"/>
                <w:szCs w:val="24"/>
              </w:rPr>
              <w:t>грађанско васпитање</w:t>
            </w:r>
          </w:p>
        </w:tc>
        <w:tc>
          <w:tcPr>
            <w:tcW w:w="6693" w:type="dxa"/>
            <w:gridSpan w:val="5"/>
          </w:tcPr>
          <w:p w:rsidR="00490B0E" w:rsidRPr="00490B0E" w:rsidRDefault="00490B0E" w:rsidP="002E1AD8">
            <w:pPr>
              <w:autoSpaceDN w:val="0"/>
              <w:spacing w:after="0" w:line="240" w:lineRule="auto"/>
              <w:jc w:val="center"/>
              <w:rPr>
                <w:rFonts w:ascii="Times New Roman" w:hAnsi="Times New Roman"/>
                <w:b/>
                <w:bCs/>
                <w:sz w:val="24"/>
                <w:szCs w:val="24"/>
              </w:rPr>
            </w:pPr>
            <w:r>
              <w:rPr>
                <w:rFonts w:ascii="Times New Roman" w:hAnsi="Times New Roman"/>
                <w:b/>
                <w:bCs/>
                <w:sz w:val="24"/>
                <w:szCs w:val="24"/>
                <w:lang w:val="sr-Cyrl-CS"/>
              </w:rPr>
              <w:t>истиче се</w:t>
            </w:r>
            <w:r>
              <w:rPr>
                <w:rFonts w:ascii="Times New Roman" w:hAnsi="Times New Roman"/>
                <w:sz w:val="24"/>
                <w:szCs w:val="24"/>
                <w:lang w:val="sr-Cyrl-CS"/>
              </w:rPr>
              <w:t xml:space="preserve"> – </w:t>
            </w:r>
            <w:r w:rsidR="00835CB8">
              <w:rPr>
                <w:rFonts w:ascii="Times New Roman" w:hAnsi="Times New Roman"/>
                <w:sz w:val="24"/>
                <w:szCs w:val="24"/>
                <w:lang w:val="sr-Cyrl-CS"/>
              </w:rPr>
              <w:t>14</w:t>
            </w:r>
            <w:r>
              <w:rPr>
                <w:rFonts w:ascii="Times New Roman" w:hAnsi="Times New Roman"/>
                <w:sz w:val="24"/>
                <w:szCs w:val="24"/>
                <w:lang w:val="sr-Cyrl-CS"/>
              </w:rPr>
              <w:t xml:space="preserve"> </w:t>
            </w:r>
          </w:p>
        </w:tc>
      </w:tr>
    </w:tbl>
    <w:p w:rsidR="00EE08B5" w:rsidRDefault="00EE08B5" w:rsidP="00EE08B5">
      <w:pPr>
        <w:pStyle w:val="Heading2"/>
      </w:pPr>
    </w:p>
    <w:p w:rsidR="00BC6DBC" w:rsidRPr="00B4613C" w:rsidRDefault="007706DF" w:rsidP="00EE08B5">
      <w:pPr>
        <w:pStyle w:val="Heading2"/>
      </w:pPr>
      <w:bookmarkStart w:id="19" w:name="_Toc209748020"/>
      <w:r w:rsidRPr="00B4613C">
        <w:t>ЗАПАЖАЊА О ПОСТИГНУЋИМА УЧЕНИКА ИЗНЕТА У ИЗВЕШТАЈИМА НА СЕДНИЦАМА ОДЕЉЕЊСКИХ ВЕЋА</w:t>
      </w:r>
      <w:bookmarkEnd w:id="19"/>
    </w:p>
    <w:p w:rsidR="00BC6DBC" w:rsidRDefault="00BC6DBC">
      <w:pPr>
        <w:spacing w:after="0" w:line="240" w:lineRule="auto"/>
        <w:jc w:val="center"/>
        <w:rPr>
          <w:rFonts w:ascii="Times New Roman" w:hAnsi="Times New Roman"/>
          <w:b/>
          <w:sz w:val="24"/>
          <w:szCs w:val="24"/>
        </w:rPr>
      </w:pPr>
    </w:p>
    <w:p w:rsidR="00490B0E" w:rsidRPr="00490B0E" w:rsidRDefault="002E1AD8" w:rsidP="00E82F76">
      <w:pPr>
        <w:numPr>
          <w:ilvl w:val="0"/>
          <w:numId w:val="35"/>
        </w:numPr>
        <w:spacing w:after="0" w:line="240" w:lineRule="auto"/>
        <w:jc w:val="both"/>
        <w:rPr>
          <w:rFonts w:ascii="Times New Roman" w:hAnsi="Times New Roman"/>
          <w:sz w:val="24"/>
          <w:szCs w:val="24"/>
        </w:rPr>
      </w:pPr>
      <w:r w:rsidRPr="00490B0E">
        <w:rPr>
          <w:rFonts w:ascii="Times New Roman" w:hAnsi="Times New Roman"/>
          <w:sz w:val="24"/>
          <w:szCs w:val="24"/>
        </w:rPr>
        <w:t xml:space="preserve">По оценама у </w:t>
      </w:r>
      <w:r w:rsidR="00490B0E">
        <w:rPr>
          <w:rFonts w:ascii="Times New Roman" w:hAnsi="Times New Roman"/>
          <w:bCs/>
          <w:sz w:val="24"/>
          <w:szCs w:val="24"/>
        </w:rPr>
        <w:t>извештајима одељењских већа у првом</w:t>
      </w:r>
      <w:r w:rsidRPr="00490B0E">
        <w:rPr>
          <w:rFonts w:ascii="Times New Roman" w:hAnsi="Times New Roman"/>
          <w:bCs/>
          <w:sz w:val="24"/>
          <w:szCs w:val="24"/>
        </w:rPr>
        <w:t xml:space="preserve"> образовном циклусу</w:t>
      </w:r>
      <w:r w:rsidR="00490B0E">
        <w:rPr>
          <w:rFonts w:ascii="Times New Roman" w:hAnsi="Times New Roman"/>
          <w:sz w:val="24"/>
          <w:szCs w:val="24"/>
        </w:rPr>
        <w:t>,</w:t>
      </w:r>
      <w:r w:rsidRPr="00490B0E">
        <w:rPr>
          <w:rFonts w:ascii="Times New Roman" w:hAnsi="Times New Roman"/>
          <w:sz w:val="24"/>
          <w:szCs w:val="24"/>
        </w:rPr>
        <w:t xml:space="preserve"> промена у школском календару није нарушила остваривање исхода. Када је реч о обустави и штрајку мањег броја учитељица, наведено је да је организована замена и извршена надокнада, а да кроз сажимање градива и давање додатног времена за усмене провере ученици нису </w:t>
      </w:r>
      <w:r w:rsidR="00490B0E" w:rsidRPr="00490B0E">
        <w:rPr>
          <w:rFonts w:ascii="Times New Roman" w:hAnsi="Times New Roman"/>
          <w:sz w:val="24"/>
          <w:szCs w:val="24"/>
        </w:rPr>
        <w:t xml:space="preserve">били оштећени и ускраћени за остваривање исхода. </w:t>
      </w:r>
    </w:p>
    <w:p w:rsidR="002E1AD8" w:rsidRPr="00490B0E" w:rsidRDefault="002E1AD8" w:rsidP="00E82F76">
      <w:pPr>
        <w:numPr>
          <w:ilvl w:val="0"/>
          <w:numId w:val="36"/>
        </w:numPr>
        <w:spacing w:after="0" w:line="240" w:lineRule="auto"/>
        <w:jc w:val="both"/>
        <w:rPr>
          <w:rFonts w:ascii="Times New Roman" w:hAnsi="Times New Roman"/>
          <w:sz w:val="24"/>
          <w:szCs w:val="24"/>
        </w:rPr>
      </w:pPr>
      <w:r w:rsidRPr="00490B0E">
        <w:rPr>
          <w:rFonts w:ascii="Times New Roman" w:hAnsi="Times New Roman"/>
          <w:bCs/>
          <w:sz w:val="24"/>
          <w:szCs w:val="24"/>
        </w:rPr>
        <w:t xml:space="preserve">У </w:t>
      </w:r>
      <w:r w:rsidR="00490B0E">
        <w:rPr>
          <w:rFonts w:ascii="Times New Roman" w:hAnsi="Times New Roman"/>
          <w:bCs/>
          <w:sz w:val="24"/>
          <w:szCs w:val="24"/>
        </w:rPr>
        <w:t>извештајима одељењских већа у другом</w:t>
      </w:r>
      <w:r w:rsidRPr="00490B0E">
        <w:rPr>
          <w:rFonts w:ascii="Times New Roman" w:hAnsi="Times New Roman"/>
          <w:bCs/>
          <w:sz w:val="24"/>
          <w:szCs w:val="24"/>
        </w:rPr>
        <w:t xml:space="preserve"> образовном циклусу</w:t>
      </w:r>
      <w:r w:rsidRPr="00490B0E">
        <w:rPr>
          <w:rFonts w:ascii="Times New Roman" w:hAnsi="Times New Roman"/>
          <w:b/>
          <w:bCs/>
          <w:sz w:val="24"/>
          <w:szCs w:val="24"/>
        </w:rPr>
        <w:t xml:space="preserve"> </w:t>
      </w:r>
      <w:r w:rsidRPr="00490B0E">
        <w:rPr>
          <w:rFonts w:ascii="Times New Roman" w:hAnsi="Times New Roman"/>
          <w:sz w:val="24"/>
          <w:szCs w:val="24"/>
        </w:rPr>
        <w:t>наводи се да је редовна настава реализована са одступањима и потешкоћама због изненадне промене шк. календара и обустава наставе и скраћних часова, због чега је било честих корекција распореда часова. Ипак, одељењске старешине сматрају да то није битно пореметило сотваривање исхода.</w:t>
      </w:r>
    </w:p>
    <w:p w:rsidR="002E1AD8" w:rsidRPr="00490B0E" w:rsidRDefault="002E1AD8" w:rsidP="00E82F76">
      <w:pPr>
        <w:numPr>
          <w:ilvl w:val="0"/>
          <w:numId w:val="36"/>
        </w:numPr>
        <w:spacing w:after="0" w:line="240" w:lineRule="auto"/>
        <w:jc w:val="both"/>
        <w:rPr>
          <w:rFonts w:ascii="Times New Roman" w:hAnsi="Times New Roman"/>
          <w:sz w:val="24"/>
          <w:szCs w:val="24"/>
        </w:rPr>
      </w:pPr>
      <w:r w:rsidRPr="00490B0E">
        <w:rPr>
          <w:rFonts w:ascii="Times New Roman" w:hAnsi="Times New Roman"/>
          <w:bCs/>
          <w:sz w:val="24"/>
          <w:szCs w:val="24"/>
        </w:rPr>
        <w:lastRenderedPageBreak/>
        <w:t>У извештајима дела наставника и стр. сарадника који су били у обустави наставе и штрајку</w:t>
      </w:r>
      <w:r w:rsidRPr="00490B0E">
        <w:rPr>
          <w:rFonts w:ascii="Times New Roman" w:hAnsi="Times New Roman"/>
          <w:b/>
          <w:bCs/>
          <w:sz w:val="24"/>
          <w:szCs w:val="24"/>
        </w:rPr>
        <w:t xml:space="preserve"> </w:t>
      </w:r>
      <w:r w:rsidRPr="00490B0E">
        <w:rPr>
          <w:rFonts w:ascii="Times New Roman" w:hAnsi="Times New Roman"/>
          <w:sz w:val="24"/>
          <w:szCs w:val="24"/>
        </w:rPr>
        <w:t>наводи се да су  релизовани скраћени часови били више усмерени на кључна знања и вештине, да је ученицима пружана прилика за додатна појашњења после часова, да су прилагођаване писмене провере и примењивани други видови</w:t>
      </w:r>
      <w:r w:rsidR="00490B0E">
        <w:rPr>
          <w:rFonts w:ascii="Times New Roman" w:hAnsi="Times New Roman"/>
          <w:sz w:val="24"/>
          <w:szCs w:val="24"/>
        </w:rPr>
        <w:t xml:space="preserve"> утврђивања остварености исхода.</w:t>
      </w:r>
    </w:p>
    <w:p w:rsidR="00EE08B5" w:rsidRPr="00C674FE" w:rsidRDefault="007706DF" w:rsidP="00C674FE">
      <w:pPr>
        <w:spacing w:after="0" w:line="240" w:lineRule="auto"/>
        <w:jc w:val="both"/>
        <w:rPr>
          <w:rFonts w:ascii="Times New Roman" w:hAnsi="Times New Roman"/>
          <w:sz w:val="24"/>
          <w:szCs w:val="24"/>
        </w:rPr>
      </w:pPr>
      <w:r>
        <w:rPr>
          <w:rFonts w:ascii="Times New Roman" w:hAnsi="Times New Roman"/>
          <w:sz w:val="24"/>
          <w:szCs w:val="24"/>
        </w:rPr>
        <w:tab/>
      </w:r>
    </w:p>
    <w:p w:rsidR="00BC6DBC" w:rsidRPr="00EE08B5" w:rsidRDefault="007706DF" w:rsidP="00EE08B5">
      <w:pPr>
        <w:pStyle w:val="Heading2"/>
      </w:pPr>
      <w:bookmarkStart w:id="20" w:name="_Toc209748021"/>
      <w:r w:rsidRPr="00EE08B5">
        <w:t>УЧЕНИЦИ КОЈИ СУ ДОБИЈАЛИ ДОДАТНУ ОБРАЗОВНУ ПОДРШКУ</w:t>
      </w:r>
      <w:bookmarkEnd w:id="20"/>
      <w:r w:rsidRPr="00EE08B5">
        <w:t xml:space="preserve"> </w:t>
      </w:r>
    </w:p>
    <w:p w:rsidR="00BC6DBC" w:rsidRDefault="00BC6DBC">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266"/>
        <w:gridCol w:w="1446"/>
        <w:gridCol w:w="1745"/>
        <w:gridCol w:w="1562"/>
      </w:tblGrid>
      <w:tr w:rsidR="00BC6DBC">
        <w:trPr>
          <w:trHeight w:val="397"/>
        </w:trPr>
        <w:tc>
          <w:tcPr>
            <w:tcW w:w="2268"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разред</w:t>
            </w:r>
          </w:p>
        </w:tc>
        <w:tc>
          <w:tcPr>
            <w:tcW w:w="2266"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Мере индивидуализације</w:t>
            </w:r>
          </w:p>
        </w:tc>
        <w:tc>
          <w:tcPr>
            <w:tcW w:w="1446"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ИОП 1</w:t>
            </w:r>
          </w:p>
        </w:tc>
        <w:tc>
          <w:tcPr>
            <w:tcW w:w="1745"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ИОП 2</w:t>
            </w:r>
          </w:p>
        </w:tc>
        <w:tc>
          <w:tcPr>
            <w:tcW w:w="1562"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ИОП 3</w:t>
            </w:r>
          </w:p>
        </w:tc>
      </w:tr>
      <w:tr w:rsidR="00BC6DBC">
        <w:trPr>
          <w:trHeight w:val="268"/>
        </w:trPr>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I</w:t>
            </w:r>
          </w:p>
        </w:tc>
        <w:tc>
          <w:tcPr>
            <w:tcW w:w="2266" w:type="dxa"/>
          </w:tcPr>
          <w:p w:rsidR="00BC6DBC" w:rsidRPr="00257312" w:rsidRDefault="00257312">
            <w:pPr>
              <w:autoSpaceDN w:val="0"/>
              <w:spacing w:after="0" w:line="240" w:lineRule="auto"/>
              <w:jc w:val="center"/>
              <w:rPr>
                <w:rFonts w:ascii="Times New Roman" w:hAnsi="Times New Roman"/>
                <w:sz w:val="24"/>
                <w:szCs w:val="24"/>
              </w:rPr>
            </w:pPr>
            <w:r>
              <w:rPr>
                <w:rFonts w:ascii="Times New Roman" w:hAnsi="Times New Roman"/>
                <w:sz w:val="24"/>
                <w:szCs w:val="24"/>
              </w:rPr>
              <w:t>3</w:t>
            </w:r>
          </w:p>
        </w:tc>
        <w:tc>
          <w:tcPr>
            <w:tcW w:w="1446"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w:t>
            </w:r>
          </w:p>
        </w:tc>
        <w:tc>
          <w:tcPr>
            <w:tcW w:w="1745"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562"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w:t>
            </w:r>
          </w:p>
        </w:tc>
      </w:tr>
      <w:tr w:rsidR="00BC6DBC">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II</w:t>
            </w:r>
          </w:p>
        </w:tc>
        <w:tc>
          <w:tcPr>
            <w:tcW w:w="2266" w:type="dxa"/>
          </w:tcPr>
          <w:p w:rsidR="00BC6DBC" w:rsidRPr="00B62B73" w:rsidRDefault="00257312">
            <w:pPr>
              <w:autoSpaceDN w:val="0"/>
              <w:spacing w:after="0" w:line="240" w:lineRule="auto"/>
              <w:jc w:val="center"/>
              <w:rPr>
                <w:rFonts w:ascii="Times New Roman" w:hAnsi="Times New Roman"/>
                <w:sz w:val="24"/>
                <w:szCs w:val="24"/>
              </w:rPr>
            </w:pPr>
            <w:r w:rsidRPr="00B62B73">
              <w:rPr>
                <w:rFonts w:ascii="Times New Roman" w:hAnsi="Times New Roman"/>
                <w:sz w:val="24"/>
                <w:szCs w:val="24"/>
              </w:rPr>
              <w:t>2</w:t>
            </w:r>
          </w:p>
        </w:tc>
        <w:tc>
          <w:tcPr>
            <w:tcW w:w="1446" w:type="dxa"/>
          </w:tcPr>
          <w:p w:rsidR="00BC6DBC" w:rsidRPr="00B62B73" w:rsidRDefault="007706DF">
            <w:pPr>
              <w:autoSpaceDN w:val="0"/>
              <w:spacing w:after="0" w:line="240" w:lineRule="auto"/>
              <w:jc w:val="center"/>
              <w:rPr>
                <w:rFonts w:ascii="Times New Roman" w:hAnsi="Times New Roman"/>
                <w:sz w:val="24"/>
                <w:szCs w:val="24"/>
              </w:rPr>
            </w:pPr>
            <w:r w:rsidRPr="00B62B73">
              <w:rPr>
                <w:rFonts w:ascii="Times New Roman" w:hAnsi="Times New Roman"/>
                <w:sz w:val="24"/>
                <w:szCs w:val="24"/>
              </w:rPr>
              <w:t>1</w:t>
            </w:r>
          </w:p>
        </w:tc>
        <w:tc>
          <w:tcPr>
            <w:tcW w:w="1745" w:type="dxa"/>
          </w:tcPr>
          <w:p w:rsidR="00BC6DBC" w:rsidRPr="00B62B73" w:rsidRDefault="007706DF">
            <w:pPr>
              <w:autoSpaceDN w:val="0"/>
              <w:spacing w:after="0" w:line="240" w:lineRule="auto"/>
              <w:jc w:val="center"/>
              <w:rPr>
                <w:rFonts w:ascii="Times New Roman" w:hAnsi="Times New Roman"/>
                <w:sz w:val="24"/>
                <w:szCs w:val="24"/>
              </w:rPr>
            </w:pPr>
            <w:r w:rsidRPr="00B62B73">
              <w:rPr>
                <w:rFonts w:ascii="Times New Roman" w:hAnsi="Times New Roman"/>
                <w:sz w:val="24"/>
                <w:szCs w:val="24"/>
              </w:rPr>
              <w:t>/</w:t>
            </w:r>
          </w:p>
        </w:tc>
        <w:tc>
          <w:tcPr>
            <w:tcW w:w="1562"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w:t>
            </w:r>
          </w:p>
        </w:tc>
      </w:tr>
      <w:tr w:rsidR="00BC6DBC">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III</w:t>
            </w:r>
          </w:p>
        </w:tc>
        <w:tc>
          <w:tcPr>
            <w:tcW w:w="2266" w:type="dxa"/>
          </w:tcPr>
          <w:p w:rsidR="00BC6DBC" w:rsidRPr="00B62B73" w:rsidRDefault="00257312">
            <w:pPr>
              <w:autoSpaceDN w:val="0"/>
              <w:spacing w:after="0" w:line="240" w:lineRule="auto"/>
              <w:jc w:val="center"/>
              <w:rPr>
                <w:rFonts w:ascii="Times New Roman" w:hAnsi="Times New Roman"/>
                <w:sz w:val="24"/>
                <w:szCs w:val="24"/>
              </w:rPr>
            </w:pPr>
            <w:r w:rsidRPr="00B62B73">
              <w:rPr>
                <w:rFonts w:ascii="Times New Roman" w:hAnsi="Times New Roman"/>
                <w:sz w:val="24"/>
                <w:szCs w:val="24"/>
              </w:rPr>
              <w:t>3</w:t>
            </w:r>
          </w:p>
        </w:tc>
        <w:tc>
          <w:tcPr>
            <w:tcW w:w="1446" w:type="dxa"/>
          </w:tcPr>
          <w:p w:rsidR="00BC6DBC" w:rsidRPr="00B62B73" w:rsidRDefault="00257312">
            <w:pPr>
              <w:autoSpaceDN w:val="0"/>
              <w:spacing w:after="0" w:line="240" w:lineRule="auto"/>
              <w:jc w:val="center"/>
              <w:rPr>
                <w:rFonts w:ascii="Times New Roman" w:hAnsi="Times New Roman"/>
                <w:sz w:val="24"/>
                <w:szCs w:val="24"/>
              </w:rPr>
            </w:pPr>
            <w:r w:rsidRPr="00B62B73">
              <w:rPr>
                <w:rFonts w:ascii="Times New Roman" w:hAnsi="Times New Roman"/>
                <w:sz w:val="24"/>
                <w:szCs w:val="24"/>
              </w:rPr>
              <w:t>1</w:t>
            </w:r>
          </w:p>
        </w:tc>
        <w:tc>
          <w:tcPr>
            <w:tcW w:w="1745" w:type="dxa"/>
          </w:tcPr>
          <w:p w:rsidR="00BC6DBC" w:rsidRPr="00B62B73" w:rsidRDefault="00257312">
            <w:pPr>
              <w:autoSpaceDN w:val="0"/>
              <w:spacing w:after="0" w:line="240" w:lineRule="auto"/>
              <w:jc w:val="center"/>
              <w:rPr>
                <w:rFonts w:ascii="Times New Roman" w:hAnsi="Times New Roman"/>
                <w:sz w:val="24"/>
                <w:szCs w:val="24"/>
              </w:rPr>
            </w:pPr>
            <w:r w:rsidRPr="00B62B73">
              <w:rPr>
                <w:rFonts w:ascii="Times New Roman" w:hAnsi="Times New Roman"/>
                <w:sz w:val="24"/>
                <w:szCs w:val="24"/>
              </w:rPr>
              <w:t>/</w:t>
            </w:r>
          </w:p>
        </w:tc>
        <w:tc>
          <w:tcPr>
            <w:tcW w:w="1562"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r>
      <w:tr w:rsidR="00BC6DBC">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IV</w:t>
            </w:r>
          </w:p>
        </w:tc>
        <w:tc>
          <w:tcPr>
            <w:tcW w:w="2266" w:type="dxa"/>
          </w:tcPr>
          <w:p w:rsidR="00BC6DBC" w:rsidRPr="00B62B73" w:rsidRDefault="00257312">
            <w:pPr>
              <w:autoSpaceDN w:val="0"/>
              <w:spacing w:after="0" w:line="240" w:lineRule="auto"/>
              <w:jc w:val="center"/>
              <w:rPr>
                <w:rFonts w:ascii="Times New Roman" w:hAnsi="Times New Roman"/>
                <w:sz w:val="24"/>
                <w:szCs w:val="24"/>
              </w:rPr>
            </w:pPr>
            <w:r w:rsidRPr="00B62B73">
              <w:rPr>
                <w:rFonts w:ascii="Times New Roman" w:hAnsi="Times New Roman"/>
                <w:sz w:val="24"/>
                <w:szCs w:val="24"/>
              </w:rPr>
              <w:t>7</w:t>
            </w:r>
          </w:p>
        </w:tc>
        <w:tc>
          <w:tcPr>
            <w:tcW w:w="1446" w:type="dxa"/>
          </w:tcPr>
          <w:p w:rsidR="00BC6DBC" w:rsidRPr="00B62B73" w:rsidRDefault="00257312">
            <w:pPr>
              <w:autoSpaceDN w:val="0"/>
              <w:spacing w:after="0" w:line="240" w:lineRule="auto"/>
              <w:jc w:val="center"/>
              <w:rPr>
                <w:rFonts w:ascii="Times New Roman" w:hAnsi="Times New Roman"/>
                <w:sz w:val="24"/>
                <w:szCs w:val="24"/>
              </w:rPr>
            </w:pPr>
            <w:r w:rsidRPr="00B62B73">
              <w:rPr>
                <w:rFonts w:ascii="Times New Roman" w:hAnsi="Times New Roman"/>
                <w:sz w:val="24"/>
                <w:szCs w:val="24"/>
              </w:rPr>
              <w:t>2</w:t>
            </w:r>
          </w:p>
        </w:tc>
        <w:tc>
          <w:tcPr>
            <w:tcW w:w="1745" w:type="dxa"/>
          </w:tcPr>
          <w:p w:rsidR="00BC6DBC" w:rsidRPr="00B62B73" w:rsidRDefault="007706DF">
            <w:pPr>
              <w:autoSpaceDN w:val="0"/>
              <w:spacing w:after="0" w:line="240" w:lineRule="auto"/>
              <w:jc w:val="center"/>
              <w:rPr>
                <w:rFonts w:ascii="Times New Roman" w:hAnsi="Times New Roman"/>
                <w:sz w:val="24"/>
                <w:szCs w:val="24"/>
              </w:rPr>
            </w:pPr>
            <w:r w:rsidRPr="00B62B73">
              <w:rPr>
                <w:rFonts w:ascii="Times New Roman" w:hAnsi="Times New Roman"/>
                <w:sz w:val="24"/>
                <w:szCs w:val="24"/>
              </w:rPr>
              <w:t>1</w:t>
            </w:r>
          </w:p>
        </w:tc>
        <w:tc>
          <w:tcPr>
            <w:tcW w:w="1562"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r>
      <w:tr w:rsidR="00BC6DBC">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w:t>
            </w:r>
          </w:p>
        </w:tc>
        <w:tc>
          <w:tcPr>
            <w:tcW w:w="2266" w:type="dxa"/>
          </w:tcPr>
          <w:p w:rsidR="00BC6DBC" w:rsidRPr="00257312" w:rsidRDefault="00257312">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446" w:type="dxa"/>
          </w:tcPr>
          <w:p w:rsidR="00BC6DBC" w:rsidRPr="00257312" w:rsidRDefault="00257312">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745" w:type="dxa"/>
          </w:tcPr>
          <w:p w:rsidR="00BC6DBC" w:rsidRPr="00257312" w:rsidRDefault="00257312">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562"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r>
      <w:tr w:rsidR="00BC6DBC">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VI</w:t>
            </w:r>
          </w:p>
        </w:tc>
        <w:tc>
          <w:tcPr>
            <w:tcW w:w="2266"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446"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4</w:t>
            </w:r>
          </w:p>
        </w:tc>
        <w:tc>
          <w:tcPr>
            <w:tcW w:w="1745"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562"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w:t>
            </w:r>
          </w:p>
        </w:tc>
      </w:tr>
      <w:tr w:rsidR="00BC6DBC">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VII</w:t>
            </w:r>
          </w:p>
        </w:tc>
        <w:tc>
          <w:tcPr>
            <w:tcW w:w="2266"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446"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745"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562"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2</w:t>
            </w:r>
          </w:p>
        </w:tc>
      </w:tr>
      <w:tr w:rsidR="00BC6DBC">
        <w:tc>
          <w:tcPr>
            <w:tcW w:w="2268"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VIII</w:t>
            </w:r>
          </w:p>
        </w:tc>
        <w:tc>
          <w:tcPr>
            <w:tcW w:w="2266"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446"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1745"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562"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r>
      <w:tr w:rsidR="00BC6DBC">
        <w:tc>
          <w:tcPr>
            <w:tcW w:w="2268" w:type="dxa"/>
            <w:shd w:val="clear" w:color="auto" w:fill="DBE5F1" w:themeFill="accent1" w:themeFillTint="33"/>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укупно у ред. одељењима</w:t>
            </w:r>
          </w:p>
        </w:tc>
        <w:tc>
          <w:tcPr>
            <w:tcW w:w="2266" w:type="dxa"/>
            <w:shd w:val="clear" w:color="auto" w:fill="DBE5F1" w:themeFill="accent1" w:themeFillTint="33"/>
          </w:tcPr>
          <w:p w:rsidR="00BC6DBC" w:rsidRPr="00B62B73"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1</w:t>
            </w:r>
            <w:r w:rsidR="00B62B73">
              <w:rPr>
                <w:rFonts w:ascii="Times New Roman" w:hAnsi="Times New Roman"/>
                <w:sz w:val="24"/>
                <w:szCs w:val="24"/>
              </w:rPr>
              <w:t>9</w:t>
            </w:r>
          </w:p>
        </w:tc>
        <w:tc>
          <w:tcPr>
            <w:tcW w:w="1446" w:type="dxa"/>
            <w:shd w:val="clear" w:color="auto" w:fill="DBE5F1" w:themeFill="accent1" w:themeFillTint="33"/>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12</w:t>
            </w:r>
          </w:p>
        </w:tc>
        <w:tc>
          <w:tcPr>
            <w:tcW w:w="1745" w:type="dxa"/>
            <w:shd w:val="clear" w:color="auto" w:fill="DBE5F1" w:themeFill="accent1" w:themeFillTint="33"/>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4</w:t>
            </w:r>
          </w:p>
        </w:tc>
        <w:tc>
          <w:tcPr>
            <w:tcW w:w="1562" w:type="dxa"/>
            <w:shd w:val="clear" w:color="auto" w:fill="DBE5F1" w:themeFill="accent1" w:themeFillTint="33"/>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2</w:t>
            </w:r>
          </w:p>
        </w:tc>
      </w:tr>
      <w:tr w:rsidR="00BC6DBC">
        <w:tc>
          <w:tcPr>
            <w:tcW w:w="2268"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одељење за уч.са сметњама у развоју</w:t>
            </w:r>
          </w:p>
        </w:tc>
        <w:tc>
          <w:tcPr>
            <w:tcW w:w="2266"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446"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745" w:type="dxa"/>
          </w:tcPr>
          <w:p w:rsidR="00BC6DBC" w:rsidRPr="00B62B73" w:rsidRDefault="00B62B73">
            <w:pPr>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1562"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w:t>
            </w:r>
          </w:p>
        </w:tc>
      </w:tr>
      <w:tr w:rsidR="00BC6DBC">
        <w:tc>
          <w:tcPr>
            <w:tcW w:w="2268" w:type="dxa"/>
            <w:shd w:val="clear" w:color="auto" w:fill="DBE5F1" w:themeFill="accent1" w:themeFillTint="33"/>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УКУПНО</w:t>
            </w:r>
          </w:p>
        </w:tc>
        <w:tc>
          <w:tcPr>
            <w:tcW w:w="2266" w:type="dxa"/>
            <w:shd w:val="clear" w:color="auto" w:fill="DBE5F1" w:themeFill="accent1" w:themeFillTint="33"/>
          </w:tcPr>
          <w:p w:rsidR="00BC6DBC" w:rsidRPr="00B62B73" w:rsidRDefault="007706DF">
            <w:pPr>
              <w:autoSpaceDN w:val="0"/>
              <w:spacing w:after="0" w:line="240" w:lineRule="auto"/>
              <w:jc w:val="center"/>
              <w:rPr>
                <w:rFonts w:ascii="Times New Roman" w:hAnsi="Times New Roman"/>
                <w:b/>
                <w:bCs/>
                <w:sz w:val="24"/>
                <w:szCs w:val="24"/>
              </w:rPr>
            </w:pPr>
            <w:r>
              <w:rPr>
                <w:rFonts w:ascii="Times New Roman" w:hAnsi="Times New Roman"/>
                <w:b/>
                <w:bCs/>
                <w:sz w:val="24"/>
                <w:szCs w:val="24"/>
              </w:rPr>
              <w:t>1</w:t>
            </w:r>
            <w:r w:rsidR="00B62B73">
              <w:rPr>
                <w:rFonts w:ascii="Times New Roman" w:hAnsi="Times New Roman"/>
                <w:b/>
                <w:bCs/>
                <w:sz w:val="24"/>
                <w:szCs w:val="24"/>
              </w:rPr>
              <w:t>9</w:t>
            </w:r>
          </w:p>
        </w:tc>
        <w:tc>
          <w:tcPr>
            <w:tcW w:w="1446" w:type="dxa"/>
            <w:shd w:val="clear" w:color="auto" w:fill="DBE5F1" w:themeFill="accent1" w:themeFillTint="33"/>
          </w:tcPr>
          <w:p w:rsidR="00BC6DBC" w:rsidRPr="00B62B73" w:rsidRDefault="00B62B73">
            <w:pPr>
              <w:autoSpaceDN w:val="0"/>
              <w:spacing w:after="0" w:line="240" w:lineRule="auto"/>
              <w:jc w:val="center"/>
              <w:rPr>
                <w:rFonts w:ascii="Times New Roman" w:hAnsi="Times New Roman"/>
                <w:b/>
                <w:bCs/>
                <w:sz w:val="24"/>
                <w:szCs w:val="24"/>
              </w:rPr>
            </w:pPr>
            <w:r>
              <w:rPr>
                <w:rFonts w:ascii="Times New Roman" w:hAnsi="Times New Roman"/>
                <w:b/>
                <w:bCs/>
                <w:sz w:val="24"/>
                <w:szCs w:val="24"/>
              </w:rPr>
              <w:t>12</w:t>
            </w:r>
          </w:p>
        </w:tc>
        <w:tc>
          <w:tcPr>
            <w:tcW w:w="1745" w:type="dxa"/>
            <w:shd w:val="clear" w:color="auto" w:fill="DBE5F1" w:themeFill="accent1" w:themeFillTint="33"/>
          </w:tcPr>
          <w:p w:rsidR="00BC6DBC" w:rsidRPr="00B62B73" w:rsidRDefault="00B62B73">
            <w:pPr>
              <w:autoSpaceDN w:val="0"/>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1562" w:type="dxa"/>
            <w:shd w:val="clear" w:color="auto" w:fill="DBE5F1" w:themeFill="accent1" w:themeFillTint="33"/>
          </w:tcPr>
          <w:p w:rsidR="00BC6DBC" w:rsidRDefault="007706DF">
            <w:pPr>
              <w:autoSpaceDN w:val="0"/>
              <w:spacing w:after="0" w:line="240" w:lineRule="auto"/>
              <w:jc w:val="center"/>
              <w:rPr>
                <w:rFonts w:ascii="Times New Roman" w:hAnsi="Times New Roman"/>
                <w:b/>
                <w:bCs/>
                <w:sz w:val="24"/>
                <w:szCs w:val="24"/>
              </w:rPr>
            </w:pPr>
            <w:r>
              <w:rPr>
                <w:rFonts w:ascii="Times New Roman" w:hAnsi="Times New Roman"/>
                <w:b/>
                <w:bCs/>
                <w:sz w:val="24"/>
                <w:szCs w:val="24"/>
              </w:rPr>
              <w:t>2</w:t>
            </w:r>
          </w:p>
        </w:tc>
      </w:tr>
    </w:tbl>
    <w:p w:rsidR="002E1AD8" w:rsidRPr="00001510" w:rsidRDefault="002E1AD8" w:rsidP="00001510">
      <w:pPr>
        <w:spacing w:after="0" w:line="240" w:lineRule="auto"/>
        <w:rPr>
          <w:rFonts w:ascii="Times New Roman" w:hAnsi="Times New Roman"/>
          <w:b/>
          <w:bCs/>
          <w:sz w:val="24"/>
          <w:szCs w:val="24"/>
        </w:rPr>
      </w:pPr>
    </w:p>
    <w:p w:rsidR="002E1AD8" w:rsidRPr="00001510" w:rsidRDefault="00001510" w:rsidP="00001510">
      <w:pPr>
        <w:spacing w:after="0" w:line="240" w:lineRule="auto"/>
        <w:ind w:firstLine="720"/>
        <w:jc w:val="both"/>
        <w:rPr>
          <w:rFonts w:ascii="Times New Roman" w:hAnsi="Times New Roman"/>
          <w:bCs/>
          <w:sz w:val="24"/>
          <w:szCs w:val="24"/>
        </w:rPr>
      </w:pPr>
      <w:r w:rsidRPr="00001510">
        <w:rPr>
          <w:rFonts w:ascii="Times New Roman" w:hAnsi="Times New Roman"/>
          <w:bCs/>
          <w:sz w:val="24"/>
          <w:szCs w:val="24"/>
        </w:rPr>
        <w:t>Током школске године д</w:t>
      </w:r>
      <w:r w:rsidR="002E1AD8" w:rsidRPr="00001510">
        <w:rPr>
          <w:rFonts w:ascii="Times New Roman" w:hAnsi="Times New Roman"/>
          <w:bCs/>
          <w:sz w:val="24"/>
          <w:szCs w:val="24"/>
        </w:rPr>
        <w:t>елимично је уређена документација и успостављена пракса тимског планира</w:t>
      </w:r>
      <w:r>
        <w:rPr>
          <w:rFonts w:ascii="Times New Roman" w:hAnsi="Times New Roman"/>
          <w:bCs/>
          <w:sz w:val="24"/>
          <w:szCs w:val="24"/>
        </w:rPr>
        <w:t xml:space="preserve">ња и вредновања планова подршке. На сатсанцима Тима за инклузивно образовање коментарисана је пракса нередовног вредновања ИОП-а и дате препоруке за редовније и ефикасније вредновање у новој школској години. </w:t>
      </w:r>
    </w:p>
    <w:p w:rsidR="002E1AD8" w:rsidRPr="00001510" w:rsidRDefault="002E1AD8" w:rsidP="00001510">
      <w:pPr>
        <w:spacing w:after="0" w:line="240" w:lineRule="auto"/>
        <w:jc w:val="both"/>
        <w:rPr>
          <w:rFonts w:ascii="Times New Roman" w:hAnsi="Times New Roman"/>
          <w:bCs/>
          <w:sz w:val="24"/>
          <w:szCs w:val="24"/>
        </w:rPr>
      </w:pPr>
      <w:r w:rsidRPr="00001510">
        <w:rPr>
          <w:rFonts w:ascii="Times New Roman" w:hAnsi="Times New Roman"/>
          <w:bCs/>
          <w:sz w:val="24"/>
          <w:szCs w:val="24"/>
        </w:rPr>
        <w:t>Потребно је више ангажовања на сензибилизацији ученика (радионице), више подршке наставницима у планирањ</w:t>
      </w:r>
      <w:r w:rsidR="00001510">
        <w:rPr>
          <w:rFonts w:ascii="Times New Roman" w:hAnsi="Times New Roman"/>
          <w:bCs/>
          <w:sz w:val="24"/>
          <w:szCs w:val="24"/>
        </w:rPr>
        <w:t>у и непосредном раду, укључивање ученика</w:t>
      </w:r>
      <w:r w:rsidRPr="00001510">
        <w:rPr>
          <w:rFonts w:ascii="Times New Roman" w:hAnsi="Times New Roman"/>
          <w:bCs/>
          <w:sz w:val="24"/>
          <w:szCs w:val="24"/>
        </w:rPr>
        <w:t xml:space="preserve"> са додатно</w:t>
      </w:r>
      <w:r w:rsidR="00001510">
        <w:rPr>
          <w:rFonts w:ascii="Times New Roman" w:hAnsi="Times New Roman"/>
          <w:bCs/>
          <w:sz w:val="24"/>
          <w:szCs w:val="24"/>
        </w:rPr>
        <w:t>м подршком у активности одељења и</w:t>
      </w:r>
      <w:r w:rsidRPr="00001510">
        <w:rPr>
          <w:rFonts w:ascii="Times New Roman" w:hAnsi="Times New Roman"/>
          <w:bCs/>
          <w:sz w:val="24"/>
          <w:szCs w:val="24"/>
        </w:rPr>
        <w:t xml:space="preserve"> у ваннаставне активности</w:t>
      </w:r>
      <w:r w:rsidR="00001510">
        <w:rPr>
          <w:rFonts w:ascii="Times New Roman" w:hAnsi="Times New Roman"/>
          <w:bCs/>
          <w:sz w:val="24"/>
          <w:szCs w:val="24"/>
        </w:rPr>
        <w:t>.</w:t>
      </w:r>
      <w:r w:rsidRPr="00001510">
        <w:rPr>
          <w:rFonts w:ascii="Times New Roman" w:hAnsi="Times New Roman"/>
          <w:bCs/>
          <w:sz w:val="24"/>
          <w:szCs w:val="24"/>
        </w:rPr>
        <w:t xml:space="preserve"> </w:t>
      </w:r>
    </w:p>
    <w:p w:rsidR="002E1AD8" w:rsidRPr="00001510" w:rsidRDefault="00001510" w:rsidP="00001510">
      <w:pPr>
        <w:spacing w:after="0" w:line="240" w:lineRule="auto"/>
        <w:ind w:firstLine="720"/>
        <w:jc w:val="both"/>
        <w:rPr>
          <w:rFonts w:ascii="Times New Roman" w:hAnsi="Times New Roman"/>
          <w:bCs/>
          <w:sz w:val="24"/>
          <w:szCs w:val="24"/>
        </w:rPr>
      </w:pPr>
      <w:r>
        <w:rPr>
          <w:rFonts w:ascii="Times New Roman" w:hAnsi="Times New Roman"/>
          <w:bCs/>
          <w:sz w:val="24"/>
          <w:szCs w:val="24"/>
        </w:rPr>
        <w:t xml:space="preserve">Крајем школске године, у оквиру актвности Локалне мреже за унапређење ИО потписанио су </w:t>
      </w:r>
      <w:r w:rsidR="002E1AD8" w:rsidRPr="00001510">
        <w:rPr>
          <w:rFonts w:ascii="Times New Roman" w:hAnsi="Times New Roman"/>
          <w:bCs/>
          <w:sz w:val="24"/>
          <w:szCs w:val="24"/>
        </w:rPr>
        <w:t xml:space="preserve">протоколи сарадње ПУ и ОШ, ОШ и СШ </w:t>
      </w:r>
      <w:r>
        <w:rPr>
          <w:rFonts w:ascii="Times New Roman" w:hAnsi="Times New Roman"/>
          <w:bCs/>
          <w:sz w:val="24"/>
          <w:szCs w:val="24"/>
        </w:rPr>
        <w:t>у области транзиције ученика са једног образовног нивоа на други.</w:t>
      </w:r>
    </w:p>
    <w:p w:rsidR="001C6681" w:rsidRPr="009A3E1B" w:rsidRDefault="001C6681" w:rsidP="009A3E1B">
      <w:pPr>
        <w:spacing w:after="0" w:line="240" w:lineRule="auto"/>
        <w:rPr>
          <w:rFonts w:ascii="Times New Roman" w:hAnsi="Times New Roman"/>
          <w:b/>
          <w:bCs/>
          <w:sz w:val="24"/>
          <w:szCs w:val="24"/>
        </w:rPr>
      </w:pPr>
    </w:p>
    <w:p w:rsidR="001C6681" w:rsidRPr="00EE08B5" w:rsidRDefault="001C6681" w:rsidP="001C6681">
      <w:pPr>
        <w:pStyle w:val="Heading2"/>
      </w:pPr>
      <w:bookmarkStart w:id="21" w:name="_Toc209748022"/>
      <w:r>
        <w:t>РЕЗУЛТАТИ УЧЕНИКА ОСМОГ РАЗРЕДА НА ЗАВРШНОМ ИСПИТУ И УПИС У СРЕДЊЕ ШКОЛЕ 2025. ГОДИНЕ</w:t>
      </w:r>
      <w:bookmarkEnd w:id="21"/>
      <w:r w:rsidRPr="00EE08B5">
        <w:t xml:space="preserve"> </w:t>
      </w:r>
    </w:p>
    <w:p w:rsidR="001C6681" w:rsidRDefault="001C6681" w:rsidP="00001510">
      <w:pPr>
        <w:spacing w:after="0" w:line="240" w:lineRule="auto"/>
        <w:rPr>
          <w:rFonts w:ascii="Times New Roman" w:hAnsi="Times New Roman"/>
          <w:b/>
          <w:bCs/>
          <w:sz w:val="24"/>
          <w:szCs w:val="24"/>
        </w:rPr>
      </w:pPr>
    </w:p>
    <w:p w:rsidR="00302C93" w:rsidRDefault="00302C93" w:rsidP="00302C93">
      <w:pPr>
        <w:ind w:firstLine="720"/>
        <w:jc w:val="both"/>
        <w:rPr>
          <w:rFonts w:ascii="Times New Roman" w:hAnsi="Times New Roman"/>
          <w:bCs/>
          <w:sz w:val="24"/>
          <w:szCs w:val="24"/>
        </w:rPr>
      </w:pPr>
      <w:r>
        <w:rPr>
          <w:rFonts w:ascii="Times New Roman" w:hAnsi="Times New Roman"/>
          <w:bCs/>
          <w:sz w:val="24"/>
          <w:szCs w:val="24"/>
        </w:rPr>
        <w:t xml:space="preserve">Завршни испит полагало је укупно 98 ученика (сви ученици осмог разреда), међу којима и једaн ученик који је добијао додатну образовну подршку у виду ИОП-а 2 из математике и двоје ученика који су добијали подршку у виду ИОП-а 1 из неколико предмета. Завршни испит полагало је и двоје ученика одељења за ученике са сметњама у развоју. </w:t>
      </w:r>
    </w:p>
    <w:p w:rsidR="00302C93" w:rsidRPr="002D6443" w:rsidRDefault="00302C93" w:rsidP="00302C93">
      <w:pPr>
        <w:ind w:firstLine="720"/>
        <w:jc w:val="both"/>
        <w:rPr>
          <w:rFonts w:ascii="Times New Roman" w:hAnsi="Times New Roman"/>
          <w:bCs/>
          <w:sz w:val="24"/>
          <w:szCs w:val="24"/>
        </w:rPr>
      </w:pPr>
      <w:r>
        <w:rPr>
          <w:rFonts w:ascii="Times New Roman" w:hAnsi="Times New Roman"/>
          <w:bCs/>
          <w:sz w:val="24"/>
          <w:szCs w:val="24"/>
        </w:rPr>
        <w:t xml:space="preserve">Поред теста из српског језика и књижевности и теста из математике, ученици су полагали и тест из изабраног предмета. Укупно 53 ученика определило се за географију </w:t>
      </w:r>
      <w:r>
        <w:rPr>
          <w:rFonts w:ascii="Times New Roman" w:hAnsi="Times New Roman"/>
          <w:bCs/>
          <w:sz w:val="24"/>
          <w:szCs w:val="24"/>
        </w:rPr>
        <w:lastRenderedPageBreak/>
        <w:t xml:space="preserve">као изабрани предмет на завршном испиту, 39 ученика определило се за биологију, 3 ученика полагало је историју, 2 физику и само 1 ученица хемију. </w:t>
      </w:r>
    </w:p>
    <w:p w:rsidR="00302C93" w:rsidRPr="00302C93" w:rsidRDefault="00302C93" w:rsidP="00302C93">
      <w:pPr>
        <w:ind w:firstLine="720"/>
        <w:jc w:val="both"/>
        <w:rPr>
          <w:rFonts w:ascii="Times New Roman" w:hAnsi="Times New Roman"/>
          <w:bCs/>
          <w:sz w:val="24"/>
          <w:szCs w:val="24"/>
        </w:rPr>
      </w:pPr>
      <w:r>
        <w:rPr>
          <w:rFonts w:ascii="Times New Roman" w:hAnsi="Times New Roman"/>
          <w:bCs/>
          <w:sz w:val="24"/>
          <w:szCs w:val="24"/>
        </w:rPr>
        <w:t xml:space="preserve">Ученици осмог разреда положили су завршни испит са 60 % успешности. Слабије постигнуће на тесту из српског језика последица је захтевнијег теста. Најбоље постигнуће је из изабраног предмета и то - биологије (15,03 - просечнан број бодова од могућих 20). </w:t>
      </w:r>
    </w:p>
    <w:p w:rsidR="00302C93" w:rsidRPr="004232C1" w:rsidRDefault="00302C93" w:rsidP="00302C93">
      <w:pPr>
        <w:jc w:val="center"/>
        <w:rPr>
          <w:rFonts w:ascii="Times New Roman" w:hAnsi="Times New Roman"/>
          <w:b/>
          <w:sz w:val="24"/>
          <w:szCs w:val="24"/>
        </w:rPr>
      </w:pPr>
      <w:r>
        <w:rPr>
          <w:rFonts w:ascii="Times New Roman" w:hAnsi="Times New Roman"/>
          <w:b/>
          <w:sz w:val="24"/>
          <w:szCs w:val="24"/>
        </w:rPr>
        <w:t>Укупно постигнуће ученика</w:t>
      </w:r>
    </w:p>
    <w:tbl>
      <w:tblPr>
        <w:tblW w:w="5954" w:type="dxa"/>
        <w:jc w:val="center"/>
        <w:tblInd w:w="1420" w:type="dxa"/>
        <w:shd w:val="clear" w:color="auto" w:fill="DBE5F1" w:themeFill="accent1" w:themeFillTint="33"/>
        <w:tblCellMar>
          <w:left w:w="0" w:type="dxa"/>
          <w:right w:w="0" w:type="dxa"/>
        </w:tblCellMar>
        <w:tblLook w:val="04A0"/>
      </w:tblPr>
      <w:tblGrid>
        <w:gridCol w:w="3330"/>
        <w:gridCol w:w="2624"/>
      </w:tblGrid>
      <w:tr w:rsidR="00302C93" w:rsidRPr="006B663F" w:rsidTr="00302C93">
        <w:trPr>
          <w:trHeight w:val="471"/>
          <w:jc w:val="center"/>
        </w:trPr>
        <w:tc>
          <w:tcPr>
            <w:tcW w:w="3330"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textAlignment w:val="baseline"/>
              <w:rPr>
                <w:rFonts w:ascii="Times New Roman" w:eastAsia="Times New Roman" w:hAnsi="Times New Roman"/>
                <w:sz w:val="24"/>
                <w:szCs w:val="24"/>
              </w:rPr>
            </w:pPr>
            <w:r w:rsidRPr="006B663F">
              <w:rPr>
                <w:rFonts w:ascii="Times New Roman" w:eastAsia="Times New Roman" w:hAnsi="Times New Roman"/>
                <w:b/>
                <w:bCs/>
                <w:color w:val="000000"/>
                <w:kern w:val="24"/>
                <w:sz w:val="24"/>
                <w:szCs w:val="24"/>
                <w:lang w:val="sr-Cyrl-CS"/>
              </w:rPr>
              <w:t>предмет</w:t>
            </w:r>
          </w:p>
        </w:tc>
        <w:tc>
          <w:tcPr>
            <w:tcW w:w="2624"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b/>
                <w:bCs/>
                <w:color w:val="000000"/>
                <w:kern w:val="24"/>
                <w:sz w:val="24"/>
                <w:szCs w:val="24"/>
                <w:lang w:val="sr-Cyrl-CS"/>
              </w:rPr>
              <w:t xml:space="preserve">просечан број бодова </w:t>
            </w:r>
            <w:r w:rsidRPr="006B663F">
              <w:rPr>
                <w:rFonts w:ascii="Times New Roman" w:eastAsia="Times New Roman" w:hAnsi="Times New Roman"/>
                <w:b/>
                <w:bCs/>
                <w:color w:val="000000"/>
                <w:kern w:val="24"/>
                <w:sz w:val="24"/>
                <w:szCs w:val="24"/>
                <w:lang w:val="sr-Cyrl-CS"/>
              </w:rPr>
              <w:t xml:space="preserve"> макс. 20-60</w:t>
            </w:r>
            <w:r w:rsidRPr="006B663F">
              <w:rPr>
                <w:rFonts w:ascii="Times New Roman" w:eastAsia="Times New Roman" w:hAnsi="Times New Roman"/>
                <w:b/>
                <w:bCs/>
                <w:color w:val="000000"/>
                <w:kern w:val="24"/>
                <w:sz w:val="24"/>
                <w:szCs w:val="24"/>
              </w:rPr>
              <w:t xml:space="preserve"> </w:t>
            </w:r>
          </w:p>
        </w:tc>
      </w:tr>
      <w:tr w:rsidR="00302C93" w:rsidRPr="006B663F" w:rsidTr="00302C93">
        <w:trPr>
          <w:trHeight w:val="369"/>
          <w:jc w:val="center"/>
        </w:trPr>
        <w:tc>
          <w:tcPr>
            <w:tcW w:w="333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textAlignment w:val="baseline"/>
              <w:rPr>
                <w:rFonts w:ascii="Times New Roman" w:eastAsia="Times New Roman" w:hAnsi="Times New Roman"/>
                <w:sz w:val="24"/>
                <w:szCs w:val="24"/>
              </w:rPr>
            </w:pPr>
            <w:r w:rsidRPr="006B663F">
              <w:rPr>
                <w:rFonts w:ascii="Times New Roman" w:eastAsia="Times New Roman" w:hAnsi="Times New Roman"/>
                <w:color w:val="000000"/>
                <w:kern w:val="24"/>
                <w:sz w:val="24"/>
                <w:szCs w:val="24"/>
                <w:lang w:val="sr-Cyrl-CS"/>
              </w:rPr>
              <w:t xml:space="preserve">српски  језик </w:t>
            </w:r>
          </w:p>
        </w:tc>
        <w:tc>
          <w:tcPr>
            <w:tcW w:w="2624"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jc w:val="center"/>
              <w:textAlignment w:val="baseline"/>
              <w:rPr>
                <w:rFonts w:ascii="Times New Roman" w:eastAsia="Times New Roman" w:hAnsi="Times New Roman"/>
                <w:sz w:val="24"/>
                <w:szCs w:val="24"/>
              </w:rPr>
            </w:pPr>
            <w:r w:rsidRPr="006B663F">
              <w:rPr>
                <w:rFonts w:ascii="Times New Roman" w:eastAsia="Times New Roman" w:hAnsi="Times New Roman"/>
                <w:b/>
                <w:bCs/>
                <w:color w:val="000000"/>
                <w:kern w:val="24"/>
                <w:sz w:val="24"/>
                <w:szCs w:val="24"/>
                <w:lang w:val="sr-Cyrl-CS"/>
              </w:rPr>
              <w:t xml:space="preserve">10,06 </w:t>
            </w:r>
          </w:p>
        </w:tc>
      </w:tr>
      <w:tr w:rsidR="00302C93" w:rsidRPr="006B663F" w:rsidTr="00302C93">
        <w:trPr>
          <w:trHeight w:val="389"/>
          <w:jc w:val="center"/>
        </w:trPr>
        <w:tc>
          <w:tcPr>
            <w:tcW w:w="333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textAlignment w:val="baseline"/>
              <w:rPr>
                <w:rFonts w:ascii="Times New Roman" w:eastAsia="Times New Roman" w:hAnsi="Times New Roman"/>
                <w:sz w:val="24"/>
                <w:szCs w:val="24"/>
              </w:rPr>
            </w:pPr>
            <w:r w:rsidRPr="006B663F">
              <w:rPr>
                <w:rFonts w:ascii="Times New Roman" w:eastAsia="Times New Roman" w:hAnsi="Times New Roman"/>
                <w:color w:val="000000"/>
                <w:kern w:val="24"/>
                <w:sz w:val="24"/>
                <w:szCs w:val="24"/>
                <w:lang w:val="sr-Cyrl-CS"/>
              </w:rPr>
              <w:t xml:space="preserve">математика </w:t>
            </w:r>
          </w:p>
        </w:tc>
        <w:tc>
          <w:tcPr>
            <w:tcW w:w="262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jc w:val="center"/>
              <w:textAlignment w:val="baseline"/>
              <w:rPr>
                <w:rFonts w:ascii="Times New Roman" w:eastAsia="Times New Roman" w:hAnsi="Times New Roman"/>
                <w:sz w:val="24"/>
                <w:szCs w:val="24"/>
              </w:rPr>
            </w:pPr>
            <w:r w:rsidRPr="006B663F">
              <w:rPr>
                <w:rFonts w:ascii="Times New Roman" w:eastAsia="Times New Roman" w:hAnsi="Times New Roman"/>
                <w:b/>
                <w:bCs/>
                <w:color w:val="000000"/>
                <w:kern w:val="24"/>
                <w:sz w:val="24"/>
                <w:szCs w:val="24"/>
                <w:lang w:val="sr-Cyrl-CS"/>
              </w:rPr>
              <w:t>12,54</w:t>
            </w:r>
            <w:r w:rsidRPr="006B663F">
              <w:rPr>
                <w:rFonts w:ascii="Times New Roman" w:eastAsia="Times New Roman" w:hAnsi="Times New Roman"/>
                <w:b/>
                <w:bCs/>
                <w:color w:val="000000"/>
                <w:kern w:val="24"/>
                <w:sz w:val="24"/>
                <w:szCs w:val="24"/>
              </w:rPr>
              <w:t xml:space="preserve"> </w:t>
            </w:r>
          </w:p>
        </w:tc>
      </w:tr>
      <w:tr w:rsidR="00302C93" w:rsidRPr="006B663F" w:rsidTr="00302C93">
        <w:trPr>
          <w:trHeight w:val="397"/>
          <w:jc w:val="center"/>
        </w:trPr>
        <w:tc>
          <w:tcPr>
            <w:tcW w:w="333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textAlignment w:val="baseline"/>
              <w:rPr>
                <w:rFonts w:ascii="Times New Roman" w:eastAsia="Times New Roman" w:hAnsi="Times New Roman"/>
                <w:sz w:val="24"/>
                <w:szCs w:val="24"/>
              </w:rPr>
            </w:pPr>
            <w:r w:rsidRPr="006B663F">
              <w:rPr>
                <w:rFonts w:ascii="Times New Roman" w:eastAsia="Times New Roman" w:hAnsi="Times New Roman"/>
                <w:color w:val="000000"/>
                <w:kern w:val="24"/>
                <w:sz w:val="24"/>
                <w:szCs w:val="24"/>
                <w:lang w:val="sr-Cyrl-CS"/>
              </w:rPr>
              <w:t xml:space="preserve">изабрани предмет </w:t>
            </w:r>
          </w:p>
        </w:tc>
        <w:tc>
          <w:tcPr>
            <w:tcW w:w="262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jc w:val="center"/>
              <w:textAlignment w:val="baseline"/>
              <w:rPr>
                <w:rFonts w:ascii="Times New Roman" w:eastAsia="Times New Roman" w:hAnsi="Times New Roman"/>
                <w:sz w:val="24"/>
                <w:szCs w:val="24"/>
              </w:rPr>
            </w:pPr>
            <w:r w:rsidRPr="006B663F">
              <w:rPr>
                <w:rFonts w:ascii="Times New Roman" w:eastAsia="Times New Roman" w:hAnsi="Times New Roman"/>
                <w:b/>
                <w:bCs/>
                <w:color w:val="000000"/>
                <w:kern w:val="24"/>
                <w:sz w:val="24"/>
                <w:szCs w:val="24"/>
                <w:lang w:val="sr-Cyrl-CS"/>
              </w:rPr>
              <w:t>13,91</w:t>
            </w:r>
            <w:r w:rsidRPr="006B663F">
              <w:rPr>
                <w:rFonts w:ascii="Times New Roman" w:eastAsia="Times New Roman" w:hAnsi="Times New Roman"/>
                <w:b/>
                <w:bCs/>
                <w:color w:val="000000"/>
                <w:kern w:val="24"/>
                <w:sz w:val="24"/>
                <w:szCs w:val="24"/>
              </w:rPr>
              <w:t xml:space="preserve"> </w:t>
            </w:r>
          </w:p>
        </w:tc>
      </w:tr>
      <w:tr w:rsidR="00302C93" w:rsidRPr="006B663F" w:rsidTr="00302C93">
        <w:trPr>
          <w:trHeight w:val="561"/>
          <w:jc w:val="center"/>
        </w:trPr>
        <w:tc>
          <w:tcPr>
            <w:tcW w:w="333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rPr>
                <w:rFonts w:ascii="Times New Roman" w:eastAsia="Times New Roman" w:hAnsi="Times New Roman"/>
                <w:sz w:val="24"/>
                <w:szCs w:val="24"/>
              </w:rPr>
            </w:pPr>
            <w:r w:rsidRPr="006B663F">
              <w:rPr>
                <w:rFonts w:ascii="Times New Roman" w:eastAsia="Times New Roman" w:hAnsi="Times New Roman"/>
                <w:color w:val="000000"/>
                <w:kern w:val="24"/>
                <w:sz w:val="24"/>
                <w:szCs w:val="24"/>
                <w:lang w:val="sr-Cyrl-CS"/>
              </w:rPr>
              <w:t xml:space="preserve">просечан укупни број бодова </w:t>
            </w:r>
          </w:p>
        </w:tc>
        <w:tc>
          <w:tcPr>
            <w:tcW w:w="262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6B663F" w:rsidRDefault="00302C93" w:rsidP="002E1AD8">
            <w:pPr>
              <w:spacing w:after="0" w:line="240" w:lineRule="auto"/>
              <w:jc w:val="center"/>
              <w:rPr>
                <w:rFonts w:ascii="Times New Roman" w:eastAsia="Times New Roman" w:hAnsi="Times New Roman"/>
                <w:sz w:val="24"/>
                <w:szCs w:val="24"/>
              </w:rPr>
            </w:pPr>
            <w:r w:rsidRPr="006B663F">
              <w:rPr>
                <w:rFonts w:ascii="Times New Roman" w:eastAsia="Times New Roman" w:hAnsi="Times New Roman"/>
                <w:b/>
                <w:bCs/>
                <w:color w:val="000000"/>
                <w:kern w:val="24"/>
                <w:sz w:val="24"/>
                <w:szCs w:val="24"/>
                <w:lang w:val="sr-Cyrl-CS"/>
              </w:rPr>
              <w:t xml:space="preserve">36,53 </w:t>
            </w:r>
            <w:r>
              <w:rPr>
                <w:rFonts w:ascii="Times New Roman" w:eastAsia="Times New Roman" w:hAnsi="Times New Roman"/>
                <w:b/>
                <w:bCs/>
                <w:color w:val="000000"/>
                <w:kern w:val="24"/>
                <w:sz w:val="24"/>
                <w:szCs w:val="24"/>
                <w:lang w:val="sr-Cyrl-CS"/>
              </w:rPr>
              <w:t xml:space="preserve"> </w:t>
            </w:r>
            <w:r w:rsidRPr="004232C1">
              <w:rPr>
                <w:rFonts w:ascii="Times New Roman" w:eastAsia="Times New Roman" w:hAnsi="Times New Roman"/>
                <w:bCs/>
                <w:color w:val="000000"/>
                <w:kern w:val="24"/>
                <w:sz w:val="24"/>
                <w:szCs w:val="24"/>
                <w:lang w:val="sr-Cyrl-CS"/>
              </w:rPr>
              <w:t>(</w:t>
            </w:r>
            <w:r w:rsidRPr="006B663F">
              <w:rPr>
                <w:rFonts w:ascii="Times New Roman" w:eastAsia="Times New Roman" w:hAnsi="Times New Roman"/>
                <w:color w:val="000000"/>
                <w:kern w:val="24"/>
                <w:sz w:val="24"/>
                <w:szCs w:val="24"/>
                <w:lang w:val="sr-Cyrl-CS"/>
              </w:rPr>
              <w:t xml:space="preserve">60%) </w:t>
            </w:r>
          </w:p>
        </w:tc>
      </w:tr>
    </w:tbl>
    <w:p w:rsidR="00302C93" w:rsidRPr="009A3E1B" w:rsidRDefault="00302C93" w:rsidP="00302C93">
      <w:pPr>
        <w:rPr>
          <w:rFonts w:ascii="Times New Roman" w:hAnsi="Times New Roman"/>
          <w:b/>
          <w:sz w:val="24"/>
          <w:szCs w:val="24"/>
        </w:rPr>
      </w:pPr>
    </w:p>
    <w:p w:rsidR="00302C93" w:rsidRPr="004232C1" w:rsidRDefault="00302C93" w:rsidP="00302C93">
      <w:pPr>
        <w:jc w:val="center"/>
        <w:rPr>
          <w:rFonts w:ascii="Times New Roman" w:hAnsi="Times New Roman"/>
          <w:b/>
          <w:sz w:val="24"/>
          <w:szCs w:val="24"/>
        </w:rPr>
      </w:pPr>
      <w:r>
        <w:rPr>
          <w:rFonts w:ascii="Times New Roman" w:hAnsi="Times New Roman"/>
          <w:b/>
          <w:sz w:val="24"/>
          <w:szCs w:val="24"/>
        </w:rPr>
        <w:t>Постигнуће ученика на изабраном предмету</w:t>
      </w:r>
    </w:p>
    <w:tbl>
      <w:tblPr>
        <w:tblW w:w="6298" w:type="dxa"/>
        <w:jc w:val="center"/>
        <w:tblInd w:w="-371" w:type="dxa"/>
        <w:shd w:val="clear" w:color="auto" w:fill="DBE5F1" w:themeFill="accent1" w:themeFillTint="33"/>
        <w:tblCellMar>
          <w:left w:w="0" w:type="dxa"/>
          <w:right w:w="0" w:type="dxa"/>
        </w:tblCellMar>
        <w:tblLook w:val="04A0"/>
      </w:tblPr>
      <w:tblGrid>
        <w:gridCol w:w="1594"/>
        <w:gridCol w:w="2216"/>
        <w:gridCol w:w="2488"/>
      </w:tblGrid>
      <w:tr w:rsidR="00302C93" w:rsidRPr="004232C1" w:rsidTr="00302C93">
        <w:trPr>
          <w:trHeight w:val="759"/>
          <w:jc w:val="center"/>
        </w:trPr>
        <w:tc>
          <w:tcPr>
            <w:tcW w:w="1594"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предмет</w:t>
            </w:r>
            <w:r w:rsidRPr="004232C1">
              <w:rPr>
                <w:rFonts w:ascii="Times New Roman" w:eastAsia="Times New Roman" w:hAnsi="Times New Roman"/>
                <w:b/>
                <w:bCs/>
                <w:color w:val="000000"/>
                <w:kern w:val="24"/>
                <w:sz w:val="24"/>
                <w:szCs w:val="24"/>
              </w:rPr>
              <w:t xml:space="preserve"> </w:t>
            </w:r>
          </w:p>
        </w:tc>
        <w:tc>
          <w:tcPr>
            <w:tcW w:w="2216"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бр. ученика који су полагали тест из предмета</w:t>
            </w:r>
            <w:r w:rsidRPr="004232C1">
              <w:rPr>
                <w:rFonts w:ascii="Times New Roman" w:eastAsia="Times New Roman" w:hAnsi="Times New Roman"/>
                <w:b/>
                <w:bCs/>
                <w:color w:val="000000"/>
                <w:kern w:val="24"/>
                <w:sz w:val="24"/>
                <w:szCs w:val="24"/>
              </w:rPr>
              <w:t xml:space="preserve"> </w:t>
            </w:r>
          </w:p>
        </w:tc>
        <w:tc>
          <w:tcPr>
            <w:tcW w:w="2488"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b/>
                <w:bCs/>
                <w:color w:val="000000"/>
                <w:kern w:val="24"/>
                <w:sz w:val="24"/>
                <w:szCs w:val="24"/>
                <w:lang w:val="sr-Cyrl-CS"/>
              </w:rPr>
              <w:t xml:space="preserve">просечан </w:t>
            </w:r>
            <w:r w:rsidRPr="004232C1">
              <w:rPr>
                <w:rFonts w:ascii="Times New Roman" w:eastAsia="Times New Roman" w:hAnsi="Times New Roman"/>
                <w:b/>
                <w:bCs/>
                <w:color w:val="000000"/>
                <w:kern w:val="24"/>
                <w:sz w:val="24"/>
                <w:szCs w:val="24"/>
                <w:lang w:val="sr-Cyrl-CS"/>
              </w:rPr>
              <w:t>бр.</w:t>
            </w:r>
            <w:r w:rsidRPr="004232C1">
              <w:rPr>
                <w:rFonts w:ascii="Times New Roman" w:eastAsia="Times New Roman" w:hAnsi="Times New Roman"/>
                <w:b/>
                <w:bCs/>
                <w:color w:val="000000"/>
                <w:kern w:val="24"/>
                <w:sz w:val="24"/>
                <w:szCs w:val="24"/>
                <w:lang w:eastAsia="zh-CN"/>
              </w:rPr>
              <w:t xml:space="preserve"> бодова</w:t>
            </w:r>
            <w:r>
              <w:rPr>
                <w:rFonts w:ascii="Times New Roman" w:eastAsia="Times New Roman" w:hAnsi="Times New Roman"/>
                <w:b/>
                <w:bCs/>
                <w:color w:val="000000"/>
                <w:kern w:val="24"/>
                <w:sz w:val="24"/>
                <w:szCs w:val="24"/>
                <w:lang w:val="sr-Cyrl-CS"/>
              </w:rPr>
              <w:t xml:space="preserve"> свих ученика</w:t>
            </w:r>
            <w:r w:rsidRPr="004232C1">
              <w:rPr>
                <w:rFonts w:ascii="Times New Roman" w:eastAsia="Times New Roman" w:hAnsi="Times New Roman"/>
                <w:b/>
                <w:bCs/>
                <w:color w:val="000000"/>
                <w:kern w:val="24"/>
                <w:sz w:val="24"/>
                <w:szCs w:val="24"/>
                <w:lang w:val="sr-Cyrl-CS"/>
              </w:rPr>
              <w:t xml:space="preserve"> који су полагали тест из предмета</w:t>
            </w:r>
            <w:r w:rsidRPr="004232C1">
              <w:rPr>
                <w:rFonts w:ascii="Times New Roman" w:eastAsia="Times New Roman" w:hAnsi="Times New Roman"/>
                <w:b/>
                <w:bCs/>
                <w:color w:val="000000"/>
                <w:kern w:val="24"/>
                <w:sz w:val="24"/>
                <w:szCs w:val="24"/>
              </w:rPr>
              <w:t xml:space="preserve"> </w:t>
            </w:r>
          </w:p>
        </w:tc>
      </w:tr>
      <w:tr w:rsidR="00302C93" w:rsidRPr="004232C1" w:rsidTr="00302C93">
        <w:trPr>
          <w:trHeight w:val="419"/>
          <w:jc w:val="center"/>
        </w:trPr>
        <w:tc>
          <w:tcPr>
            <w:tcW w:w="1594"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textAlignment w:val="baseline"/>
              <w:rPr>
                <w:rFonts w:ascii="Times New Roman" w:eastAsia="Times New Roman" w:hAnsi="Times New Roman"/>
                <w:sz w:val="24"/>
                <w:szCs w:val="24"/>
              </w:rPr>
            </w:pPr>
            <w:r w:rsidRPr="004232C1">
              <w:rPr>
                <w:rFonts w:ascii="Times New Roman" w:eastAsia="Times New Roman" w:hAnsi="Times New Roman"/>
                <w:bCs/>
                <w:color w:val="000000"/>
                <w:kern w:val="24"/>
                <w:sz w:val="24"/>
                <w:szCs w:val="24"/>
                <w:lang w:val="sr-Cyrl-CS"/>
              </w:rPr>
              <w:t>географија</w:t>
            </w:r>
            <w:r w:rsidRPr="004232C1">
              <w:rPr>
                <w:rFonts w:ascii="Times New Roman" w:eastAsia="Times New Roman" w:hAnsi="Times New Roman"/>
                <w:bCs/>
                <w:color w:val="000000"/>
                <w:kern w:val="24"/>
                <w:sz w:val="24"/>
                <w:szCs w:val="24"/>
              </w:rPr>
              <w:t xml:space="preserve"> </w:t>
            </w:r>
          </w:p>
        </w:tc>
        <w:tc>
          <w:tcPr>
            <w:tcW w:w="221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 xml:space="preserve">53 </w:t>
            </w:r>
          </w:p>
        </w:tc>
        <w:tc>
          <w:tcPr>
            <w:tcW w:w="2488"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 xml:space="preserve">12,91 </w:t>
            </w:r>
          </w:p>
        </w:tc>
      </w:tr>
      <w:tr w:rsidR="00302C93" w:rsidRPr="004232C1" w:rsidTr="00302C93">
        <w:trPr>
          <w:trHeight w:val="334"/>
          <w:jc w:val="center"/>
        </w:trPr>
        <w:tc>
          <w:tcPr>
            <w:tcW w:w="15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textAlignment w:val="baseline"/>
              <w:rPr>
                <w:rFonts w:ascii="Times New Roman" w:eastAsia="Times New Roman" w:hAnsi="Times New Roman"/>
                <w:sz w:val="24"/>
                <w:szCs w:val="24"/>
              </w:rPr>
            </w:pPr>
            <w:r w:rsidRPr="004232C1">
              <w:rPr>
                <w:rFonts w:ascii="Times New Roman" w:eastAsia="Times New Roman" w:hAnsi="Times New Roman"/>
                <w:bCs/>
                <w:color w:val="000000"/>
                <w:kern w:val="24"/>
                <w:sz w:val="24"/>
                <w:szCs w:val="24"/>
                <w:lang w:val="sr-Cyrl-CS"/>
              </w:rPr>
              <w:t xml:space="preserve">биологија </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39</w:t>
            </w:r>
            <w:r w:rsidRPr="004232C1">
              <w:rPr>
                <w:rFonts w:ascii="Times New Roman" w:eastAsia="Times New Roman" w:hAnsi="Times New Roman"/>
                <w:b/>
                <w:bCs/>
                <w:color w:val="000000"/>
                <w:kern w:val="24"/>
                <w:sz w:val="24"/>
                <w:szCs w:val="24"/>
              </w:rPr>
              <w:t xml:space="preserve"> </w:t>
            </w:r>
          </w:p>
        </w:tc>
        <w:tc>
          <w:tcPr>
            <w:tcW w:w="24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15,03</w:t>
            </w:r>
            <w:r w:rsidRPr="004232C1">
              <w:rPr>
                <w:rFonts w:ascii="Times New Roman" w:eastAsia="Times New Roman" w:hAnsi="Times New Roman"/>
                <w:b/>
                <w:bCs/>
                <w:color w:val="000000"/>
                <w:kern w:val="24"/>
                <w:sz w:val="24"/>
                <w:szCs w:val="24"/>
                <w:lang w:eastAsia="zh-CN"/>
              </w:rPr>
              <w:t xml:space="preserve"> </w:t>
            </w:r>
          </w:p>
        </w:tc>
      </w:tr>
      <w:tr w:rsidR="00302C93" w:rsidRPr="004232C1" w:rsidTr="00302C93">
        <w:trPr>
          <w:trHeight w:val="334"/>
          <w:jc w:val="center"/>
        </w:trPr>
        <w:tc>
          <w:tcPr>
            <w:tcW w:w="15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rPr>
                <w:rFonts w:ascii="Times New Roman" w:eastAsia="Times New Roman" w:hAnsi="Times New Roman"/>
                <w:sz w:val="24"/>
                <w:szCs w:val="24"/>
              </w:rPr>
            </w:pPr>
            <w:r w:rsidRPr="004232C1">
              <w:rPr>
                <w:rFonts w:ascii="Times New Roman" w:eastAsia="Times New Roman" w:hAnsi="Times New Roman"/>
                <w:bCs/>
                <w:color w:val="000000"/>
                <w:kern w:val="24"/>
                <w:sz w:val="24"/>
                <w:szCs w:val="24"/>
              </w:rPr>
              <w:t xml:space="preserve">историја </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rPr>
              <w:t xml:space="preserve">3 </w:t>
            </w:r>
          </w:p>
        </w:tc>
        <w:tc>
          <w:tcPr>
            <w:tcW w:w="24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rPr>
              <w:t>14,83</w:t>
            </w:r>
            <w:r w:rsidRPr="004232C1">
              <w:rPr>
                <w:rFonts w:ascii="Times New Roman" w:eastAsia="Times New Roman" w:hAnsi="Times New Roman"/>
                <w:b/>
                <w:bCs/>
                <w:color w:val="000000"/>
                <w:kern w:val="24"/>
                <w:sz w:val="24"/>
                <w:szCs w:val="24"/>
                <w:lang w:eastAsia="zh-CN"/>
              </w:rPr>
              <w:t xml:space="preserve"> </w:t>
            </w:r>
          </w:p>
        </w:tc>
      </w:tr>
      <w:tr w:rsidR="00302C93" w:rsidRPr="004232C1" w:rsidTr="00302C93">
        <w:trPr>
          <w:trHeight w:val="398"/>
          <w:jc w:val="center"/>
        </w:trPr>
        <w:tc>
          <w:tcPr>
            <w:tcW w:w="15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textAlignment w:val="baseline"/>
              <w:rPr>
                <w:rFonts w:ascii="Times New Roman" w:eastAsia="Times New Roman" w:hAnsi="Times New Roman"/>
                <w:sz w:val="24"/>
                <w:szCs w:val="24"/>
              </w:rPr>
            </w:pPr>
            <w:r w:rsidRPr="004232C1">
              <w:rPr>
                <w:rFonts w:ascii="Times New Roman" w:eastAsia="Times New Roman" w:hAnsi="Times New Roman"/>
                <w:bCs/>
                <w:color w:val="000000"/>
                <w:kern w:val="24"/>
                <w:sz w:val="24"/>
                <w:szCs w:val="24"/>
                <w:lang w:val="sr-Cyrl-CS"/>
              </w:rPr>
              <w:t xml:space="preserve">физика </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2</w:t>
            </w:r>
            <w:r w:rsidRPr="004232C1">
              <w:rPr>
                <w:rFonts w:ascii="Times New Roman" w:eastAsia="Times New Roman" w:hAnsi="Times New Roman"/>
                <w:b/>
                <w:bCs/>
                <w:color w:val="000000"/>
                <w:kern w:val="24"/>
                <w:sz w:val="24"/>
                <w:szCs w:val="24"/>
              </w:rPr>
              <w:t xml:space="preserve"> </w:t>
            </w:r>
          </w:p>
        </w:tc>
        <w:tc>
          <w:tcPr>
            <w:tcW w:w="24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15,00</w:t>
            </w:r>
            <w:r w:rsidRPr="004232C1">
              <w:rPr>
                <w:rFonts w:ascii="Times New Roman" w:eastAsia="Times New Roman" w:hAnsi="Times New Roman"/>
                <w:b/>
                <w:bCs/>
                <w:color w:val="000000"/>
                <w:kern w:val="24"/>
                <w:sz w:val="24"/>
                <w:szCs w:val="24"/>
                <w:lang w:eastAsia="zh-CN"/>
              </w:rPr>
              <w:t xml:space="preserve"> </w:t>
            </w:r>
          </w:p>
        </w:tc>
      </w:tr>
      <w:tr w:rsidR="00302C93" w:rsidRPr="004232C1" w:rsidTr="00302C93">
        <w:trPr>
          <w:trHeight w:val="278"/>
          <w:jc w:val="center"/>
        </w:trPr>
        <w:tc>
          <w:tcPr>
            <w:tcW w:w="159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textAlignment w:val="baseline"/>
              <w:rPr>
                <w:rFonts w:ascii="Times New Roman" w:eastAsia="Times New Roman" w:hAnsi="Times New Roman"/>
                <w:sz w:val="24"/>
                <w:szCs w:val="24"/>
              </w:rPr>
            </w:pPr>
            <w:r w:rsidRPr="004232C1">
              <w:rPr>
                <w:rFonts w:ascii="Times New Roman" w:eastAsia="Times New Roman" w:hAnsi="Times New Roman"/>
                <w:bCs/>
                <w:color w:val="000000"/>
                <w:kern w:val="24"/>
                <w:sz w:val="24"/>
                <w:szCs w:val="24"/>
                <w:lang w:val="sr-Cyrl-CS"/>
              </w:rPr>
              <w:t xml:space="preserve">хемија </w:t>
            </w:r>
          </w:p>
        </w:tc>
        <w:tc>
          <w:tcPr>
            <w:tcW w:w="22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1</w:t>
            </w:r>
            <w:r w:rsidRPr="004232C1">
              <w:rPr>
                <w:rFonts w:ascii="Times New Roman" w:eastAsia="Times New Roman" w:hAnsi="Times New Roman"/>
                <w:b/>
                <w:bCs/>
                <w:color w:val="000000"/>
                <w:kern w:val="24"/>
                <w:sz w:val="24"/>
                <w:szCs w:val="24"/>
                <w:lang w:eastAsia="zh-CN"/>
              </w:rPr>
              <w:t xml:space="preserve"> </w:t>
            </w:r>
          </w:p>
        </w:tc>
        <w:tc>
          <w:tcPr>
            <w:tcW w:w="24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4232C1" w:rsidRDefault="00302C93" w:rsidP="002E1AD8">
            <w:pPr>
              <w:spacing w:after="0" w:line="240" w:lineRule="auto"/>
              <w:jc w:val="center"/>
              <w:textAlignment w:val="baseline"/>
              <w:rPr>
                <w:rFonts w:ascii="Times New Roman" w:eastAsia="Times New Roman" w:hAnsi="Times New Roman"/>
                <w:sz w:val="24"/>
                <w:szCs w:val="24"/>
              </w:rPr>
            </w:pPr>
            <w:r w:rsidRPr="004232C1">
              <w:rPr>
                <w:rFonts w:ascii="Times New Roman" w:eastAsia="Times New Roman" w:hAnsi="Times New Roman"/>
                <w:b/>
                <w:bCs/>
                <w:color w:val="000000"/>
                <w:kern w:val="24"/>
                <w:sz w:val="24"/>
                <w:szCs w:val="24"/>
                <w:lang w:val="sr-Cyrl-CS"/>
              </w:rPr>
              <w:t>19,00</w:t>
            </w:r>
            <w:r w:rsidRPr="004232C1">
              <w:rPr>
                <w:rFonts w:ascii="Times New Roman" w:eastAsia="Times New Roman" w:hAnsi="Times New Roman"/>
                <w:b/>
                <w:bCs/>
                <w:color w:val="000000"/>
                <w:kern w:val="24"/>
                <w:sz w:val="24"/>
                <w:szCs w:val="24"/>
                <w:lang w:eastAsia="zh-CN"/>
              </w:rPr>
              <w:t xml:space="preserve"> </w:t>
            </w:r>
          </w:p>
        </w:tc>
      </w:tr>
    </w:tbl>
    <w:p w:rsidR="00302C93" w:rsidRPr="00302C93" w:rsidRDefault="00302C93" w:rsidP="00302C93">
      <w:pPr>
        <w:rPr>
          <w:rFonts w:ascii="Times New Roman" w:hAnsi="Times New Roman"/>
          <w:b/>
          <w:sz w:val="24"/>
          <w:szCs w:val="24"/>
        </w:rPr>
      </w:pPr>
    </w:p>
    <w:p w:rsidR="00302C93" w:rsidRDefault="00302C93" w:rsidP="00302C93">
      <w:pPr>
        <w:jc w:val="center"/>
        <w:rPr>
          <w:rFonts w:ascii="Times New Roman" w:hAnsi="Times New Roman"/>
          <w:b/>
          <w:color w:val="C00000"/>
          <w:sz w:val="24"/>
          <w:szCs w:val="24"/>
        </w:rPr>
      </w:pPr>
      <w:r>
        <w:rPr>
          <w:rFonts w:ascii="Times New Roman" w:hAnsi="Times New Roman"/>
          <w:b/>
          <w:sz w:val="24"/>
          <w:szCs w:val="24"/>
        </w:rPr>
        <w:t>Постигнуће ученика по одељењима</w:t>
      </w:r>
    </w:p>
    <w:tbl>
      <w:tblPr>
        <w:tblpPr w:leftFromText="180" w:rightFromText="180" w:vertAnchor="text" w:horzAnchor="page" w:tblpXSpec="center" w:tblpY="501"/>
        <w:tblOverlap w:val="never"/>
        <w:tblW w:w="6780" w:type="dxa"/>
        <w:jc w:val="center"/>
        <w:tblCellSpacing w:w="0" w:type="dxa"/>
        <w:shd w:val="clear" w:color="auto" w:fill="DBE5F1" w:themeFill="accent1" w:themeFillTint="33"/>
        <w:tblLayout w:type="fixed"/>
        <w:tblCellMar>
          <w:left w:w="0" w:type="dxa"/>
          <w:right w:w="0" w:type="dxa"/>
        </w:tblCellMar>
        <w:tblLook w:val="04A0"/>
      </w:tblPr>
      <w:tblGrid>
        <w:gridCol w:w="1299"/>
        <w:gridCol w:w="1101"/>
        <w:gridCol w:w="1545"/>
        <w:gridCol w:w="1275"/>
        <w:gridCol w:w="1560"/>
      </w:tblGrid>
      <w:tr w:rsidR="00302C93" w:rsidTr="00302C93">
        <w:trPr>
          <w:trHeight w:val="727"/>
          <w:tblCellSpacing w:w="0" w:type="dxa"/>
          <w:jc w:val="center"/>
        </w:trPr>
        <w:tc>
          <w:tcPr>
            <w:tcW w:w="1299"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t>одељење</w:t>
            </w:r>
          </w:p>
        </w:tc>
        <w:tc>
          <w:tcPr>
            <w:tcW w:w="1101"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2D6443" w:rsidRDefault="00302C93" w:rsidP="002E1AD8">
            <w:pPr>
              <w:pStyle w:val="NormalWeb"/>
              <w:jc w:val="center"/>
            </w:pPr>
            <w:r>
              <w:rPr>
                <w:b/>
                <w:bCs/>
                <w:color w:val="000000"/>
              </w:rPr>
              <w:t>српски ј.</w:t>
            </w:r>
          </w:p>
        </w:tc>
        <w:tc>
          <w:tcPr>
            <w:tcW w:w="154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t>математика</w:t>
            </w:r>
          </w:p>
        </w:tc>
        <w:tc>
          <w:tcPr>
            <w:tcW w:w="127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t>изабрани  предмет</w:t>
            </w:r>
          </w:p>
        </w:tc>
        <w:tc>
          <w:tcPr>
            <w:tcW w:w="1560"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t>укупно  постигнуће</w:t>
            </w:r>
          </w:p>
        </w:tc>
      </w:tr>
      <w:tr w:rsidR="00302C93" w:rsidTr="00302C93">
        <w:trPr>
          <w:trHeight w:val="544"/>
          <w:tblCellSpacing w:w="0" w:type="dxa"/>
          <w:jc w:val="center"/>
        </w:trPr>
        <w:tc>
          <w:tcPr>
            <w:tcW w:w="1299"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t>VIII / 1</w:t>
            </w:r>
          </w:p>
        </w:tc>
        <w:tc>
          <w:tcPr>
            <w:tcW w:w="1101"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lang w:val="sr-Cyrl-CS"/>
              </w:rPr>
              <w:t>10,52</w:t>
            </w:r>
            <w:r w:rsidRPr="004232C1">
              <w:rPr>
                <w:b/>
                <w:bCs/>
                <w:color w:val="000000"/>
                <w:kern w:val="24"/>
                <w:position w:val="1"/>
              </w:rPr>
              <w:t xml:space="preserve"> </w:t>
            </w:r>
          </w:p>
        </w:tc>
        <w:tc>
          <w:tcPr>
            <w:tcW w:w="154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rPr>
              <w:t>1</w:t>
            </w:r>
            <w:r w:rsidRPr="004232C1">
              <w:rPr>
                <w:b/>
                <w:bCs/>
                <w:color w:val="000000"/>
                <w:kern w:val="24"/>
                <w:position w:val="1"/>
                <w:lang w:val="sr-Cyrl-CS"/>
              </w:rPr>
              <w:t>2</w:t>
            </w:r>
            <w:r w:rsidRPr="004232C1">
              <w:rPr>
                <w:b/>
                <w:bCs/>
                <w:color w:val="000000"/>
                <w:kern w:val="24"/>
                <w:position w:val="1"/>
              </w:rPr>
              <w:t>,</w:t>
            </w:r>
            <w:r w:rsidRPr="004232C1">
              <w:rPr>
                <w:b/>
                <w:bCs/>
                <w:color w:val="000000"/>
                <w:kern w:val="24"/>
                <w:position w:val="1"/>
                <w:lang w:val="sr-Cyrl-CS"/>
              </w:rPr>
              <w:t>54</w:t>
            </w:r>
            <w:r w:rsidRPr="004232C1">
              <w:rPr>
                <w:b/>
                <w:bCs/>
                <w:color w:val="000000"/>
                <w:kern w:val="24"/>
                <w:position w:val="1"/>
              </w:rPr>
              <w:t xml:space="preserve"> </w:t>
            </w:r>
          </w:p>
        </w:tc>
        <w:tc>
          <w:tcPr>
            <w:tcW w:w="127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rPr>
              <w:t>1</w:t>
            </w:r>
            <w:r w:rsidRPr="004232C1">
              <w:rPr>
                <w:b/>
                <w:bCs/>
                <w:color w:val="000000"/>
                <w:kern w:val="24"/>
                <w:position w:val="1"/>
                <w:lang w:val="sr-Cyrl-CS"/>
              </w:rPr>
              <w:t>3</w:t>
            </w:r>
            <w:r w:rsidRPr="004232C1">
              <w:rPr>
                <w:b/>
                <w:bCs/>
                <w:color w:val="000000"/>
                <w:kern w:val="24"/>
                <w:position w:val="1"/>
              </w:rPr>
              <w:t>,</w:t>
            </w:r>
            <w:r w:rsidRPr="004232C1">
              <w:rPr>
                <w:b/>
                <w:bCs/>
                <w:color w:val="000000"/>
                <w:kern w:val="24"/>
                <w:position w:val="1"/>
                <w:lang w:val="sr-Cyrl-CS"/>
              </w:rPr>
              <w:t>86</w:t>
            </w:r>
            <w:r w:rsidRPr="004232C1">
              <w:rPr>
                <w:b/>
                <w:bCs/>
                <w:color w:val="000000"/>
                <w:kern w:val="24"/>
                <w:position w:val="1"/>
              </w:rPr>
              <w:t xml:space="preserve"> </w:t>
            </w:r>
          </w:p>
        </w:tc>
        <w:tc>
          <w:tcPr>
            <w:tcW w:w="1560"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pPr>
            <w:r w:rsidRPr="004232C1">
              <w:rPr>
                <w:b/>
                <w:bCs/>
                <w:color w:val="000000"/>
                <w:kern w:val="24"/>
              </w:rPr>
              <w:t xml:space="preserve">36,92 </w:t>
            </w:r>
          </w:p>
        </w:tc>
      </w:tr>
      <w:tr w:rsidR="00302C93" w:rsidTr="00302C93">
        <w:trPr>
          <w:trHeight w:val="514"/>
          <w:tblCellSpacing w:w="0" w:type="dxa"/>
          <w:jc w:val="center"/>
        </w:trPr>
        <w:tc>
          <w:tcPr>
            <w:tcW w:w="1299"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lastRenderedPageBreak/>
              <w:t>VIII / 2</w:t>
            </w:r>
          </w:p>
        </w:tc>
        <w:tc>
          <w:tcPr>
            <w:tcW w:w="1101"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lang w:val="sr-Cyrl-CS"/>
              </w:rPr>
              <w:t>9,08</w:t>
            </w:r>
            <w:r w:rsidRPr="004232C1">
              <w:rPr>
                <w:b/>
                <w:bCs/>
                <w:color w:val="000000"/>
                <w:kern w:val="24"/>
                <w:position w:val="1"/>
              </w:rPr>
              <w:t xml:space="preserve"> </w:t>
            </w:r>
          </w:p>
        </w:tc>
        <w:tc>
          <w:tcPr>
            <w:tcW w:w="154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lang w:val="sr-Cyrl-CS"/>
              </w:rPr>
              <w:t>10,69</w:t>
            </w:r>
            <w:r w:rsidRPr="004232C1">
              <w:rPr>
                <w:b/>
                <w:bCs/>
                <w:color w:val="000000"/>
                <w:kern w:val="24"/>
                <w:position w:val="1"/>
              </w:rPr>
              <w:t xml:space="preserve"> </w:t>
            </w:r>
          </w:p>
        </w:tc>
        <w:tc>
          <w:tcPr>
            <w:tcW w:w="127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rPr>
              <w:t>13,4</w:t>
            </w:r>
            <w:r w:rsidRPr="004232C1">
              <w:rPr>
                <w:b/>
                <w:bCs/>
                <w:color w:val="000000"/>
                <w:kern w:val="24"/>
                <w:position w:val="1"/>
                <w:lang w:val="sr-Cyrl-CS"/>
              </w:rPr>
              <w:t>6</w:t>
            </w:r>
            <w:r w:rsidRPr="004232C1">
              <w:rPr>
                <w:b/>
                <w:bCs/>
                <w:color w:val="000000"/>
                <w:kern w:val="24"/>
                <w:position w:val="1"/>
              </w:rPr>
              <w:t xml:space="preserve"> </w:t>
            </w:r>
          </w:p>
        </w:tc>
        <w:tc>
          <w:tcPr>
            <w:tcW w:w="1560"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pPr>
            <w:r w:rsidRPr="004232C1">
              <w:rPr>
                <w:b/>
                <w:bCs/>
                <w:color w:val="000000"/>
                <w:kern w:val="24"/>
              </w:rPr>
              <w:t xml:space="preserve">33,23 </w:t>
            </w:r>
          </w:p>
        </w:tc>
      </w:tr>
      <w:tr w:rsidR="00302C93" w:rsidTr="00302C93">
        <w:trPr>
          <w:trHeight w:val="484"/>
          <w:tblCellSpacing w:w="0" w:type="dxa"/>
          <w:jc w:val="center"/>
        </w:trPr>
        <w:tc>
          <w:tcPr>
            <w:tcW w:w="1299"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t>VIII / 3</w:t>
            </w:r>
          </w:p>
        </w:tc>
        <w:tc>
          <w:tcPr>
            <w:tcW w:w="1101"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9A3E1B" w:rsidRDefault="00302C93" w:rsidP="002E1AD8">
            <w:pPr>
              <w:pStyle w:val="NormalWeb"/>
              <w:spacing w:before="0" w:beforeAutospacing="0" w:after="0" w:afterAutospacing="0"/>
              <w:jc w:val="center"/>
              <w:textAlignment w:val="baseline"/>
            </w:pPr>
            <w:r w:rsidRPr="009A3E1B">
              <w:rPr>
                <w:b/>
                <w:bCs/>
                <w:kern w:val="24"/>
                <w:position w:val="1"/>
                <w:lang w:val="sr-Cyrl-CS"/>
              </w:rPr>
              <w:t>10,77</w:t>
            </w:r>
            <w:r w:rsidRPr="009A3E1B">
              <w:rPr>
                <w:b/>
                <w:bCs/>
                <w:kern w:val="24"/>
                <w:position w:val="1"/>
              </w:rPr>
              <w:t xml:space="preserve"> </w:t>
            </w:r>
          </w:p>
        </w:tc>
        <w:tc>
          <w:tcPr>
            <w:tcW w:w="154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9A3E1B" w:rsidRDefault="00302C93" w:rsidP="002E1AD8">
            <w:pPr>
              <w:pStyle w:val="NormalWeb"/>
              <w:spacing w:before="0" w:beforeAutospacing="0" w:after="0" w:afterAutospacing="0"/>
              <w:jc w:val="center"/>
              <w:textAlignment w:val="baseline"/>
            </w:pPr>
            <w:r w:rsidRPr="009A3E1B">
              <w:rPr>
                <w:b/>
                <w:bCs/>
                <w:kern w:val="24"/>
                <w:position w:val="1"/>
              </w:rPr>
              <w:t>14,28</w:t>
            </w:r>
            <w:r w:rsidRPr="009A3E1B">
              <w:rPr>
                <w:b/>
                <w:bCs/>
                <w:kern w:val="24"/>
                <w:position w:val="1"/>
                <w:lang w:val="sr-Cyrl-CS"/>
              </w:rPr>
              <w:t xml:space="preserve"> </w:t>
            </w:r>
          </w:p>
        </w:tc>
        <w:tc>
          <w:tcPr>
            <w:tcW w:w="127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9A3E1B" w:rsidRDefault="00302C93" w:rsidP="002E1AD8">
            <w:pPr>
              <w:pStyle w:val="NormalWeb"/>
              <w:spacing w:before="0" w:beforeAutospacing="0" w:after="0" w:afterAutospacing="0"/>
              <w:jc w:val="center"/>
              <w:textAlignment w:val="baseline"/>
            </w:pPr>
            <w:r w:rsidRPr="009A3E1B">
              <w:rPr>
                <w:b/>
                <w:bCs/>
                <w:kern w:val="24"/>
                <w:position w:val="1"/>
              </w:rPr>
              <w:t>1</w:t>
            </w:r>
            <w:r w:rsidRPr="009A3E1B">
              <w:rPr>
                <w:b/>
                <w:bCs/>
                <w:kern w:val="24"/>
                <w:position w:val="1"/>
                <w:lang w:val="sr-Cyrl-CS"/>
              </w:rPr>
              <w:t>4</w:t>
            </w:r>
            <w:r w:rsidRPr="009A3E1B">
              <w:rPr>
                <w:b/>
                <w:bCs/>
                <w:kern w:val="24"/>
                <w:position w:val="1"/>
              </w:rPr>
              <w:t>,</w:t>
            </w:r>
            <w:r w:rsidRPr="009A3E1B">
              <w:rPr>
                <w:b/>
                <w:bCs/>
                <w:kern w:val="24"/>
                <w:position w:val="1"/>
                <w:lang w:val="sr-Cyrl-CS"/>
              </w:rPr>
              <w:t>96</w:t>
            </w:r>
            <w:r w:rsidRPr="009A3E1B">
              <w:rPr>
                <w:b/>
                <w:bCs/>
                <w:kern w:val="24"/>
                <w:position w:val="1"/>
              </w:rPr>
              <w:t xml:space="preserve"> </w:t>
            </w:r>
          </w:p>
        </w:tc>
        <w:tc>
          <w:tcPr>
            <w:tcW w:w="1560"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9A3E1B" w:rsidRDefault="00302C93" w:rsidP="002E1AD8">
            <w:pPr>
              <w:pStyle w:val="NormalWeb"/>
              <w:spacing w:before="0" w:beforeAutospacing="0" w:after="0" w:afterAutospacing="0"/>
              <w:jc w:val="center"/>
            </w:pPr>
            <w:r w:rsidRPr="009A3E1B">
              <w:rPr>
                <w:b/>
                <w:bCs/>
                <w:kern w:val="24"/>
              </w:rPr>
              <w:t xml:space="preserve">40,01 </w:t>
            </w:r>
          </w:p>
        </w:tc>
      </w:tr>
      <w:tr w:rsidR="00302C93" w:rsidTr="00302C93">
        <w:trPr>
          <w:trHeight w:val="574"/>
          <w:tblCellSpacing w:w="0" w:type="dxa"/>
          <w:jc w:val="center"/>
        </w:trPr>
        <w:tc>
          <w:tcPr>
            <w:tcW w:w="1299"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Default="00302C93" w:rsidP="002E1AD8">
            <w:pPr>
              <w:pStyle w:val="NormalWeb"/>
              <w:jc w:val="center"/>
            </w:pPr>
            <w:r>
              <w:rPr>
                <w:b/>
                <w:bCs/>
                <w:color w:val="000000"/>
              </w:rPr>
              <w:t>VIII / 4</w:t>
            </w:r>
          </w:p>
        </w:tc>
        <w:tc>
          <w:tcPr>
            <w:tcW w:w="1101"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rPr>
              <w:t>9,</w:t>
            </w:r>
            <w:r w:rsidRPr="004232C1">
              <w:rPr>
                <w:b/>
                <w:bCs/>
                <w:color w:val="000000"/>
                <w:kern w:val="24"/>
                <w:position w:val="1"/>
                <w:lang w:val="sr-Cyrl-CS"/>
              </w:rPr>
              <w:t>86</w:t>
            </w:r>
          </w:p>
        </w:tc>
        <w:tc>
          <w:tcPr>
            <w:tcW w:w="154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rPr>
              <w:t>1</w:t>
            </w:r>
            <w:r w:rsidRPr="004232C1">
              <w:rPr>
                <w:b/>
                <w:bCs/>
                <w:color w:val="000000"/>
                <w:kern w:val="24"/>
                <w:position w:val="1"/>
                <w:lang w:val="sr-Cyrl-CS"/>
              </w:rPr>
              <w:t>2</w:t>
            </w:r>
            <w:r w:rsidRPr="004232C1">
              <w:rPr>
                <w:b/>
                <w:bCs/>
                <w:color w:val="000000"/>
                <w:kern w:val="24"/>
                <w:position w:val="1"/>
              </w:rPr>
              <w:t xml:space="preserve">,70 </w:t>
            </w:r>
          </w:p>
        </w:tc>
        <w:tc>
          <w:tcPr>
            <w:tcW w:w="1275"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textAlignment w:val="baseline"/>
            </w:pPr>
            <w:r w:rsidRPr="004232C1">
              <w:rPr>
                <w:b/>
                <w:bCs/>
                <w:color w:val="000000"/>
                <w:kern w:val="24"/>
                <w:position w:val="1"/>
              </w:rPr>
              <w:t>1</w:t>
            </w:r>
            <w:r w:rsidRPr="004232C1">
              <w:rPr>
                <w:b/>
                <w:bCs/>
                <w:color w:val="000000"/>
                <w:kern w:val="24"/>
                <w:position w:val="1"/>
                <w:lang w:val="sr-Cyrl-CS"/>
              </w:rPr>
              <w:t>3</w:t>
            </w:r>
            <w:r w:rsidRPr="004232C1">
              <w:rPr>
                <w:b/>
                <w:bCs/>
                <w:color w:val="000000"/>
                <w:kern w:val="24"/>
                <w:position w:val="1"/>
              </w:rPr>
              <w:t>,40</w:t>
            </w:r>
            <w:r w:rsidRPr="004232C1">
              <w:rPr>
                <w:b/>
                <w:bCs/>
                <w:color w:val="000000"/>
                <w:kern w:val="24"/>
                <w:position w:val="1"/>
                <w:lang w:val="sr-Cyrl-CS"/>
              </w:rPr>
              <w:t xml:space="preserve"> </w:t>
            </w:r>
          </w:p>
        </w:tc>
        <w:tc>
          <w:tcPr>
            <w:tcW w:w="1560" w:type="dxa"/>
            <w:tcBorders>
              <w:top w:val="single" w:sz="6" w:space="0" w:color="FFFFFF"/>
              <w:left w:val="single" w:sz="6" w:space="0" w:color="FFFFFF"/>
              <w:bottom w:val="single" w:sz="18" w:space="0" w:color="FFFFFF"/>
              <w:right w:val="single" w:sz="6" w:space="0" w:color="FFFFFF"/>
            </w:tcBorders>
            <w:shd w:val="clear" w:color="auto" w:fill="DBE5F1" w:themeFill="accent1" w:themeFillTint="33"/>
          </w:tcPr>
          <w:p w:rsidR="00302C93" w:rsidRPr="004232C1" w:rsidRDefault="00302C93" w:rsidP="002E1AD8">
            <w:pPr>
              <w:pStyle w:val="NormalWeb"/>
              <w:spacing w:before="0" w:beforeAutospacing="0" w:after="0" w:afterAutospacing="0"/>
              <w:jc w:val="center"/>
            </w:pPr>
            <w:r w:rsidRPr="004232C1">
              <w:rPr>
                <w:b/>
                <w:bCs/>
                <w:color w:val="000000"/>
                <w:kern w:val="24"/>
              </w:rPr>
              <w:t xml:space="preserve">35,96 </w:t>
            </w:r>
          </w:p>
        </w:tc>
      </w:tr>
    </w:tbl>
    <w:p w:rsidR="00302C93" w:rsidRDefault="00302C93" w:rsidP="00302C93">
      <w:pPr>
        <w:jc w:val="both"/>
        <w:rPr>
          <w:rFonts w:ascii="Times New Roman" w:hAnsi="Times New Roman"/>
          <w:b/>
          <w:color w:val="C00000"/>
          <w:sz w:val="24"/>
          <w:szCs w:val="24"/>
        </w:rPr>
      </w:pPr>
    </w:p>
    <w:p w:rsidR="00302C93" w:rsidRDefault="00302C93" w:rsidP="00302C93">
      <w:pPr>
        <w:jc w:val="center"/>
        <w:rPr>
          <w:rFonts w:ascii="Times New Roman" w:hAnsi="Times New Roman"/>
          <w:b/>
          <w:color w:val="C00000"/>
          <w:sz w:val="24"/>
          <w:szCs w:val="24"/>
        </w:rPr>
      </w:pPr>
    </w:p>
    <w:p w:rsidR="00302C93" w:rsidRDefault="00302C93" w:rsidP="00302C93">
      <w:pPr>
        <w:jc w:val="center"/>
        <w:rPr>
          <w:rFonts w:ascii="Times New Roman" w:hAnsi="Times New Roman"/>
          <w:b/>
          <w:color w:val="C00000"/>
          <w:sz w:val="24"/>
          <w:szCs w:val="24"/>
        </w:rPr>
      </w:pPr>
    </w:p>
    <w:p w:rsidR="00302C93" w:rsidRPr="00302C93" w:rsidRDefault="00302C93" w:rsidP="00302C93">
      <w:pPr>
        <w:jc w:val="both"/>
        <w:rPr>
          <w:rFonts w:ascii="Times New Roman" w:hAnsi="Times New Roman"/>
          <w:sz w:val="24"/>
          <w:szCs w:val="24"/>
        </w:rPr>
      </w:pPr>
    </w:p>
    <w:p w:rsidR="00302C93" w:rsidRDefault="00302C93" w:rsidP="00302C93">
      <w:pPr>
        <w:jc w:val="center"/>
        <w:rPr>
          <w:rFonts w:ascii="Times New Roman" w:hAnsi="Times New Roman"/>
          <w:b/>
          <w:sz w:val="24"/>
          <w:szCs w:val="24"/>
        </w:rPr>
      </w:pPr>
      <w:r>
        <w:rPr>
          <w:rFonts w:ascii="Times New Roman" w:hAnsi="Times New Roman"/>
          <w:b/>
          <w:sz w:val="24"/>
          <w:szCs w:val="24"/>
        </w:rPr>
        <w:t>Успех ученика који су добијали додатну образовну подршку - ИОП 2</w:t>
      </w:r>
    </w:p>
    <w:p w:rsidR="00302C93" w:rsidRPr="002A5D92" w:rsidRDefault="00302C93" w:rsidP="00302C93">
      <w:pPr>
        <w:jc w:val="center"/>
        <w:rPr>
          <w:rFonts w:ascii="Times New Roman" w:hAnsi="Times New Roman"/>
          <w:sz w:val="24"/>
          <w:szCs w:val="24"/>
        </w:rPr>
      </w:pPr>
      <w:r w:rsidRPr="002A5D92">
        <w:rPr>
          <w:rFonts w:ascii="Times New Roman" w:hAnsi="Times New Roman"/>
          <w:sz w:val="24"/>
          <w:szCs w:val="24"/>
        </w:rPr>
        <w:t>Ученик који је похађао редовно одељење</w:t>
      </w:r>
    </w:p>
    <w:tbl>
      <w:tblPr>
        <w:tblW w:w="4822" w:type="dxa"/>
        <w:jc w:val="center"/>
        <w:shd w:val="clear" w:color="auto" w:fill="DBE5F1" w:themeFill="accent1" w:themeFillTint="33"/>
        <w:tblCellMar>
          <w:left w:w="0" w:type="dxa"/>
          <w:right w:w="0" w:type="dxa"/>
        </w:tblCellMar>
        <w:tblLook w:val="04A0"/>
      </w:tblPr>
      <w:tblGrid>
        <w:gridCol w:w="1720"/>
        <w:gridCol w:w="1543"/>
        <w:gridCol w:w="1559"/>
      </w:tblGrid>
      <w:tr w:rsidR="00302C93" w:rsidRPr="002A5D92" w:rsidTr="00302C93">
        <w:trPr>
          <w:trHeight w:val="1001"/>
          <w:jc w:val="center"/>
        </w:trPr>
        <w:tc>
          <w:tcPr>
            <w:tcW w:w="1720"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српски језик</w:t>
            </w:r>
            <w:r>
              <w:rPr>
                <w:rFonts w:ascii="Times New Roman" w:eastAsia="Times New Roman" w:hAnsi="Times New Roman"/>
                <w:color w:val="000000"/>
                <w:kern w:val="24"/>
                <w:sz w:val="24"/>
                <w:szCs w:val="24"/>
              </w:rPr>
              <w:t xml:space="preserve"> и књижевност</w:t>
            </w:r>
            <w:r w:rsidRPr="002A5D92">
              <w:rPr>
                <w:rFonts w:ascii="Times New Roman" w:eastAsia="Times New Roman" w:hAnsi="Times New Roman"/>
                <w:color w:val="000000"/>
                <w:kern w:val="24"/>
                <w:sz w:val="24"/>
                <w:szCs w:val="24"/>
              </w:rPr>
              <w:t xml:space="preserve"> </w:t>
            </w:r>
          </w:p>
        </w:tc>
        <w:tc>
          <w:tcPr>
            <w:tcW w:w="1543"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 xml:space="preserve">математика </w:t>
            </w:r>
          </w:p>
        </w:tc>
        <w:tc>
          <w:tcPr>
            <w:tcW w:w="1559"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изабрани предмет</w:t>
            </w:r>
          </w:p>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 xml:space="preserve">географија </w:t>
            </w:r>
          </w:p>
        </w:tc>
      </w:tr>
      <w:tr w:rsidR="00302C93" w:rsidRPr="002A5D92" w:rsidTr="00302C93">
        <w:trPr>
          <w:trHeight w:val="367"/>
          <w:jc w:val="center"/>
        </w:trPr>
        <w:tc>
          <w:tcPr>
            <w:tcW w:w="172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3,00 </w:t>
            </w:r>
          </w:p>
        </w:tc>
        <w:tc>
          <w:tcPr>
            <w:tcW w:w="1543"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14,50 </w:t>
            </w:r>
          </w:p>
        </w:tc>
        <w:tc>
          <w:tcPr>
            <w:tcW w:w="1559"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7,00 </w:t>
            </w:r>
          </w:p>
        </w:tc>
      </w:tr>
    </w:tbl>
    <w:p w:rsidR="00302C93" w:rsidRDefault="00302C93" w:rsidP="00302C93">
      <w:pPr>
        <w:jc w:val="center"/>
        <w:rPr>
          <w:rFonts w:ascii="Times New Roman" w:hAnsi="Times New Roman"/>
          <w:sz w:val="24"/>
          <w:szCs w:val="24"/>
        </w:rPr>
      </w:pPr>
      <w:r>
        <w:rPr>
          <w:rFonts w:ascii="Times New Roman" w:hAnsi="Times New Roman"/>
          <w:sz w:val="24"/>
          <w:szCs w:val="24"/>
        </w:rPr>
        <w:t>Одељење за ученике са сметњама у развоју</w:t>
      </w:r>
    </w:p>
    <w:tbl>
      <w:tblPr>
        <w:tblW w:w="4843" w:type="dxa"/>
        <w:jc w:val="center"/>
        <w:shd w:val="clear" w:color="auto" w:fill="DBE5F1" w:themeFill="accent1" w:themeFillTint="33"/>
        <w:tblCellMar>
          <w:left w:w="0" w:type="dxa"/>
          <w:right w:w="0" w:type="dxa"/>
        </w:tblCellMar>
        <w:tblLook w:val="04A0"/>
      </w:tblPr>
      <w:tblGrid>
        <w:gridCol w:w="1711"/>
        <w:gridCol w:w="1560"/>
        <w:gridCol w:w="1572"/>
      </w:tblGrid>
      <w:tr w:rsidR="00302C93" w:rsidRPr="002A5D92" w:rsidTr="00302C93">
        <w:trPr>
          <w:trHeight w:val="912"/>
          <w:jc w:val="center"/>
        </w:trPr>
        <w:tc>
          <w:tcPr>
            <w:tcW w:w="1711"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 xml:space="preserve">српски језик </w:t>
            </w:r>
          </w:p>
        </w:tc>
        <w:tc>
          <w:tcPr>
            <w:tcW w:w="1560"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 xml:space="preserve">математика </w:t>
            </w:r>
          </w:p>
        </w:tc>
        <w:tc>
          <w:tcPr>
            <w:tcW w:w="1572"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изабрани предмет</w:t>
            </w:r>
          </w:p>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color w:val="000000"/>
                <w:kern w:val="24"/>
                <w:sz w:val="24"/>
                <w:szCs w:val="24"/>
              </w:rPr>
              <w:t xml:space="preserve">биологија </w:t>
            </w:r>
          </w:p>
        </w:tc>
      </w:tr>
      <w:tr w:rsidR="00302C93" w:rsidRPr="002A5D92" w:rsidTr="00302C93">
        <w:trPr>
          <w:trHeight w:val="363"/>
          <w:jc w:val="center"/>
        </w:trPr>
        <w:tc>
          <w:tcPr>
            <w:tcW w:w="1711"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11,50 </w:t>
            </w:r>
          </w:p>
        </w:tc>
        <w:tc>
          <w:tcPr>
            <w:tcW w:w="156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13,00 </w:t>
            </w:r>
          </w:p>
        </w:tc>
        <w:tc>
          <w:tcPr>
            <w:tcW w:w="1572"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10,00 </w:t>
            </w:r>
          </w:p>
        </w:tc>
      </w:tr>
      <w:tr w:rsidR="00302C93" w:rsidRPr="002A5D92" w:rsidTr="00302C93">
        <w:trPr>
          <w:trHeight w:val="397"/>
          <w:jc w:val="center"/>
        </w:trPr>
        <w:tc>
          <w:tcPr>
            <w:tcW w:w="17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10,00 </w:t>
            </w:r>
          </w:p>
        </w:tc>
        <w:tc>
          <w:tcPr>
            <w:tcW w:w="15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10,00 </w:t>
            </w:r>
          </w:p>
        </w:tc>
        <w:tc>
          <w:tcPr>
            <w:tcW w:w="15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12,00 </w:t>
            </w:r>
          </w:p>
        </w:tc>
      </w:tr>
    </w:tbl>
    <w:p w:rsidR="00302C93" w:rsidRPr="00302C93" w:rsidRDefault="00302C93" w:rsidP="00302C93">
      <w:pPr>
        <w:rPr>
          <w:rFonts w:ascii="Times New Roman" w:hAnsi="Times New Roman"/>
          <w:sz w:val="24"/>
          <w:szCs w:val="24"/>
        </w:rPr>
      </w:pPr>
    </w:p>
    <w:p w:rsidR="00302C93" w:rsidRDefault="00302C93" w:rsidP="00302C93">
      <w:pPr>
        <w:jc w:val="center"/>
        <w:rPr>
          <w:rFonts w:ascii="Times New Roman" w:hAnsi="Times New Roman"/>
          <w:sz w:val="24"/>
          <w:szCs w:val="24"/>
        </w:rPr>
      </w:pPr>
      <w:r>
        <w:rPr>
          <w:rFonts w:ascii="Times New Roman" w:hAnsi="Times New Roman"/>
          <w:sz w:val="24"/>
          <w:szCs w:val="24"/>
        </w:rPr>
        <w:t>Поређење резултата ученика на завршном испиту школске 2024/25. и школске 2023/24. године</w:t>
      </w:r>
    </w:p>
    <w:tbl>
      <w:tblPr>
        <w:tblpPr w:leftFromText="180" w:rightFromText="180" w:vertAnchor="text" w:horzAnchor="margin" w:tblpXSpec="center" w:tblpY="288"/>
        <w:tblW w:w="4964" w:type="dxa"/>
        <w:shd w:val="clear" w:color="auto" w:fill="DBE5F1" w:themeFill="accent1" w:themeFillTint="33"/>
        <w:tblCellMar>
          <w:left w:w="0" w:type="dxa"/>
          <w:right w:w="0" w:type="dxa"/>
        </w:tblCellMar>
        <w:tblLook w:val="04A0"/>
      </w:tblPr>
      <w:tblGrid>
        <w:gridCol w:w="1704"/>
        <w:gridCol w:w="1701"/>
        <w:gridCol w:w="1559"/>
      </w:tblGrid>
      <w:tr w:rsidR="00302C93" w:rsidRPr="002A5D92" w:rsidTr="00302C93">
        <w:trPr>
          <w:trHeight w:val="615"/>
        </w:trPr>
        <w:tc>
          <w:tcPr>
            <w:tcW w:w="1704"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lang w:val="sr-Cyrl-CS"/>
              </w:rPr>
              <w:t>предмет</w:t>
            </w:r>
            <w:r w:rsidRPr="002A5D92">
              <w:rPr>
                <w:rFonts w:ascii="Times New Roman" w:eastAsia="Times New Roman" w:hAnsi="Times New Roman"/>
                <w:b/>
                <w:bCs/>
                <w:color w:val="000000"/>
                <w:kern w:val="24"/>
                <w:sz w:val="24"/>
                <w:szCs w:val="24"/>
              </w:rPr>
              <w:t xml:space="preserve"> </w:t>
            </w:r>
          </w:p>
        </w:tc>
        <w:tc>
          <w:tcPr>
            <w:tcW w:w="1701"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lang w:val="sr-Cyrl-CS"/>
              </w:rPr>
              <w:t>пр. број бодова 2023/24</w:t>
            </w:r>
            <w:r w:rsidRPr="002A5D92">
              <w:rPr>
                <w:rFonts w:ascii="Times New Roman" w:eastAsia="Times New Roman" w:hAnsi="Times New Roman"/>
                <w:b/>
                <w:bCs/>
                <w:color w:val="000000"/>
                <w:kern w:val="24"/>
                <w:sz w:val="24"/>
                <w:szCs w:val="24"/>
              </w:rPr>
              <w:t xml:space="preserve"> </w:t>
            </w:r>
          </w:p>
        </w:tc>
        <w:tc>
          <w:tcPr>
            <w:tcW w:w="1559"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lang w:val="sr-Cyrl-CS"/>
              </w:rPr>
              <w:t>пр.бр.</w:t>
            </w:r>
            <w:r w:rsidRPr="002A5D92">
              <w:rPr>
                <w:rFonts w:ascii="Times New Roman" w:eastAsia="Times New Roman" w:hAnsi="Times New Roman"/>
                <w:b/>
                <w:bCs/>
                <w:color w:val="000000"/>
                <w:kern w:val="24"/>
                <w:sz w:val="24"/>
                <w:szCs w:val="24"/>
                <w:lang w:eastAsia="zh-CN"/>
              </w:rPr>
              <w:t xml:space="preserve"> бодова</w:t>
            </w:r>
            <w:r w:rsidRPr="002A5D92">
              <w:rPr>
                <w:rFonts w:ascii="Times New Roman" w:eastAsia="Times New Roman" w:hAnsi="Times New Roman"/>
                <w:b/>
                <w:bCs/>
                <w:color w:val="000000"/>
                <w:kern w:val="24"/>
                <w:sz w:val="24"/>
                <w:szCs w:val="24"/>
                <w:lang w:val="sr-Cyrl-CS"/>
              </w:rPr>
              <w:t xml:space="preserve"> 2024/25</w:t>
            </w:r>
            <w:r w:rsidRPr="002A5D92">
              <w:rPr>
                <w:rFonts w:ascii="Times New Roman" w:eastAsia="Times New Roman" w:hAnsi="Times New Roman"/>
                <w:b/>
                <w:bCs/>
                <w:color w:val="000000"/>
                <w:kern w:val="24"/>
                <w:sz w:val="24"/>
                <w:szCs w:val="24"/>
              </w:rPr>
              <w:t xml:space="preserve"> </w:t>
            </w:r>
          </w:p>
        </w:tc>
      </w:tr>
      <w:tr w:rsidR="00302C93" w:rsidRPr="002A5D92" w:rsidTr="00302C93">
        <w:trPr>
          <w:trHeight w:val="502"/>
        </w:trPr>
        <w:tc>
          <w:tcPr>
            <w:tcW w:w="1704"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textAlignment w:val="baseline"/>
              <w:rPr>
                <w:rFonts w:ascii="Times New Roman" w:eastAsia="Times New Roman" w:hAnsi="Times New Roman"/>
                <w:sz w:val="24"/>
                <w:szCs w:val="24"/>
              </w:rPr>
            </w:pPr>
            <w:r w:rsidRPr="002A5D92">
              <w:rPr>
                <w:rFonts w:ascii="Times New Roman" w:eastAsia="Times New Roman" w:hAnsi="Times New Roman"/>
                <w:color w:val="000000"/>
                <w:kern w:val="24"/>
                <w:sz w:val="24"/>
                <w:szCs w:val="24"/>
                <w:lang w:val="sr-Cyrl-CS"/>
              </w:rPr>
              <w:t>српски  језик</w:t>
            </w:r>
          </w:p>
        </w:tc>
        <w:tc>
          <w:tcPr>
            <w:tcW w:w="1701"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lang w:val="sr-Cyrl-CS"/>
              </w:rPr>
              <w:t xml:space="preserve">9,88 </w:t>
            </w:r>
          </w:p>
        </w:tc>
        <w:tc>
          <w:tcPr>
            <w:tcW w:w="1559"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lang w:val="sr-Cyrl-CS"/>
              </w:rPr>
              <w:t xml:space="preserve">10,06 </w:t>
            </w:r>
          </w:p>
        </w:tc>
      </w:tr>
      <w:tr w:rsidR="00302C93" w:rsidRPr="002A5D92" w:rsidTr="00302C93">
        <w:trPr>
          <w:trHeight w:val="410"/>
        </w:trPr>
        <w:tc>
          <w:tcPr>
            <w:tcW w:w="170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textAlignment w:val="baseline"/>
              <w:rPr>
                <w:rFonts w:ascii="Times New Roman" w:eastAsia="Times New Roman" w:hAnsi="Times New Roman"/>
                <w:sz w:val="24"/>
                <w:szCs w:val="24"/>
              </w:rPr>
            </w:pPr>
            <w:r w:rsidRPr="002A5D92">
              <w:rPr>
                <w:rFonts w:ascii="Times New Roman" w:eastAsia="Times New Roman" w:hAnsi="Times New Roman"/>
                <w:color w:val="000000"/>
                <w:kern w:val="24"/>
                <w:sz w:val="24"/>
                <w:szCs w:val="24"/>
                <w:lang w:val="sr-Cyrl-CS"/>
              </w:rPr>
              <w:t xml:space="preserve">математика </w:t>
            </w:r>
          </w:p>
        </w:tc>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10,13 </w:t>
            </w:r>
          </w:p>
        </w:tc>
        <w:tc>
          <w:tcPr>
            <w:tcW w:w="1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12,54</w:t>
            </w:r>
            <w:r w:rsidRPr="002A5D92">
              <w:rPr>
                <w:rFonts w:ascii="Times New Roman" w:eastAsia="Times New Roman" w:hAnsi="Times New Roman"/>
                <w:b/>
                <w:bCs/>
                <w:color w:val="000000"/>
                <w:kern w:val="24"/>
                <w:sz w:val="24"/>
                <w:szCs w:val="24"/>
                <w:lang w:eastAsia="zh-CN"/>
              </w:rPr>
              <w:t xml:space="preserve"> </w:t>
            </w:r>
          </w:p>
        </w:tc>
      </w:tr>
      <w:tr w:rsidR="00302C93" w:rsidRPr="002A5D92" w:rsidTr="00302C93">
        <w:trPr>
          <w:trHeight w:val="605"/>
        </w:trPr>
        <w:tc>
          <w:tcPr>
            <w:tcW w:w="170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textAlignment w:val="baseline"/>
              <w:rPr>
                <w:rFonts w:ascii="Times New Roman" w:eastAsia="Times New Roman" w:hAnsi="Times New Roman"/>
                <w:sz w:val="24"/>
                <w:szCs w:val="24"/>
              </w:rPr>
            </w:pPr>
            <w:r w:rsidRPr="002A5D92">
              <w:rPr>
                <w:rFonts w:ascii="Times New Roman" w:eastAsia="Times New Roman" w:hAnsi="Times New Roman"/>
                <w:color w:val="000000"/>
                <w:kern w:val="24"/>
                <w:sz w:val="24"/>
                <w:szCs w:val="24"/>
                <w:lang w:val="sr-Cyrl-CS"/>
              </w:rPr>
              <w:t xml:space="preserve">изабрани предмет </w:t>
            </w:r>
          </w:p>
        </w:tc>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 xml:space="preserve">13,01 </w:t>
            </w:r>
          </w:p>
        </w:tc>
        <w:tc>
          <w:tcPr>
            <w:tcW w:w="1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rPr>
              <w:t>13,91</w:t>
            </w:r>
            <w:r w:rsidRPr="002A5D92">
              <w:rPr>
                <w:rFonts w:ascii="Times New Roman" w:eastAsia="Times New Roman" w:hAnsi="Times New Roman"/>
                <w:b/>
                <w:bCs/>
                <w:color w:val="000000"/>
                <w:kern w:val="24"/>
                <w:sz w:val="24"/>
                <w:szCs w:val="24"/>
                <w:lang w:eastAsia="zh-CN"/>
              </w:rPr>
              <w:t xml:space="preserve"> </w:t>
            </w:r>
          </w:p>
        </w:tc>
      </w:tr>
      <w:tr w:rsidR="00302C93" w:rsidRPr="002A5D92" w:rsidTr="00302C93">
        <w:trPr>
          <w:trHeight w:val="320"/>
        </w:trPr>
        <w:tc>
          <w:tcPr>
            <w:tcW w:w="170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sz w:val="24"/>
                <w:szCs w:val="24"/>
                <w:lang w:val="sr-Cyrl-CS"/>
              </w:rPr>
              <w:t xml:space="preserve">УКУПНО </w:t>
            </w:r>
          </w:p>
        </w:tc>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position w:val="1"/>
                <w:sz w:val="24"/>
                <w:szCs w:val="24"/>
              </w:rPr>
              <w:t>33,02</w:t>
            </w:r>
          </w:p>
          <w:p w:rsidR="00302C93" w:rsidRPr="002A5D92" w:rsidRDefault="00302C93" w:rsidP="002E1AD8">
            <w:pPr>
              <w:spacing w:after="0" w:line="240" w:lineRule="auto"/>
              <w:jc w:val="center"/>
              <w:textAlignment w:val="baseline"/>
              <w:rPr>
                <w:rFonts w:ascii="Times New Roman" w:eastAsia="Times New Roman" w:hAnsi="Times New Roman"/>
                <w:sz w:val="24"/>
                <w:szCs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2A5D92" w:rsidRDefault="00302C93" w:rsidP="002E1AD8">
            <w:pPr>
              <w:spacing w:after="0" w:line="240" w:lineRule="auto"/>
              <w:jc w:val="center"/>
              <w:textAlignment w:val="baseline"/>
              <w:rPr>
                <w:rFonts w:ascii="Times New Roman" w:eastAsia="Times New Roman" w:hAnsi="Times New Roman"/>
                <w:sz w:val="24"/>
                <w:szCs w:val="24"/>
              </w:rPr>
            </w:pPr>
            <w:r w:rsidRPr="002A5D92">
              <w:rPr>
                <w:rFonts w:ascii="Times New Roman" w:eastAsia="Times New Roman" w:hAnsi="Times New Roman"/>
                <w:b/>
                <w:bCs/>
                <w:color w:val="000000"/>
                <w:kern w:val="24"/>
                <w:position w:val="1"/>
                <w:sz w:val="24"/>
                <w:szCs w:val="24"/>
                <w:lang w:val="sr-Cyrl-CS"/>
              </w:rPr>
              <w:t>36,53</w:t>
            </w:r>
            <w:r w:rsidRPr="002A5D92">
              <w:rPr>
                <w:rFonts w:ascii="Times New Roman" w:eastAsia="Times New Roman" w:hAnsi="Times New Roman"/>
                <w:b/>
                <w:bCs/>
                <w:color w:val="000000"/>
                <w:kern w:val="24"/>
                <w:position w:val="1"/>
                <w:sz w:val="24"/>
                <w:szCs w:val="24"/>
              </w:rPr>
              <w:t xml:space="preserve"> </w:t>
            </w:r>
          </w:p>
          <w:p w:rsidR="00302C93" w:rsidRPr="002A5D92" w:rsidRDefault="00302C93" w:rsidP="002E1AD8">
            <w:pPr>
              <w:spacing w:after="0" w:line="240" w:lineRule="auto"/>
              <w:jc w:val="center"/>
              <w:textAlignment w:val="baseline"/>
              <w:rPr>
                <w:rFonts w:ascii="Times New Roman" w:eastAsia="Times New Roman" w:hAnsi="Times New Roman"/>
                <w:sz w:val="24"/>
                <w:szCs w:val="24"/>
              </w:rPr>
            </w:pPr>
          </w:p>
        </w:tc>
      </w:tr>
    </w:tbl>
    <w:p w:rsidR="00302C93" w:rsidRPr="002A5D92" w:rsidRDefault="00302C93" w:rsidP="00302C93">
      <w:pPr>
        <w:jc w:val="center"/>
        <w:rPr>
          <w:rFonts w:ascii="Times New Roman" w:hAnsi="Times New Roman"/>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Pr="00302C93" w:rsidRDefault="00302C93" w:rsidP="00302C93">
      <w:pPr>
        <w:rPr>
          <w:rFonts w:ascii="Times New Roman" w:hAnsi="Times New Roman"/>
          <w:b/>
          <w:sz w:val="24"/>
          <w:szCs w:val="24"/>
        </w:rPr>
      </w:pPr>
    </w:p>
    <w:tbl>
      <w:tblPr>
        <w:tblpPr w:leftFromText="180" w:rightFromText="180" w:vertAnchor="text" w:horzAnchor="margin" w:tblpXSpec="center" w:tblpY="1192"/>
        <w:tblW w:w="5121" w:type="dxa"/>
        <w:shd w:val="clear" w:color="auto" w:fill="DBE5F1" w:themeFill="accent1" w:themeFillTint="33"/>
        <w:tblCellMar>
          <w:left w:w="0" w:type="dxa"/>
          <w:right w:w="0" w:type="dxa"/>
        </w:tblCellMar>
        <w:tblLook w:val="04A0"/>
      </w:tblPr>
      <w:tblGrid>
        <w:gridCol w:w="1701"/>
        <w:gridCol w:w="1838"/>
        <w:gridCol w:w="1582"/>
      </w:tblGrid>
      <w:tr w:rsidR="00302C93" w:rsidRPr="00AC298C" w:rsidTr="00302C93">
        <w:trPr>
          <w:trHeight w:val="584"/>
        </w:trPr>
        <w:tc>
          <w:tcPr>
            <w:tcW w:w="1701"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textAlignment w:val="baseline"/>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lang w:val="sr-Cyrl-CS"/>
              </w:rPr>
              <w:lastRenderedPageBreak/>
              <w:t>предмет</w:t>
            </w:r>
            <w:r w:rsidRPr="00AC298C">
              <w:rPr>
                <w:rFonts w:ascii="Times New Roman" w:eastAsia="Times New Roman" w:hAnsi="Times New Roman"/>
                <w:b/>
                <w:bCs/>
                <w:color w:val="000000"/>
                <w:kern w:val="24"/>
                <w:sz w:val="24"/>
                <w:szCs w:val="24"/>
              </w:rPr>
              <w:t xml:space="preserve"> </w:t>
            </w:r>
          </w:p>
        </w:tc>
        <w:tc>
          <w:tcPr>
            <w:tcW w:w="1838"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b/>
                <w:bCs/>
                <w:color w:val="000000"/>
                <w:kern w:val="24"/>
                <w:sz w:val="24"/>
                <w:szCs w:val="24"/>
                <w:lang w:val="sr-Cyrl-CS"/>
              </w:rPr>
              <w:t>просечан</w:t>
            </w:r>
            <w:r w:rsidRPr="00AC298C">
              <w:rPr>
                <w:rFonts w:ascii="Times New Roman" w:eastAsia="Times New Roman" w:hAnsi="Times New Roman"/>
                <w:b/>
                <w:bCs/>
                <w:color w:val="000000"/>
                <w:kern w:val="24"/>
                <w:sz w:val="24"/>
                <w:szCs w:val="24"/>
                <w:lang w:val="sr-Cyrl-CS"/>
              </w:rPr>
              <w:t xml:space="preserve"> број бодова у школи</w:t>
            </w:r>
            <w:r w:rsidRPr="00AC298C">
              <w:rPr>
                <w:rFonts w:ascii="Times New Roman" w:eastAsia="Times New Roman" w:hAnsi="Times New Roman"/>
                <w:b/>
                <w:bCs/>
                <w:color w:val="000000"/>
                <w:kern w:val="24"/>
                <w:sz w:val="24"/>
                <w:szCs w:val="24"/>
              </w:rPr>
              <w:t xml:space="preserve"> </w:t>
            </w:r>
          </w:p>
        </w:tc>
        <w:tc>
          <w:tcPr>
            <w:tcW w:w="1582"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lang w:val="sr-Cyrl-CS"/>
              </w:rPr>
              <w:t>републички</w:t>
            </w:r>
          </w:p>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lang w:val="sr-Cyrl-CS"/>
              </w:rPr>
              <w:t>пр.број</w:t>
            </w:r>
            <w:r w:rsidRPr="00AC298C">
              <w:rPr>
                <w:rFonts w:ascii="Times New Roman" w:eastAsia="Times New Roman" w:hAnsi="Times New Roman"/>
                <w:b/>
                <w:bCs/>
                <w:color w:val="000000"/>
                <w:kern w:val="24"/>
                <w:sz w:val="24"/>
                <w:szCs w:val="24"/>
                <w:lang w:eastAsia="zh-CN"/>
              </w:rPr>
              <w:t xml:space="preserve"> бодова</w:t>
            </w:r>
            <w:r w:rsidRPr="00AC298C">
              <w:rPr>
                <w:rFonts w:ascii="Times New Roman" w:eastAsia="Times New Roman" w:hAnsi="Times New Roman"/>
                <w:b/>
                <w:bCs/>
                <w:color w:val="000000"/>
                <w:kern w:val="24"/>
                <w:sz w:val="24"/>
                <w:szCs w:val="24"/>
              </w:rPr>
              <w:t xml:space="preserve"> </w:t>
            </w:r>
          </w:p>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rPr>
              <w:t>(63 885 уч.)</w:t>
            </w:r>
            <w:r w:rsidRPr="00AC298C">
              <w:rPr>
                <w:rFonts w:ascii="Times New Roman" w:eastAsia="Times New Roman" w:hAnsi="Times New Roman"/>
                <w:b/>
                <w:bCs/>
                <w:color w:val="000000"/>
                <w:kern w:val="24"/>
                <w:sz w:val="24"/>
                <w:szCs w:val="24"/>
                <w:lang w:val="sr-Cyrl-CS"/>
              </w:rPr>
              <w:t xml:space="preserve"> </w:t>
            </w:r>
          </w:p>
        </w:tc>
      </w:tr>
      <w:tr w:rsidR="00302C93" w:rsidRPr="00AC298C" w:rsidTr="00302C93">
        <w:trPr>
          <w:trHeight w:val="446"/>
        </w:trPr>
        <w:tc>
          <w:tcPr>
            <w:tcW w:w="1701"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textAlignment w:val="baseline"/>
              <w:rPr>
                <w:rFonts w:ascii="Times New Roman" w:eastAsia="Times New Roman" w:hAnsi="Times New Roman"/>
                <w:sz w:val="24"/>
                <w:szCs w:val="24"/>
              </w:rPr>
            </w:pPr>
            <w:r w:rsidRPr="00AC298C">
              <w:rPr>
                <w:rFonts w:ascii="Times New Roman" w:eastAsia="Times New Roman" w:hAnsi="Times New Roman"/>
                <w:color w:val="000000"/>
                <w:kern w:val="24"/>
                <w:sz w:val="24"/>
                <w:szCs w:val="24"/>
                <w:lang w:val="sr-Cyrl-CS"/>
              </w:rPr>
              <w:t xml:space="preserve">српски  језик </w:t>
            </w:r>
          </w:p>
        </w:tc>
        <w:tc>
          <w:tcPr>
            <w:tcW w:w="1838"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rPr>
              <w:t>10</w:t>
            </w:r>
            <w:r w:rsidRPr="00AC298C">
              <w:rPr>
                <w:rFonts w:ascii="Times New Roman" w:eastAsia="Times New Roman" w:hAnsi="Times New Roman"/>
                <w:b/>
                <w:bCs/>
                <w:color w:val="000000"/>
                <w:kern w:val="24"/>
                <w:sz w:val="24"/>
                <w:szCs w:val="24"/>
                <w:lang w:val="sr-Cyrl-CS"/>
              </w:rPr>
              <w:t>,</w:t>
            </w:r>
            <w:r w:rsidRPr="00AC298C">
              <w:rPr>
                <w:rFonts w:ascii="Times New Roman" w:eastAsia="Times New Roman" w:hAnsi="Times New Roman"/>
                <w:b/>
                <w:bCs/>
                <w:color w:val="000000"/>
                <w:kern w:val="24"/>
                <w:sz w:val="24"/>
                <w:szCs w:val="24"/>
              </w:rPr>
              <w:t>06</w:t>
            </w:r>
            <w:r w:rsidRPr="00AC298C">
              <w:rPr>
                <w:rFonts w:ascii="Times New Roman" w:eastAsia="Times New Roman" w:hAnsi="Times New Roman"/>
                <w:b/>
                <w:bCs/>
                <w:color w:val="000000"/>
                <w:kern w:val="24"/>
                <w:sz w:val="24"/>
                <w:szCs w:val="24"/>
                <w:lang w:val="sr-Cyrl-CS"/>
              </w:rPr>
              <w:t xml:space="preserve"> </w:t>
            </w:r>
          </w:p>
        </w:tc>
        <w:tc>
          <w:tcPr>
            <w:tcW w:w="1582"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FF0000"/>
                <w:kern w:val="24"/>
                <w:sz w:val="24"/>
                <w:szCs w:val="24"/>
                <w:lang w:val="sr-Cyrl-CS"/>
              </w:rPr>
              <w:t xml:space="preserve">11,61 </w:t>
            </w:r>
          </w:p>
        </w:tc>
      </w:tr>
      <w:tr w:rsidR="00302C93" w:rsidRPr="00AC298C" w:rsidTr="00302C93">
        <w:trPr>
          <w:trHeight w:val="396"/>
        </w:trPr>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textAlignment w:val="baseline"/>
              <w:rPr>
                <w:rFonts w:ascii="Times New Roman" w:eastAsia="Times New Roman" w:hAnsi="Times New Roman"/>
                <w:sz w:val="24"/>
                <w:szCs w:val="24"/>
              </w:rPr>
            </w:pPr>
            <w:r w:rsidRPr="00AC298C">
              <w:rPr>
                <w:rFonts w:ascii="Times New Roman" w:eastAsia="Times New Roman" w:hAnsi="Times New Roman"/>
                <w:color w:val="000000"/>
                <w:kern w:val="24"/>
                <w:sz w:val="24"/>
                <w:szCs w:val="24"/>
                <w:lang w:val="sr-Cyrl-CS"/>
              </w:rPr>
              <w:t xml:space="preserve">математика </w:t>
            </w:r>
          </w:p>
        </w:tc>
        <w:tc>
          <w:tcPr>
            <w:tcW w:w="18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FF0000"/>
                <w:kern w:val="24"/>
                <w:sz w:val="24"/>
                <w:szCs w:val="24"/>
              </w:rPr>
              <w:t xml:space="preserve">12,54 </w:t>
            </w:r>
          </w:p>
        </w:tc>
        <w:tc>
          <w:tcPr>
            <w:tcW w:w="158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rPr>
              <w:t>11,63</w:t>
            </w:r>
            <w:r w:rsidRPr="00AC298C">
              <w:rPr>
                <w:rFonts w:ascii="Times New Roman" w:eastAsia="Times New Roman" w:hAnsi="Times New Roman"/>
                <w:b/>
                <w:bCs/>
                <w:color w:val="000000"/>
                <w:kern w:val="24"/>
                <w:sz w:val="24"/>
                <w:szCs w:val="24"/>
                <w:lang w:eastAsia="zh-CN"/>
              </w:rPr>
              <w:t xml:space="preserve"> </w:t>
            </w:r>
          </w:p>
        </w:tc>
      </w:tr>
      <w:tr w:rsidR="00302C93" w:rsidRPr="00AC298C" w:rsidTr="00302C93">
        <w:trPr>
          <w:trHeight w:val="403"/>
        </w:trPr>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rPr>
                <w:rFonts w:ascii="Times New Roman" w:eastAsia="Times New Roman" w:hAnsi="Times New Roman"/>
                <w:sz w:val="24"/>
                <w:szCs w:val="24"/>
              </w:rPr>
            </w:pPr>
            <w:r w:rsidRPr="00AC298C">
              <w:rPr>
                <w:rFonts w:ascii="Times New Roman" w:eastAsia="Times New Roman" w:hAnsi="Times New Roman"/>
                <w:color w:val="000000"/>
                <w:kern w:val="24"/>
                <w:sz w:val="24"/>
                <w:szCs w:val="24"/>
              </w:rPr>
              <w:t xml:space="preserve">географија </w:t>
            </w:r>
          </w:p>
        </w:tc>
        <w:tc>
          <w:tcPr>
            <w:tcW w:w="18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kern w:val="24"/>
                <w:sz w:val="24"/>
                <w:szCs w:val="24"/>
                <w:lang w:val="sr-Cyrl-CS"/>
              </w:rPr>
              <w:t>1</w:t>
            </w:r>
            <w:r w:rsidRPr="00AC298C">
              <w:rPr>
                <w:rFonts w:ascii="Times New Roman" w:eastAsia="Times New Roman" w:hAnsi="Times New Roman"/>
                <w:b/>
                <w:bCs/>
                <w:kern w:val="24"/>
                <w:sz w:val="24"/>
                <w:szCs w:val="24"/>
              </w:rPr>
              <w:t>2</w:t>
            </w:r>
            <w:r w:rsidRPr="00AC298C">
              <w:rPr>
                <w:rFonts w:ascii="Times New Roman" w:eastAsia="Times New Roman" w:hAnsi="Times New Roman"/>
                <w:b/>
                <w:bCs/>
                <w:kern w:val="24"/>
                <w:sz w:val="24"/>
                <w:szCs w:val="24"/>
                <w:lang w:val="sr-Cyrl-CS"/>
              </w:rPr>
              <w:t xml:space="preserve">,91 </w:t>
            </w:r>
          </w:p>
        </w:tc>
        <w:tc>
          <w:tcPr>
            <w:tcW w:w="158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rPr>
              <w:t xml:space="preserve">13,01 </w:t>
            </w:r>
          </w:p>
        </w:tc>
      </w:tr>
      <w:tr w:rsidR="00302C93" w:rsidRPr="00AC298C" w:rsidTr="00302C93">
        <w:trPr>
          <w:trHeight w:val="397"/>
        </w:trPr>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rPr>
                <w:rFonts w:ascii="Times New Roman" w:eastAsia="Times New Roman" w:hAnsi="Times New Roman"/>
                <w:sz w:val="24"/>
                <w:szCs w:val="24"/>
              </w:rPr>
            </w:pPr>
            <w:r w:rsidRPr="00AC298C">
              <w:rPr>
                <w:rFonts w:ascii="Times New Roman" w:eastAsia="Times New Roman" w:hAnsi="Times New Roman"/>
                <w:color w:val="000000"/>
                <w:kern w:val="24"/>
                <w:sz w:val="24"/>
                <w:szCs w:val="24"/>
              </w:rPr>
              <w:t xml:space="preserve">биологија </w:t>
            </w:r>
          </w:p>
        </w:tc>
        <w:tc>
          <w:tcPr>
            <w:tcW w:w="18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FF0000"/>
                <w:kern w:val="24"/>
                <w:sz w:val="24"/>
                <w:szCs w:val="24"/>
                <w:lang w:val="sr-Cyrl-CS"/>
              </w:rPr>
              <w:t>15,03</w:t>
            </w:r>
            <w:r w:rsidRPr="00AC298C">
              <w:rPr>
                <w:rFonts w:ascii="Times New Roman" w:eastAsia="Times New Roman" w:hAnsi="Times New Roman"/>
                <w:b/>
                <w:bCs/>
                <w:color w:val="FF0000"/>
                <w:kern w:val="24"/>
                <w:sz w:val="24"/>
                <w:szCs w:val="24"/>
                <w:lang w:eastAsia="zh-CN"/>
              </w:rPr>
              <w:t xml:space="preserve"> </w:t>
            </w:r>
          </w:p>
        </w:tc>
        <w:tc>
          <w:tcPr>
            <w:tcW w:w="158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rPr>
              <w:t xml:space="preserve">13,89 </w:t>
            </w:r>
          </w:p>
        </w:tc>
      </w:tr>
      <w:tr w:rsidR="00302C93" w:rsidRPr="00AC298C" w:rsidTr="00302C93">
        <w:trPr>
          <w:trHeight w:val="419"/>
        </w:trPr>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rPr>
                <w:rFonts w:ascii="Times New Roman" w:eastAsia="Times New Roman" w:hAnsi="Times New Roman"/>
                <w:sz w:val="24"/>
                <w:szCs w:val="24"/>
              </w:rPr>
            </w:pPr>
            <w:r w:rsidRPr="00AC298C">
              <w:rPr>
                <w:rFonts w:ascii="Times New Roman" w:eastAsia="Times New Roman" w:hAnsi="Times New Roman"/>
                <w:color w:val="000000"/>
                <w:kern w:val="24"/>
                <w:sz w:val="24"/>
                <w:szCs w:val="24"/>
              </w:rPr>
              <w:t xml:space="preserve">историја </w:t>
            </w:r>
          </w:p>
        </w:tc>
        <w:tc>
          <w:tcPr>
            <w:tcW w:w="18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rPr>
                <w:rFonts w:ascii="Times New Roman" w:eastAsia="Times New Roman" w:hAnsi="Times New Roman"/>
                <w:sz w:val="24"/>
                <w:szCs w:val="24"/>
              </w:rPr>
            </w:pPr>
            <w:r w:rsidRPr="00AC298C">
              <w:rPr>
                <w:rFonts w:ascii="Times New Roman" w:eastAsia="Times New Roman" w:hAnsi="Times New Roman"/>
                <w:b/>
                <w:bCs/>
                <w:color w:val="FF0000"/>
                <w:kern w:val="24"/>
                <w:sz w:val="24"/>
                <w:szCs w:val="24"/>
              </w:rPr>
              <w:t>14,83</w:t>
            </w:r>
            <w:r w:rsidRPr="00AC298C">
              <w:rPr>
                <w:rFonts w:ascii="Times New Roman" w:eastAsia="Times New Roman" w:hAnsi="Times New Roman"/>
                <w:b/>
                <w:bCs/>
                <w:color w:val="FF0000"/>
                <w:kern w:val="24"/>
                <w:sz w:val="24"/>
                <w:szCs w:val="24"/>
                <w:lang w:eastAsia="zh-CN"/>
              </w:rPr>
              <w:t xml:space="preserve"> </w:t>
            </w:r>
          </w:p>
        </w:tc>
        <w:tc>
          <w:tcPr>
            <w:tcW w:w="158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rPr>
              <w:t xml:space="preserve">14,02 </w:t>
            </w:r>
          </w:p>
        </w:tc>
      </w:tr>
      <w:tr w:rsidR="00302C93" w:rsidRPr="00AC298C" w:rsidTr="00302C93">
        <w:trPr>
          <w:trHeight w:val="399"/>
        </w:trPr>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rPr>
                <w:rFonts w:ascii="Times New Roman" w:eastAsia="Times New Roman" w:hAnsi="Times New Roman"/>
                <w:sz w:val="24"/>
                <w:szCs w:val="24"/>
              </w:rPr>
            </w:pPr>
            <w:r w:rsidRPr="00AC298C">
              <w:rPr>
                <w:rFonts w:ascii="Times New Roman" w:eastAsia="Times New Roman" w:hAnsi="Times New Roman"/>
                <w:color w:val="000000"/>
                <w:kern w:val="24"/>
                <w:sz w:val="24"/>
                <w:szCs w:val="24"/>
              </w:rPr>
              <w:t xml:space="preserve">физика </w:t>
            </w:r>
          </w:p>
        </w:tc>
        <w:tc>
          <w:tcPr>
            <w:tcW w:w="18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lang w:val="sr-Cyrl-CS"/>
              </w:rPr>
              <w:t>15,00</w:t>
            </w:r>
            <w:r w:rsidRPr="00AC298C">
              <w:rPr>
                <w:rFonts w:ascii="Times New Roman" w:eastAsia="Times New Roman" w:hAnsi="Times New Roman"/>
                <w:b/>
                <w:bCs/>
                <w:color w:val="000000"/>
                <w:kern w:val="24"/>
                <w:sz w:val="24"/>
                <w:szCs w:val="24"/>
                <w:lang w:eastAsia="zh-CN"/>
              </w:rPr>
              <w:t xml:space="preserve"> </w:t>
            </w:r>
          </w:p>
        </w:tc>
        <w:tc>
          <w:tcPr>
            <w:tcW w:w="158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rPr>
                <w:rFonts w:ascii="Times New Roman" w:eastAsia="Times New Roman" w:hAnsi="Times New Roman"/>
                <w:sz w:val="24"/>
                <w:szCs w:val="24"/>
              </w:rPr>
            </w:pPr>
            <w:r w:rsidRPr="00AC298C">
              <w:rPr>
                <w:rFonts w:ascii="Times New Roman" w:eastAsia="Times New Roman" w:hAnsi="Times New Roman"/>
                <w:b/>
                <w:bCs/>
                <w:color w:val="FF0000"/>
                <w:kern w:val="24"/>
                <w:sz w:val="24"/>
                <w:szCs w:val="24"/>
              </w:rPr>
              <w:t xml:space="preserve">15,77 </w:t>
            </w:r>
          </w:p>
        </w:tc>
      </w:tr>
      <w:tr w:rsidR="00302C93" w:rsidRPr="00AC298C" w:rsidTr="00302C93">
        <w:trPr>
          <w:trHeight w:val="407"/>
        </w:trPr>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rPr>
                <w:rFonts w:ascii="Times New Roman" w:eastAsia="Times New Roman" w:hAnsi="Times New Roman"/>
                <w:sz w:val="24"/>
                <w:szCs w:val="24"/>
              </w:rPr>
            </w:pPr>
            <w:r w:rsidRPr="00AC298C">
              <w:rPr>
                <w:rFonts w:ascii="Times New Roman" w:eastAsia="Times New Roman" w:hAnsi="Times New Roman"/>
                <w:color w:val="000000"/>
                <w:kern w:val="24"/>
                <w:sz w:val="24"/>
                <w:szCs w:val="24"/>
              </w:rPr>
              <w:t xml:space="preserve">хемија </w:t>
            </w:r>
          </w:p>
        </w:tc>
        <w:tc>
          <w:tcPr>
            <w:tcW w:w="183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textAlignment w:val="baseline"/>
              <w:rPr>
                <w:rFonts w:ascii="Times New Roman" w:eastAsia="Times New Roman" w:hAnsi="Times New Roman"/>
                <w:sz w:val="24"/>
                <w:szCs w:val="24"/>
              </w:rPr>
            </w:pPr>
            <w:r w:rsidRPr="00AC298C">
              <w:rPr>
                <w:rFonts w:ascii="Times New Roman" w:eastAsia="Times New Roman" w:hAnsi="Times New Roman"/>
                <w:b/>
                <w:bCs/>
                <w:color w:val="FF0000"/>
                <w:kern w:val="24"/>
                <w:sz w:val="24"/>
                <w:szCs w:val="24"/>
                <w:lang w:val="sr-Cyrl-CS"/>
              </w:rPr>
              <w:t>19,00</w:t>
            </w:r>
            <w:r w:rsidRPr="00AC298C">
              <w:rPr>
                <w:rFonts w:ascii="Times New Roman" w:eastAsia="Times New Roman" w:hAnsi="Times New Roman"/>
                <w:b/>
                <w:bCs/>
                <w:color w:val="FF0000"/>
                <w:kern w:val="24"/>
                <w:sz w:val="24"/>
                <w:szCs w:val="24"/>
                <w:lang w:eastAsia="zh-CN"/>
              </w:rPr>
              <w:t xml:space="preserve"> </w:t>
            </w:r>
          </w:p>
        </w:tc>
        <w:tc>
          <w:tcPr>
            <w:tcW w:w="158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C298C" w:rsidRDefault="00302C93" w:rsidP="002E1AD8">
            <w:pPr>
              <w:spacing w:after="0" w:line="240" w:lineRule="auto"/>
              <w:jc w:val="center"/>
              <w:rPr>
                <w:rFonts w:ascii="Times New Roman" w:eastAsia="Times New Roman" w:hAnsi="Times New Roman"/>
                <w:sz w:val="24"/>
                <w:szCs w:val="24"/>
              </w:rPr>
            </w:pPr>
            <w:r w:rsidRPr="00AC298C">
              <w:rPr>
                <w:rFonts w:ascii="Times New Roman" w:eastAsia="Times New Roman" w:hAnsi="Times New Roman"/>
                <w:b/>
                <w:bCs/>
                <w:color w:val="000000"/>
                <w:kern w:val="24"/>
                <w:sz w:val="24"/>
                <w:szCs w:val="24"/>
              </w:rPr>
              <w:t xml:space="preserve">15,87 </w:t>
            </w:r>
          </w:p>
        </w:tc>
      </w:tr>
    </w:tbl>
    <w:p w:rsidR="00302C93" w:rsidRDefault="00302C93" w:rsidP="00302C93">
      <w:pPr>
        <w:jc w:val="center"/>
        <w:rPr>
          <w:rFonts w:ascii="Times New Roman" w:hAnsi="Times New Roman"/>
          <w:sz w:val="24"/>
          <w:szCs w:val="24"/>
          <w:lang w:val="sr-Cyrl-CS"/>
        </w:rPr>
      </w:pPr>
      <w:r w:rsidRPr="00AC298C">
        <w:rPr>
          <w:rFonts w:ascii="Times New Roman" w:hAnsi="Times New Roman"/>
          <w:sz w:val="24"/>
          <w:szCs w:val="24"/>
          <w:lang w:val="sr-Cyrl-CS"/>
        </w:rPr>
        <w:t>Поређење резултата ученика на завршном испиту у школи са републичким просечним резултатима</w:t>
      </w:r>
    </w:p>
    <w:p w:rsidR="00302C93" w:rsidRDefault="00302C93" w:rsidP="00302C93">
      <w:pPr>
        <w:jc w:val="center"/>
        <w:rPr>
          <w:rFonts w:ascii="Times New Roman" w:hAnsi="Times New Roman"/>
          <w:sz w:val="24"/>
          <w:szCs w:val="24"/>
          <w:lang w:val="sr-Cyrl-CS"/>
        </w:rPr>
      </w:pPr>
    </w:p>
    <w:p w:rsidR="00302C93" w:rsidRDefault="00302C93" w:rsidP="00302C93">
      <w:pPr>
        <w:jc w:val="center"/>
        <w:rPr>
          <w:rFonts w:ascii="Times New Roman" w:hAnsi="Times New Roman"/>
          <w:sz w:val="24"/>
          <w:szCs w:val="24"/>
          <w:lang w:val="sr-Cyrl-CS"/>
        </w:rPr>
      </w:pPr>
    </w:p>
    <w:p w:rsidR="00302C93" w:rsidRDefault="00302C93" w:rsidP="00302C93">
      <w:pPr>
        <w:rPr>
          <w:rFonts w:ascii="Times New Roman" w:hAnsi="Times New Roman"/>
          <w:sz w:val="24"/>
          <w:szCs w:val="24"/>
          <w:lang w:val="sr-Cyrl-CS"/>
        </w:rPr>
      </w:pPr>
    </w:p>
    <w:p w:rsidR="00302C93" w:rsidRDefault="00302C93" w:rsidP="00302C93">
      <w:pPr>
        <w:rPr>
          <w:rFonts w:ascii="Times New Roman" w:hAnsi="Times New Roman"/>
          <w:sz w:val="24"/>
          <w:szCs w:val="24"/>
          <w:lang w:val="sr-Cyrl-CS"/>
        </w:rPr>
      </w:pPr>
    </w:p>
    <w:p w:rsidR="00302C93" w:rsidRPr="00AC298C" w:rsidRDefault="00302C93" w:rsidP="00302C93">
      <w:pPr>
        <w:rPr>
          <w:rFonts w:ascii="Times New Roman" w:hAnsi="Times New Roman"/>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Pr="009F008F" w:rsidRDefault="00302C93" w:rsidP="00302C93">
      <w:pPr>
        <w:jc w:val="center"/>
        <w:rPr>
          <w:rFonts w:ascii="Times New Roman" w:hAnsi="Times New Roman"/>
          <w:b/>
          <w:sz w:val="24"/>
          <w:szCs w:val="24"/>
        </w:rPr>
      </w:pPr>
    </w:p>
    <w:p w:rsidR="00302C93" w:rsidRDefault="00302C93" w:rsidP="00302C93">
      <w:pPr>
        <w:jc w:val="center"/>
        <w:rPr>
          <w:rFonts w:ascii="Times New Roman" w:hAnsi="Times New Roman"/>
          <w:b/>
          <w:sz w:val="24"/>
          <w:szCs w:val="24"/>
        </w:rPr>
      </w:pPr>
    </w:p>
    <w:p w:rsidR="00302C93" w:rsidRPr="007B17CD" w:rsidRDefault="00302C93" w:rsidP="00302C93">
      <w:pPr>
        <w:jc w:val="center"/>
        <w:rPr>
          <w:rFonts w:ascii="Times New Roman" w:hAnsi="Times New Roman"/>
          <w:sz w:val="24"/>
          <w:szCs w:val="24"/>
        </w:rPr>
      </w:pPr>
      <w:r w:rsidRPr="007B17CD">
        <w:rPr>
          <w:rFonts w:ascii="Times New Roman" w:hAnsi="Times New Roman"/>
          <w:sz w:val="24"/>
          <w:szCs w:val="24"/>
        </w:rPr>
        <w:t xml:space="preserve">Поређење резултата ученика наше школе на завршном испиту са резултатима ученика других школа у округу сличних по броју ученика </w:t>
      </w:r>
    </w:p>
    <w:tbl>
      <w:tblPr>
        <w:tblW w:w="8080" w:type="dxa"/>
        <w:jc w:val="center"/>
        <w:tblInd w:w="144" w:type="dxa"/>
        <w:shd w:val="clear" w:color="auto" w:fill="DBE5F1" w:themeFill="accent1" w:themeFillTint="33"/>
        <w:tblCellMar>
          <w:left w:w="0" w:type="dxa"/>
          <w:right w:w="0" w:type="dxa"/>
        </w:tblCellMar>
        <w:tblLook w:val="04A0"/>
      </w:tblPr>
      <w:tblGrid>
        <w:gridCol w:w="4272"/>
        <w:gridCol w:w="1492"/>
        <w:gridCol w:w="2316"/>
      </w:tblGrid>
      <w:tr w:rsidR="00302C93" w:rsidRPr="00AE5853" w:rsidTr="00302C93">
        <w:trPr>
          <w:trHeight w:val="584"/>
          <w:jc w:val="center"/>
        </w:trPr>
        <w:tc>
          <w:tcPr>
            <w:tcW w:w="4272"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b/>
                <w:bCs/>
                <w:color w:val="000000"/>
                <w:kern w:val="24"/>
                <w:sz w:val="24"/>
                <w:szCs w:val="24"/>
              </w:rPr>
              <w:t xml:space="preserve">школа </w:t>
            </w:r>
          </w:p>
        </w:tc>
        <w:tc>
          <w:tcPr>
            <w:tcW w:w="1492"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b/>
                <w:bCs/>
                <w:color w:val="000000"/>
                <w:kern w:val="24"/>
                <w:sz w:val="24"/>
                <w:szCs w:val="24"/>
              </w:rPr>
              <w:t xml:space="preserve">бр. уч VIII разр. </w:t>
            </w:r>
          </w:p>
        </w:tc>
        <w:tc>
          <w:tcPr>
            <w:tcW w:w="2316" w:type="dxa"/>
            <w:tcBorders>
              <w:top w:val="single" w:sz="8" w:space="0" w:color="FFFFFF"/>
              <w:left w:val="single" w:sz="8" w:space="0" w:color="FFFFFF"/>
              <w:bottom w:val="single" w:sz="24"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b/>
                <w:bCs/>
                <w:color w:val="000000"/>
                <w:kern w:val="24"/>
                <w:sz w:val="24"/>
                <w:szCs w:val="24"/>
              </w:rPr>
              <w:t xml:space="preserve">просечан бр. бодова на ЗИ </w:t>
            </w:r>
          </w:p>
        </w:tc>
      </w:tr>
      <w:tr w:rsidR="00302C93" w:rsidRPr="00AE5853" w:rsidTr="00302C93">
        <w:trPr>
          <w:trHeight w:val="367"/>
          <w:jc w:val="center"/>
        </w:trPr>
        <w:tc>
          <w:tcPr>
            <w:tcW w:w="4272"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‘’Бата Булић’’ </w:t>
            </w:r>
          </w:p>
        </w:tc>
        <w:tc>
          <w:tcPr>
            <w:tcW w:w="1492"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100 </w:t>
            </w:r>
          </w:p>
        </w:tc>
        <w:tc>
          <w:tcPr>
            <w:tcW w:w="231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6B6BCF"/>
                <w:kern w:val="24"/>
                <w:sz w:val="24"/>
                <w:szCs w:val="24"/>
              </w:rPr>
              <w:t xml:space="preserve">       </w:t>
            </w:r>
            <w:r w:rsidRPr="00AE5853">
              <w:rPr>
                <w:rFonts w:ascii="Times New Roman" w:eastAsia="Times New Roman" w:hAnsi="Times New Roman"/>
                <w:b/>
                <w:bCs/>
                <w:color w:val="6B6BCF"/>
                <w:kern w:val="24"/>
                <w:sz w:val="24"/>
                <w:szCs w:val="24"/>
              </w:rPr>
              <w:t>24,14</w:t>
            </w:r>
            <w:r w:rsidRPr="00AE5853">
              <w:rPr>
                <w:rFonts w:ascii="Times New Roman" w:eastAsia="Times New Roman" w:hAnsi="Times New Roman"/>
                <w:color w:val="6B6BCF"/>
                <w:kern w:val="24"/>
                <w:sz w:val="24"/>
                <w:szCs w:val="24"/>
              </w:rPr>
              <w:t xml:space="preserve"> </w:t>
            </w:r>
            <w:r w:rsidRPr="00AE5853">
              <w:rPr>
                <w:rFonts w:ascii="Times New Roman" w:eastAsia="Times New Roman" w:hAnsi="Times New Roman"/>
                <w:color w:val="000000"/>
                <w:kern w:val="24"/>
                <w:sz w:val="24"/>
                <w:szCs w:val="24"/>
              </w:rPr>
              <w:t xml:space="preserve">- </w:t>
            </w:r>
            <w:r w:rsidRPr="00AE5853">
              <w:rPr>
                <w:rFonts w:ascii="Times New Roman" w:eastAsia="Times New Roman" w:hAnsi="Times New Roman"/>
                <w:b/>
                <w:bCs/>
                <w:color w:val="FF0000"/>
                <w:kern w:val="24"/>
                <w:sz w:val="24"/>
                <w:szCs w:val="24"/>
              </w:rPr>
              <w:t xml:space="preserve">III </w:t>
            </w:r>
          </w:p>
        </w:tc>
      </w:tr>
      <w:tr w:rsidR="00302C93" w:rsidRPr="00AE5853" w:rsidTr="00302C93">
        <w:trPr>
          <w:trHeight w:val="400"/>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‘Доситеј Обрадовић’’ Пожаревац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124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FF0000"/>
                <w:kern w:val="24"/>
                <w:sz w:val="24"/>
                <w:szCs w:val="24"/>
              </w:rPr>
              <w:t xml:space="preserve">28,97 </w:t>
            </w:r>
          </w:p>
        </w:tc>
      </w:tr>
      <w:tr w:rsidR="00302C93" w:rsidRPr="00AE5853" w:rsidTr="00302C93">
        <w:trPr>
          <w:trHeight w:val="409"/>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‘’Краљ Александар I’’ Пожаревац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120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FF0000"/>
                <w:kern w:val="24"/>
                <w:sz w:val="24"/>
                <w:szCs w:val="24"/>
              </w:rPr>
              <w:t xml:space="preserve">24,69 </w:t>
            </w:r>
          </w:p>
        </w:tc>
      </w:tr>
      <w:tr w:rsidR="00302C93" w:rsidRPr="00AE5853" w:rsidTr="00302C93">
        <w:trPr>
          <w:trHeight w:val="403"/>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‘’Вук Караџић’’  Пожаревац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80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21,33 </w:t>
            </w:r>
          </w:p>
        </w:tc>
      </w:tr>
      <w:tr w:rsidR="00302C93" w:rsidRPr="00AE5853" w:rsidTr="00302C93">
        <w:trPr>
          <w:trHeight w:val="397"/>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‘’Д. Максимовић’’ Пожаревац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60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23,19 </w:t>
            </w:r>
          </w:p>
        </w:tc>
      </w:tr>
      <w:tr w:rsidR="00302C93" w:rsidRPr="00AE5853" w:rsidTr="00302C93">
        <w:trPr>
          <w:trHeight w:val="334"/>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‘’Свети Сава’’ Пожаревац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89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21,80 </w:t>
            </w:r>
          </w:p>
        </w:tc>
      </w:tr>
      <w:tr w:rsidR="00302C93" w:rsidRPr="00AE5853" w:rsidTr="00302C93">
        <w:trPr>
          <w:trHeight w:val="334"/>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‘’И.Л.Рибар’’ В. Градиште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73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20,27 </w:t>
            </w:r>
          </w:p>
        </w:tc>
      </w:tr>
      <w:tr w:rsidR="00302C93" w:rsidRPr="00AE5853" w:rsidTr="00302C93">
        <w:trPr>
          <w:trHeight w:val="398"/>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‘’Јован Цвијић’’ Костолац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93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16,21 </w:t>
            </w:r>
          </w:p>
        </w:tc>
      </w:tr>
      <w:tr w:rsidR="00302C93" w:rsidRPr="00AE5853" w:rsidTr="00302C93">
        <w:trPr>
          <w:trHeight w:val="420"/>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ОШ ‘’Моша Пијаде’’ Жагубица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52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23,08 </w:t>
            </w:r>
          </w:p>
        </w:tc>
      </w:tr>
      <w:tr w:rsidR="00302C93" w:rsidRPr="00AE5853" w:rsidTr="00302C93">
        <w:trPr>
          <w:trHeight w:val="385"/>
          <w:jc w:val="center"/>
        </w:trPr>
        <w:tc>
          <w:tcPr>
            <w:tcW w:w="427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lastRenderedPageBreak/>
              <w:t xml:space="preserve">ОШ ‘’Угрин Бранковић’’ Кучево </w:t>
            </w:r>
          </w:p>
        </w:tc>
        <w:tc>
          <w:tcPr>
            <w:tcW w:w="14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51 </w:t>
            </w:r>
          </w:p>
        </w:tc>
        <w:tc>
          <w:tcPr>
            <w:tcW w:w="231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AE5853" w:rsidRDefault="00302C93" w:rsidP="002E1AD8">
            <w:pPr>
              <w:spacing w:after="0" w:line="240" w:lineRule="auto"/>
              <w:jc w:val="center"/>
              <w:rPr>
                <w:rFonts w:ascii="Times New Roman" w:eastAsia="Times New Roman" w:hAnsi="Times New Roman"/>
                <w:sz w:val="24"/>
                <w:szCs w:val="24"/>
              </w:rPr>
            </w:pPr>
            <w:r w:rsidRPr="00AE5853">
              <w:rPr>
                <w:rFonts w:ascii="Times New Roman" w:eastAsia="Times New Roman" w:hAnsi="Times New Roman"/>
                <w:color w:val="000000"/>
                <w:kern w:val="24"/>
                <w:sz w:val="24"/>
                <w:szCs w:val="24"/>
              </w:rPr>
              <w:t xml:space="preserve">19,95 </w:t>
            </w:r>
          </w:p>
        </w:tc>
      </w:tr>
    </w:tbl>
    <w:p w:rsidR="00302C93" w:rsidRDefault="00302C93" w:rsidP="00302C93">
      <w:pPr>
        <w:jc w:val="center"/>
        <w:rPr>
          <w:rFonts w:ascii="Times New Roman" w:hAnsi="Times New Roman"/>
          <w:b/>
          <w:sz w:val="24"/>
          <w:szCs w:val="24"/>
        </w:rPr>
      </w:pPr>
    </w:p>
    <w:p w:rsidR="00302C93" w:rsidRPr="007B17CD" w:rsidRDefault="00302C93" w:rsidP="00302C93">
      <w:pPr>
        <w:ind w:left="720"/>
        <w:jc w:val="center"/>
        <w:rPr>
          <w:rFonts w:ascii="Times New Roman" w:hAnsi="Times New Roman"/>
          <w:sz w:val="24"/>
          <w:szCs w:val="24"/>
          <w:lang w:val="sr-Cyrl-CS"/>
        </w:rPr>
      </w:pPr>
      <w:r w:rsidRPr="007B17CD">
        <w:rPr>
          <w:rFonts w:ascii="Times New Roman" w:hAnsi="Times New Roman"/>
          <w:sz w:val="24"/>
          <w:szCs w:val="24"/>
          <w:lang w:val="sr-Cyrl-CS"/>
        </w:rPr>
        <w:t>Постигнуће ученика – носилаца дипломе Вук Караџић</w:t>
      </w:r>
    </w:p>
    <w:p w:rsidR="00302C93" w:rsidRPr="00302C93" w:rsidRDefault="00302C93" w:rsidP="00302C93">
      <w:pPr>
        <w:ind w:firstLine="720"/>
        <w:jc w:val="both"/>
        <w:rPr>
          <w:rFonts w:ascii="Times New Roman" w:hAnsi="Times New Roman"/>
          <w:sz w:val="24"/>
          <w:szCs w:val="24"/>
        </w:rPr>
      </w:pPr>
      <w:r w:rsidRPr="00880D7C">
        <w:rPr>
          <w:rFonts w:ascii="Times New Roman" w:hAnsi="Times New Roman"/>
          <w:sz w:val="24"/>
          <w:szCs w:val="24"/>
          <w:lang w:val="sr-Cyrl-CS"/>
        </w:rPr>
        <w:t>Од 16 учен</w:t>
      </w:r>
      <w:r>
        <w:rPr>
          <w:rFonts w:ascii="Times New Roman" w:hAnsi="Times New Roman"/>
          <w:sz w:val="24"/>
          <w:szCs w:val="24"/>
          <w:lang w:val="sr-Cyrl-CS"/>
        </w:rPr>
        <w:t>ика носилаца Вукове дипломе – 12</w:t>
      </w:r>
      <w:r w:rsidRPr="00880D7C">
        <w:rPr>
          <w:rFonts w:ascii="Times New Roman" w:hAnsi="Times New Roman"/>
          <w:bCs/>
          <w:sz w:val="24"/>
          <w:szCs w:val="24"/>
          <w:lang w:val="sr-Cyrl-CS"/>
        </w:rPr>
        <w:t xml:space="preserve"> ученика </w:t>
      </w:r>
      <w:r w:rsidRPr="00880D7C">
        <w:rPr>
          <w:rFonts w:ascii="Times New Roman" w:hAnsi="Times New Roman"/>
          <w:sz w:val="24"/>
          <w:szCs w:val="24"/>
          <w:lang w:val="sr-Cyrl-CS"/>
        </w:rPr>
        <w:t xml:space="preserve">има бодове изнад 75% од максималног броја бодова, </w:t>
      </w:r>
      <w:r w:rsidRPr="00880D7C">
        <w:rPr>
          <w:rFonts w:ascii="Times New Roman" w:hAnsi="Times New Roman"/>
          <w:sz w:val="24"/>
          <w:szCs w:val="24"/>
        </w:rPr>
        <w:t xml:space="preserve"> </w:t>
      </w:r>
      <w:r>
        <w:rPr>
          <w:rFonts w:ascii="Times New Roman" w:hAnsi="Times New Roman"/>
          <w:sz w:val="24"/>
          <w:szCs w:val="24"/>
        </w:rPr>
        <w:t xml:space="preserve">а  </w:t>
      </w:r>
      <w:r>
        <w:rPr>
          <w:rFonts w:ascii="Times New Roman" w:hAnsi="Times New Roman"/>
          <w:sz w:val="24"/>
          <w:szCs w:val="24"/>
          <w:lang w:val="sr-Cyrl-CS"/>
        </w:rPr>
        <w:t>8</w:t>
      </w:r>
      <w:r w:rsidRPr="00880D7C">
        <w:rPr>
          <w:rFonts w:ascii="Times New Roman" w:hAnsi="Times New Roman"/>
          <w:sz w:val="24"/>
          <w:szCs w:val="24"/>
        </w:rPr>
        <w:t xml:space="preserve">  ученика има бодове изнад 80%. </w:t>
      </w:r>
      <w:r w:rsidRPr="00880D7C">
        <w:rPr>
          <w:rFonts w:ascii="Times New Roman" w:hAnsi="Times New Roman"/>
          <w:sz w:val="24"/>
          <w:szCs w:val="24"/>
          <w:lang w:val="sr-Cyrl-CS"/>
        </w:rPr>
        <w:t xml:space="preserve"> Минимални број бодова учени</w:t>
      </w:r>
      <w:r>
        <w:rPr>
          <w:rFonts w:ascii="Times New Roman" w:hAnsi="Times New Roman"/>
          <w:sz w:val="24"/>
          <w:szCs w:val="24"/>
          <w:lang w:val="sr-Cyrl-CS"/>
        </w:rPr>
        <w:t>ка са Вуковом дипломом износи 64</w:t>
      </w:r>
      <w:r w:rsidRPr="00880D7C">
        <w:rPr>
          <w:rFonts w:ascii="Times New Roman" w:hAnsi="Times New Roman"/>
          <w:sz w:val="24"/>
          <w:szCs w:val="24"/>
          <w:lang w:val="sr-Cyrl-CS"/>
        </w:rPr>
        <w:t>,17% од максималног броја бодова. Највећи број бодова има уч</w:t>
      </w:r>
      <w:r>
        <w:rPr>
          <w:rFonts w:ascii="Times New Roman" w:hAnsi="Times New Roman"/>
          <w:sz w:val="24"/>
          <w:szCs w:val="24"/>
          <w:lang w:val="sr-Cyrl-CS"/>
        </w:rPr>
        <w:t>еник носилац Вукове дипломе – 94,17</w:t>
      </w:r>
      <w:r w:rsidRPr="00880D7C">
        <w:rPr>
          <w:rFonts w:ascii="Times New Roman" w:hAnsi="Times New Roman"/>
          <w:sz w:val="24"/>
          <w:szCs w:val="24"/>
          <w:lang w:val="sr-Cyrl-CS"/>
        </w:rPr>
        <w:t xml:space="preserve"> % од максималног броја бодова.  </w:t>
      </w:r>
      <w:r w:rsidRPr="00880D7C">
        <w:rPr>
          <w:rFonts w:ascii="Times New Roman" w:hAnsi="Times New Roman"/>
          <w:sz w:val="24"/>
          <w:szCs w:val="24"/>
        </w:rPr>
        <w:t xml:space="preserve">Максимални број бодова – </w:t>
      </w:r>
      <w:r w:rsidRPr="00880D7C">
        <w:rPr>
          <w:rFonts w:ascii="Times New Roman" w:hAnsi="Times New Roman"/>
          <w:sz w:val="24"/>
          <w:szCs w:val="24"/>
          <w:lang w:val="sr-Cyrl-CS"/>
        </w:rPr>
        <w:t>20 има</w:t>
      </w:r>
      <w:r>
        <w:rPr>
          <w:rFonts w:ascii="Times New Roman" w:hAnsi="Times New Roman"/>
          <w:sz w:val="24"/>
          <w:szCs w:val="24"/>
          <w:lang w:val="sr-Cyrl-CS"/>
        </w:rPr>
        <w:t>ју 2 ученика из математике (носиоци Вукове дипломе) и 5 ученика из биологије (2 ученика</w:t>
      </w:r>
      <w:r w:rsidRPr="00880D7C">
        <w:rPr>
          <w:rFonts w:ascii="Times New Roman" w:hAnsi="Times New Roman"/>
          <w:sz w:val="24"/>
          <w:szCs w:val="24"/>
          <w:lang w:val="sr-Cyrl-CS"/>
        </w:rPr>
        <w:t xml:space="preserve"> су носиоци Вукове дипломе). </w:t>
      </w:r>
      <w:r>
        <w:rPr>
          <w:rFonts w:ascii="Times New Roman" w:hAnsi="Times New Roman"/>
          <w:sz w:val="24"/>
          <w:szCs w:val="24"/>
          <w:lang w:val="sr-Cyrl-CS"/>
        </w:rPr>
        <w:t>Највиши број бодова из српског језика има један ученик (није носилац Вукове дипломе).</w:t>
      </w:r>
    </w:p>
    <w:p w:rsidR="00302C93" w:rsidRDefault="00302C93" w:rsidP="00302C93">
      <w:pPr>
        <w:ind w:firstLine="720"/>
        <w:jc w:val="center"/>
        <w:rPr>
          <w:rFonts w:ascii="Times New Roman" w:hAnsi="Times New Roman"/>
          <w:sz w:val="24"/>
          <w:szCs w:val="24"/>
        </w:rPr>
      </w:pPr>
      <w:r>
        <w:rPr>
          <w:rFonts w:ascii="Times New Roman" w:hAnsi="Times New Roman"/>
          <w:sz w:val="24"/>
          <w:szCs w:val="24"/>
        </w:rPr>
        <w:t>Упис ученика у средње школе</w:t>
      </w:r>
    </w:p>
    <w:tbl>
      <w:tblPr>
        <w:tblW w:w="9131" w:type="dxa"/>
        <w:jc w:val="center"/>
        <w:tblInd w:w="-1070" w:type="dxa"/>
        <w:shd w:val="clear" w:color="auto" w:fill="DBE5F1" w:themeFill="accent1" w:themeFillTint="33"/>
        <w:tblCellMar>
          <w:left w:w="0" w:type="dxa"/>
          <w:right w:w="0" w:type="dxa"/>
        </w:tblCellMar>
        <w:tblLook w:val="04A0"/>
      </w:tblPr>
      <w:tblGrid>
        <w:gridCol w:w="3240"/>
        <w:gridCol w:w="5891"/>
      </w:tblGrid>
      <w:tr w:rsidR="00302C93" w:rsidRPr="00857D8B" w:rsidTr="00302C93">
        <w:trPr>
          <w:trHeight w:val="627"/>
          <w:jc w:val="center"/>
        </w:trPr>
        <w:tc>
          <w:tcPr>
            <w:tcW w:w="324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857D8B" w:rsidRDefault="00302C93" w:rsidP="002E1AD8">
            <w:pPr>
              <w:spacing w:after="0" w:line="240" w:lineRule="auto"/>
              <w:rPr>
                <w:rFonts w:ascii="Times New Roman" w:eastAsia="Times New Roman" w:hAnsi="Times New Roman"/>
                <w:sz w:val="24"/>
                <w:szCs w:val="24"/>
              </w:rPr>
            </w:pPr>
            <w:r w:rsidRPr="00857D8B">
              <w:rPr>
                <w:rFonts w:ascii="Times New Roman" w:eastAsia="Times New Roman" w:hAnsi="Times New Roman"/>
                <w:color w:val="000000"/>
                <w:kern w:val="24"/>
                <w:sz w:val="24"/>
                <w:szCs w:val="24"/>
                <w:lang w:val="sr-Cyrl-CS"/>
              </w:rPr>
              <w:t>Уписано у првом кругу расподеле у средње школе</w:t>
            </w:r>
            <w:r w:rsidRPr="00857D8B">
              <w:rPr>
                <w:rFonts w:ascii="Times New Roman" w:eastAsia="Times New Roman" w:hAnsi="Times New Roman"/>
                <w:color w:val="000000"/>
                <w:kern w:val="24"/>
                <w:sz w:val="24"/>
                <w:szCs w:val="24"/>
              </w:rPr>
              <w:t xml:space="preserve"> </w:t>
            </w:r>
          </w:p>
        </w:tc>
        <w:tc>
          <w:tcPr>
            <w:tcW w:w="5891"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857D8B" w:rsidRDefault="00302C93" w:rsidP="002E1AD8">
            <w:pPr>
              <w:spacing w:after="0" w:line="240" w:lineRule="auto"/>
              <w:rPr>
                <w:rFonts w:ascii="Times New Roman" w:eastAsia="Times New Roman" w:hAnsi="Times New Roman"/>
                <w:sz w:val="24"/>
                <w:szCs w:val="24"/>
              </w:rPr>
            </w:pPr>
            <w:r w:rsidRPr="00857D8B">
              <w:rPr>
                <w:rFonts w:ascii="Times New Roman" w:eastAsia="Times New Roman" w:hAnsi="Times New Roman"/>
                <w:bCs/>
                <w:color w:val="000000"/>
                <w:kern w:val="24"/>
                <w:sz w:val="24"/>
                <w:szCs w:val="24"/>
                <w:lang w:val="sr-Cyrl-CS"/>
              </w:rPr>
              <w:t>9</w:t>
            </w:r>
            <w:r w:rsidRPr="00857D8B">
              <w:rPr>
                <w:rFonts w:ascii="Times New Roman" w:eastAsia="Times New Roman" w:hAnsi="Times New Roman"/>
                <w:bCs/>
                <w:color w:val="000000"/>
                <w:kern w:val="24"/>
                <w:sz w:val="24"/>
                <w:szCs w:val="24"/>
              </w:rPr>
              <w:t>4 ученика</w:t>
            </w:r>
          </w:p>
        </w:tc>
      </w:tr>
      <w:tr w:rsidR="00302C93" w:rsidRPr="00857D8B" w:rsidTr="00302C93">
        <w:trPr>
          <w:trHeight w:val="1260"/>
          <w:jc w:val="center"/>
        </w:trPr>
        <w:tc>
          <w:tcPr>
            <w:tcW w:w="32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857D8B" w:rsidRDefault="00302C93" w:rsidP="002E1AD8">
            <w:pPr>
              <w:spacing w:after="0" w:line="240" w:lineRule="auto"/>
              <w:rPr>
                <w:rFonts w:ascii="Times New Roman" w:eastAsia="Times New Roman" w:hAnsi="Times New Roman"/>
                <w:sz w:val="24"/>
                <w:szCs w:val="24"/>
              </w:rPr>
            </w:pPr>
            <w:r w:rsidRPr="00857D8B">
              <w:rPr>
                <w:rFonts w:ascii="Times New Roman" w:eastAsia="Times New Roman" w:hAnsi="Times New Roman"/>
                <w:color w:val="000000"/>
                <w:kern w:val="24"/>
                <w:sz w:val="24"/>
                <w:szCs w:val="24"/>
                <w:lang w:val="sr-Cyrl-CS"/>
              </w:rPr>
              <w:t>Нису попуњавали листу жеља</w:t>
            </w:r>
            <w:r w:rsidRPr="00857D8B">
              <w:rPr>
                <w:rFonts w:ascii="Times New Roman" w:eastAsia="Times New Roman" w:hAnsi="Times New Roman"/>
                <w:color w:val="000000"/>
                <w:kern w:val="24"/>
                <w:sz w:val="24"/>
                <w:szCs w:val="24"/>
              </w:rPr>
              <w:t xml:space="preserve"> </w:t>
            </w:r>
          </w:p>
        </w:tc>
        <w:tc>
          <w:tcPr>
            <w:tcW w:w="589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857D8B" w:rsidRDefault="00302C93" w:rsidP="002E1AD8">
            <w:pPr>
              <w:spacing w:after="0" w:line="240" w:lineRule="auto"/>
              <w:rPr>
                <w:rFonts w:ascii="Times New Roman" w:eastAsia="Times New Roman" w:hAnsi="Times New Roman"/>
                <w:sz w:val="24"/>
                <w:szCs w:val="24"/>
              </w:rPr>
            </w:pPr>
            <w:r w:rsidRPr="00857D8B">
              <w:rPr>
                <w:rFonts w:ascii="Times New Roman" w:eastAsia="Times New Roman" w:hAnsi="Times New Roman"/>
                <w:bCs/>
                <w:color w:val="000000"/>
                <w:kern w:val="24"/>
                <w:sz w:val="24"/>
                <w:szCs w:val="24"/>
              </w:rPr>
              <w:t>6</w:t>
            </w:r>
            <w:r w:rsidRPr="00857D8B">
              <w:rPr>
                <w:rFonts w:ascii="Times New Roman" w:eastAsia="Times New Roman" w:hAnsi="Times New Roman"/>
                <w:bCs/>
                <w:color w:val="000000"/>
                <w:kern w:val="24"/>
                <w:sz w:val="24"/>
                <w:szCs w:val="24"/>
                <w:lang w:val="sr-Cyrl-CS"/>
              </w:rPr>
              <w:t xml:space="preserve"> ученика (4 ученика не наставља школовање</w:t>
            </w:r>
            <w:r w:rsidRPr="00857D8B">
              <w:rPr>
                <w:rFonts w:ascii="Times New Roman" w:eastAsia="Times New Roman" w:hAnsi="Times New Roman"/>
                <w:bCs/>
                <w:color w:val="000000"/>
                <w:kern w:val="24"/>
                <w:sz w:val="24"/>
                <w:szCs w:val="24"/>
              </w:rPr>
              <w:t xml:space="preserve"> – ученици из осетљивих група – 2 уч. ромске популације, 2 уч. </w:t>
            </w:r>
            <w:r>
              <w:rPr>
                <w:rFonts w:ascii="Times New Roman" w:eastAsia="Times New Roman" w:hAnsi="Times New Roman"/>
                <w:bCs/>
                <w:color w:val="000000"/>
                <w:kern w:val="24"/>
                <w:sz w:val="24"/>
                <w:szCs w:val="24"/>
              </w:rPr>
              <w:t>из одељења за ученике са сметњама у развоју</w:t>
            </w:r>
            <w:r w:rsidRPr="00857D8B">
              <w:rPr>
                <w:rFonts w:ascii="Times New Roman" w:eastAsia="Times New Roman" w:hAnsi="Times New Roman"/>
                <w:bCs/>
                <w:color w:val="000000"/>
                <w:kern w:val="24"/>
                <w:sz w:val="24"/>
                <w:szCs w:val="24"/>
                <w:lang w:val="sr-Cyrl-CS"/>
              </w:rPr>
              <w:t>)</w:t>
            </w:r>
          </w:p>
        </w:tc>
      </w:tr>
      <w:tr w:rsidR="00302C93" w:rsidRPr="00857D8B" w:rsidTr="00302C93">
        <w:trPr>
          <w:trHeight w:val="666"/>
          <w:jc w:val="center"/>
        </w:trPr>
        <w:tc>
          <w:tcPr>
            <w:tcW w:w="324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857D8B" w:rsidRDefault="00302C93" w:rsidP="002E1AD8">
            <w:pPr>
              <w:spacing w:after="0" w:line="240" w:lineRule="auto"/>
              <w:rPr>
                <w:rFonts w:ascii="Times New Roman" w:eastAsia="Times New Roman" w:hAnsi="Times New Roman"/>
                <w:sz w:val="24"/>
                <w:szCs w:val="24"/>
              </w:rPr>
            </w:pPr>
            <w:r w:rsidRPr="00857D8B">
              <w:rPr>
                <w:rFonts w:ascii="Times New Roman" w:eastAsia="Times New Roman" w:hAnsi="Times New Roman"/>
                <w:color w:val="000000"/>
                <w:kern w:val="24"/>
                <w:sz w:val="24"/>
                <w:szCs w:val="24"/>
                <w:lang w:val="sr-Cyrl-CS"/>
              </w:rPr>
              <w:t xml:space="preserve">Ученик који се образовао по </w:t>
            </w:r>
          </w:p>
          <w:p w:rsidR="00302C93" w:rsidRPr="00857D8B" w:rsidRDefault="00302C93" w:rsidP="002E1AD8">
            <w:pPr>
              <w:spacing w:after="0" w:line="240" w:lineRule="auto"/>
              <w:rPr>
                <w:rFonts w:ascii="Times New Roman" w:eastAsia="Times New Roman" w:hAnsi="Times New Roman"/>
                <w:sz w:val="24"/>
                <w:szCs w:val="24"/>
              </w:rPr>
            </w:pPr>
            <w:r w:rsidRPr="00857D8B">
              <w:rPr>
                <w:rFonts w:ascii="Times New Roman" w:eastAsia="Times New Roman" w:hAnsi="Times New Roman"/>
                <w:color w:val="000000"/>
                <w:kern w:val="24"/>
                <w:sz w:val="24"/>
                <w:szCs w:val="24"/>
                <w:lang w:val="sr-Cyrl-CS"/>
              </w:rPr>
              <w:t>ИОП-у  2</w:t>
            </w:r>
            <w:r w:rsidRPr="00857D8B">
              <w:rPr>
                <w:rFonts w:ascii="Times New Roman" w:eastAsia="Times New Roman" w:hAnsi="Times New Roman"/>
                <w:color w:val="000000"/>
                <w:kern w:val="24"/>
                <w:sz w:val="24"/>
                <w:szCs w:val="24"/>
              </w:rPr>
              <w:t xml:space="preserve"> </w:t>
            </w:r>
          </w:p>
        </w:tc>
        <w:tc>
          <w:tcPr>
            <w:tcW w:w="589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rsidR="00302C93" w:rsidRPr="00857D8B" w:rsidRDefault="00302C93" w:rsidP="002E1AD8">
            <w:pPr>
              <w:spacing w:after="0" w:line="240" w:lineRule="auto"/>
              <w:rPr>
                <w:rFonts w:ascii="Times New Roman" w:eastAsia="Times New Roman" w:hAnsi="Times New Roman"/>
                <w:sz w:val="24"/>
                <w:szCs w:val="24"/>
              </w:rPr>
            </w:pPr>
            <w:r w:rsidRPr="00857D8B">
              <w:rPr>
                <w:rFonts w:ascii="Times New Roman" w:eastAsia="Times New Roman" w:hAnsi="Times New Roman"/>
                <w:bCs/>
                <w:color w:val="000000"/>
                <w:kern w:val="24"/>
                <w:sz w:val="24"/>
                <w:szCs w:val="24"/>
                <w:lang w:val="sr-Cyrl-CS"/>
              </w:rPr>
              <w:t xml:space="preserve">распоређен на образовни профил – правно-пословни техничар у СШ ‘’Младост’’ </w:t>
            </w:r>
          </w:p>
        </w:tc>
      </w:tr>
    </w:tbl>
    <w:p w:rsidR="00302C93" w:rsidRPr="00302C93" w:rsidRDefault="00302C93" w:rsidP="00302C93">
      <w:pPr>
        <w:rPr>
          <w:rFonts w:ascii="Times New Roman" w:hAnsi="Times New Roman"/>
          <w:sz w:val="24"/>
          <w:szCs w:val="24"/>
        </w:rPr>
      </w:pPr>
      <w:r>
        <w:rPr>
          <w:rFonts w:ascii="Times New Roman" w:hAnsi="Times New Roman"/>
          <w:sz w:val="24"/>
          <w:szCs w:val="24"/>
        </w:rPr>
        <w:tab/>
        <w:t xml:space="preserve">Око 49% ученика уписано је у </w:t>
      </w:r>
      <w:r w:rsidRPr="00857D8B">
        <w:rPr>
          <w:rFonts w:ascii="Times New Roman" w:eastAsia="Times New Roman" w:hAnsi="Times New Roman"/>
          <w:color w:val="000000"/>
          <w:kern w:val="24"/>
          <w:sz w:val="24"/>
          <w:szCs w:val="24"/>
        </w:rPr>
        <w:t>СШ ‘’Младост’’</w:t>
      </w:r>
      <w:r>
        <w:rPr>
          <w:rFonts w:ascii="Times New Roman" w:eastAsia="Times New Roman" w:hAnsi="Times New Roman"/>
          <w:color w:val="000000"/>
          <w:kern w:val="24"/>
          <w:sz w:val="24"/>
          <w:szCs w:val="24"/>
        </w:rPr>
        <w:t xml:space="preserve">, од чега је 26% ученика уписано у гимназију – општи тип, а 23% ученика у остале образовне профиле. У овој генерацији је већи број ученика (16%) уписао образовне профиле у оквиру медицинских школа, а чак 35% ученика уписано је у различите средње школе ван Петровца. </w:t>
      </w:r>
    </w:p>
    <w:p w:rsidR="00302C93" w:rsidRPr="007B17CD" w:rsidRDefault="00302C93" w:rsidP="00302C93">
      <w:pPr>
        <w:jc w:val="center"/>
        <w:rPr>
          <w:rFonts w:ascii="Times New Roman" w:hAnsi="Times New Roman"/>
          <w:sz w:val="24"/>
          <w:szCs w:val="24"/>
        </w:rPr>
      </w:pPr>
      <w:r w:rsidRPr="007B17CD">
        <w:rPr>
          <w:rFonts w:ascii="Times New Roman" w:hAnsi="Times New Roman"/>
          <w:sz w:val="24"/>
          <w:szCs w:val="24"/>
        </w:rPr>
        <w:t>Закључци о резултатима Завршног испита</w:t>
      </w:r>
    </w:p>
    <w:p w:rsidR="00302C93" w:rsidRDefault="00302C93" w:rsidP="00302C93">
      <w:pPr>
        <w:ind w:firstLine="720"/>
        <w:jc w:val="both"/>
        <w:rPr>
          <w:rFonts w:ascii="Times New Roman" w:hAnsi="Times New Roman"/>
          <w:sz w:val="24"/>
          <w:szCs w:val="24"/>
        </w:rPr>
      </w:pPr>
      <w:r>
        <w:rPr>
          <w:rFonts w:ascii="Times New Roman" w:hAnsi="Times New Roman"/>
          <w:sz w:val="24"/>
          <w:szCs w:val="24"/>
        </w:rPr>
        <w:t>Ученици осмог разреда положили су завршни испит успешније него прошле школске године (приближно 60% успешности, наспрам 55% успешности прошле школске године). Слабије је постигнуће ученика из српског језика у односу на постигнућа из математике и изабраног предмета. Најбоље је постигнуће ученика из изабраног предмета и то биологије.</w:t>
      </w:r>
    </w:p>
    <w:p w:rsidR="00302C93" w:rsidRDefault="00302C93" w:rsidP="00302C93">
      <w:pPr>
        <w:ind w:firstLine="720"/>
        <w:jc w:val="both"/>
        <w:rPr>
          <w:rFonts w:ascii="Times New Roman" w:hAnsi="Times New Roman"/>
          <w:sz w:val="24"/>
          <w:szCs w:val="24"/>
        </w:rPr>
      </w:pPr>
      <w:r>
        <w:rPr>
          <w:rFonts w:ascii="Times New Roman" w:hAnsi="Times New Roman"/>
          <w:sz w:val="24"/>
          <w:szCs w:val="24"/>
        </w:rPr>
        <w:t xml:space="preserve">Ранг наше школе у односу на друге школе у округу је добар, као и посечан број бодова из математике и већине изабраних предмета у односу на тренутно објављени републички просек, а нешто је нижи из српског језика и књижевности. За релевантније поређење потребно је сачекати извештаје Завода за вредновање квалитета образовања и васпитања. </w:t>
      </w:r>
    </w:p>
    <w:p w:rsidR="00302C93" w:rsidRDefault="00302C93" w:rsidP="00302C93">
      <w:pPr>
        <w:ind w:firstLine="720"/>
        <w:jc w:val="both"/>
        <w:rPr>
          <w:rFonts w:ascii="Times New Roman" w:hAnsi="Times New Roman"/>
          <w:sz w:val="24"/>
          <w:szCs w:val="24"/>
        </w:rPr>
      </w:pPr>
      <w:r>
        <w:rPr>
          <w:rFonts w:ascii="Times New Roman" w:hAnsi="Times New Roman"/>
          <w:sz w:val="24"/>
          <w:szCs w:val="24"/>
        </w:rPr>
        <w:t xml:space="preserve">Разлике у резултатима завршног испита по одељењима потребно је превазићи кроз уједначавање квалитета наставе и учења и оцењивања у свим одељењима. </w:t>
      </w:r>
    </w:p>
    <w:p w:rsidR="00302C93" w:rsidRDefault="00302C93" w:rsidP="00302C93">
      <w:pPr>
        <w:ind w:firstLine="720"/>
        <w:jc w:val="both"/>
        <w:rPr>
          <w:rFonts w:ascii="Times New Roman" w:hAnsi="Times New Roman"/>
          <w:sz w:val="24"/>
          <w:szCs w:val="24"/>
        </w:rPr>
      </w:pPr>
      <w:r>
        <w:rPr>
          <w:rFonts w:ascii="Times New Roman" w:hAnsi="Times New Roman"/>
          <w:sz w:val="24"/>
          <w:szCs w:val="24"/>
        </w:rPr>
        <w:lastRenderedPageBreak/>
        <w:t>Кроз анализу резултата ученика носилаца дипломе Вук Караџић на завршном испиту, уочљиво је да нису сви достигли резултате који се очекују од носилаца ове дипломе (минимум 75%), што може упућивати на закључак да највише оцене не одражавају реална постигнућа из свих наставних предмета и код свих ових ученика.</w:t>
      </w:r>
    </w:p>
    <w:p w:rsidR="00302C93" w:rsidRDefault="00302C93" w:rsidP="00302C93">
      <w:pPr>
        <w:ind w:firstLine="720"/>
        <w:jc w:val="both"/>
        <w:rPr>
          <w:rFonts w:ascii="Times New Roman" w:hAnsi="Times New Roman"/>
          <w:sz w:val="24"/>
          <w:szCs w:val="24"/>
        </w:rPr>
      </w:pPr>
      <w:r>
        <w:rPr>
          <w:rFonts w:ascii="Times New Roman" w:hAnsi="Times New Roman"/>
          <w:sz w:val="24"/>
          <w:szCs w:val="24"/>
        </w:rPr>
        <w:t xml:space="preserve">Сви ученици који су попуњавали листе жеља уписани су у средње школе у првом уписном року. Потребно је обратити више пажње на професионално усмеравање и саветодавни рад са породицама ученика из осетљивих група како би наставили даље школовање по завршетку основног образовања и васпитања.   </w:t>
      </w:r>
    </w:p>
    <w:p w:rsidR="001C6681" w:rsidRDefault="001C6681" w:rsidP="00001510">
      <w:pPr>
        <w:spacing w:after="0" w:line="240" w:lineRule="auto"/>
        <w:rPr>
          <w:rFonts w:ascii="Times New Roman" w:hAnsi="Times New Roman"/>
          <w:b/>
          <w:bCs/>
          <w:sz w:val="24"/>
          <w:szCs w:val="24"/>
        </w:rPr>
      </w:pPr>
    </w:p>
    <w:p w:rsidR="0092576A" w:rsidRDefault="005543DC" w:rsidP="00143B3A">
      <w:pPr>
        <w:pStyle w:val="Heading2"/>
        <w:rPr>
          <w:color w:val="auto"/>
        </w:rPr>
      </w:pPr>
      <w:bookmarkStart w:id="22" w:name="_Toc209748023"/>
      <w:r w:rsidRPr="0092576A">
        <w:rPr>
          <w:color w:val="auto"/>
        </w:rPr>
        <w:t>РЕЗУЛТАТИ УЧЕНИКА ЧЕТВРТОГ РАЗРЕДА НА ТЕСТУ ИЗ СРПСКОГ ЈЕЗИКА, МАТЕМАТИКЕ И ПРИРОДЕ И ДРУШТВА</w:t>
      </w:r>
      <w:bookmarkEnd w:id="22"/>
      <w:r w:rsidRPr="0092576A">
        <w:rPr>
          <w:color w:val="auto"/>
        </w:rPr>
        <w:t xml:space="preserve"> </w:t>
      </w:r>
    </w:p>
    <w:p w:rsidR="00143B3A" w:rsidRPr="00143B3A" w:rsidRDefault="00143B3A" w:rsidP="00143B3A"/>
    <w:p w:rsidR="00251E07" w:rsidRDefault="00251E07" w:rsidP="006C5783">
      <w:pPr>
        <w:ind w:right="-143"/>
        <w:jc w:val="both"/>
        <w:rPr>
          <w:rFonts w:ascii="Times New Roman" w:hAnsi="Times New Roman"/>
          <w:sz w:val="24"/>
          <w:szCs w:val="24"/>
        </w:rPr>
      </w:pPr>
      <w:r>
        <w:rPr>
          <w:rFonts w:ascii="Times New Roman" w:hAnsi="Times New Roman"/>
          <w:b/>
          <w:sz w:val="24"/>
          <w:szCs w:val="24"/>
        </w:rPr>
        <w:tab/>
      </w:r>
      <w:r w:rsidRPr="007E1ABB">
        <w:rPr>
          <w:rFonts w:ascii="Times New Roman" w:hAnsi="Times New Roman"/>
          <w:sz w:val="24"/>
          <w:szCs w:val="24"/>
        </w:rPr>
        <w:t xml:space="preserve">Тестирање свих </w:t>
      </w:r>
      <w:r>
        <w:rPr>
          <w:rFonts w:ascii="Times New Roman" w:hAnsi="Times New Roman"/>
          <w:sz w:val="24"/>
          <w:szCs w:val="24"/>
        </w:rPr>
        <w:t xml:space="preserve">ученика четвртог разреда обављено је 26. маја у школској трпезарији. Тестирање је обављено у циљу сагледавања остварености исхода и припреме за пети разред, као и у циљу структуирања одељења петог разреда. Тест је садржавао 21 задатак, по 7 из сваког од три наставна предмета – српски језик, математика, природа и друштво. Из сваког предмета било је по 3 задтака на основном нивоу, 2 на средњем и 1 на напредном нивоу. </w:t>
      </w:r>
    </w:p>
    <w:p w:rsidR="0092576A" w:rsidRPr="0092576A" w:rsidRDefault="00251E07" w:rsidP="0092576A">
      <w:pPr>
        <w:ind w:right="-568"/>
        <w:jc w:val="center"/>
        <w:rPr>
          <w:rFonts w:ascii="Times New Roman" w:hAnsi="Times New Roman"/>
          <w:b/>
          <w:sz w:val="24"/>
          <w:szCs w:val="24"/>
        </w:rPr>
      </w:pPr>
      <w:r w:rsidRPr="007E1ABB">
        <w:rPr>
          <w:rFonts w:ascii="Times New Roman" w:hAnsi="Times New Roman"/>
          <w:b/>
          <w:sz w:val="24"/>
          <w:szCs w:val="24"/>
        </w:rPr>
        <w:t>Постигнуће ученика</w:t>
      </w:r>
      <w:r w:rsidR="0092576A">
        <w:rPr>
          <w:rFonts w:ascii="Times New Roman" w:hAnsi="Times New Roman"/>
          <w:b/>
          <w:sz w:val="24"/>
          <w:szCs w:val="24"/>
        </w:rPr>
        <w:t xml:space="preserve"> - просечан број бодова </w:t>
      </w:r>
    </w:p>
    <w:tbl>
      <w:tblPr>
        <w:tblW w:w="8790" w:type="dxa"/>
        <w:jc w:val="center"/>
        <w:tblInd w:w="-1415" w:type="dxa"/>
        <w:tblCellMar>
          <w:left w:w="0" w:type="dxa"/>
          <w:right w:w="0" w:type="dxa"/>
        </w:tblCellMar>
        <w:tblLook w:val="04A0"/>
      </w:tblPr>
      <w:tblGrid>
        <w:gridCol w:w="2412"/>
        <w:gridCol w:w="2024"/>
        <w:gridCol w:w="2512"/>
        <w:gridCol w:w="1842"/>
      </w:tblGrid>
      <w:tr w:rsidR="00251E07" w:rsidRPr="007E1ABB" w:rsidTr="0092576A">
        <w:trPr>
          <w:trHeight w:val="918"/>
          <w:jc w:val="center"/>
        </w:trPr>
        <w:tc>
          <w:tcPr>
            <w:tcW w:w="2412"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251E07" w:rsidRDefault="00251E07" w:rsidP="002E1AD8">
            <w:pPr>
              <w:spacing w:after="0" w:line="240" w:lineRule="auto"/>
              <w:jc w:val="center"/>
              <w:rPr>
                <w:rFonts w:ascii="Times New Roman" w:eastAsia="Times New Roman" w:hAnsi="Times New Roman"/>
                <w:b/>
                <w:bCs/>
                <w:color w:val="000000"/>
                <w:kern w:val="24"/>
                <w:sz w:val="24"/>
                <w:szCs w:val="24"/>
              </w:rPr>
            </w:pPr>
            <w:r w:rsidRPr="007E1ABB">
              <w:rPr>
                <w:rFonts w:ascii="Times New Roman" w:eastAsia="Times New Roman" w:hAnsi="Times New Roman"/>
                <w:b/>
                <w:bCs/>
                <w:color w:val="000000"/>
                <w:kern w:val="24"/>
                <w:sz w:val="24"/>
                <w:szCs w:val="24"/>
              </w:rPr>
              <w:t>српски језик</w:t>
            </w:r>
          </w:p>
          <w:p w:rsidR="0092576A"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(8 макс.)</w:t>
            </w:r>
          </w:p>
        </w:tc>
        <w:tc>
          <w:tcPr>
            <w:tcW w:w="2024"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251E07" w:rsidRDefault="0092576A" w:rsidP="002E1AD8">
            <w:pPr>
              <w:spacing w:after="0" w:line="240" w:lineRule="auto"/>
              <w:jc w:val="center"/>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м</w:t>
            </w:r>
            <w:r w:rsidR="00251E07" w:rsidRPr="007E1ABB">
              <w:rPr>
                <w:rFonts w:ascii="Times New Roman" w:eastAsia="Times New Roman" w:hAnsi="Times New Roman"/>
                <w:b/>
                <w:bCs/>
                <w:color w:val="000000"/>
                <w:kern w:val="24"/>
                <w:sz w:val="24"/>
                <w:szCs w:val="24"/>
              </w:rPr>
              <w:t>атематика</w:t>
            </w:r>
          </w:p>
          <w:p w:rsidR="0092576A"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(8 макс.)</w:t>
            </w:r>
          </w:p>
        </w:tc>
        <w:tc>
          <w:tcPr>
            <w:tcW w:w="2512"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251E07" w:rsidRDefault="00251E07" w:rsidP="002E1AD8">
            <w:pPr>
              <w:spacing w:after="0" w:line="240" w:lineRule="auto"/>
              <w:jc w:val="center"/>
              <w:rPr>
                <w:rFonts w:ascii="Times New Roman" w:eastAsia="Times New Roman" w:hAnsi="Times New Roman"/>
                <w:b/>
                <w:bCs/>
                <w:color w:val="000000"/>
                <w:kern w:val="24"/>
                <w:sz w:val="24"/>
                <w:szCs w:val="24"/>
              </w:rPr>
            </w:pPr>
            <w:r w:rsidRPr="007E1ABB">
              <w:rPr>
                <w:rFonts w:ascii="Times New Roman" w:eastAsia="Times New Roman" w:hAnsi="Times New Roman"/>
                <w:b/>
                <w:bCs/>
                <w:color w:val="000000"/>
                <w:kern w:val="24"/>
                <w:sz w:val="24"/>
                <w:szCs w:val="24"/>
              </w:rPr>
              <w:t>природа и друштво</w:t>
            </w:r>
          </w:p>
          <w:p w:rsidR="0092576A"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(8 макс.)</w:t>
            </w:r>
          </w:p>
        </w:tc>
        <w:tc>
          <w:tcPr>
            <w:tcW w:w="1842"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251E07" w:rsidRDefault="0092576A" w:rsidP="002E1AD8">
            <w:pPr>
              <w:spacing w:after="0" w:line="240" w:lineRule="auto"/>
              <w:jc w:val="center"/>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у</w:t>
            </w:r>
            <w:r w:rsidR="00251E07" w:rsidRPr="007E1ABB">
              <w:rPr>
                <w:rFonts w:ascii="Times New Roman" w:eastAsia="Times New Roman" w:hAnsi="Times New Roman"/>
                <w:b/>
                <w:bCs/>
                <w:color w:val="000000"/>
                <w:kern w:val="24"/>
                <w:sz w:val="24"/>
                <w:szCs w:val="24"/>
              </w:rPr>
              <w:t>купно</w:t>
            </w:r>
          </w:p>
          <w:p w:rsidR="0092576A"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(24 макс.)</w:t>
            </w:r>
          </w:p>
        </w:tc>
      </w:tr>
      <w:tr w:rsidR="00251E07" w:rsidRPr="007E1ABB" w:rsidTr="00143B3A">
        <w:trPr>
          <w:trHeight w:val="385"/>
          <w:jc w:val="center"/>
        </w:trPr>
        <w:tc>
          <w:tcPr>
            <w:tcW w:w="2412"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251E07"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4</w:t>
            </w:r>
            <w:r w:rsidR="00251E07" w:rsidRPr="007E1ABB">
              <w:rPr>
                <w:rFonts w:ascii="Times New Roman" w:eastAsia="Times New Roman" w:hAnsi="Times New Roman"/>
                <w:b/>
                <w:bCs/>
                <w:color w:val="000000"/>
                <w:kern w:val="24"/>
                <w:sz w:val="24"/>
                <w:szCs w:val="24"/>
              </w:rPr>
              <w:t>,</w:t>
            </w:r>
            <w:r>
              <w:rPr>
                <w:rFonts w:ascii="Times New Roman" w:eastAsia="Times New Roman" w:hAnsi="Times New Roman"/>
                <w:b/>
                <w:bCs/>
                <w:color w:val="000000"/>
                <w:kern w:val="24"/>
                <w:sz w:val="24"/>
                <w:szCs w:val="24"/>
              </w:rPr>
              <w:t>44</w:t>
            </w:r>
          </w:p>
        </w:tc>
        <w:tc>
          <w:tcPr>
            <w:tcW w:w="2024"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251E07"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3</w:t>
            </w:r>
            <w:r w:rsidR="00251E07" w:rsidRPr="007E1ABB">
              <w:rPr>
                <w:rFonts w:ascii="Times New Roman" w:eastAsia="Times New Roman" w:hAnsi="Times New Roman"/>
                <w:b/>
                <w:bCs/>
                <w:color w:val="000000"/>
                <w:kern w:val="24"/>
                <w:sz w:val="24"/>
                <w:szCs w:val="24"/>
              </w:rPr>
              <w:t>,</w:t>
            </w:r>
            <w:r>
              <w:rPr>
                <w:rFonts w:ascii="Times New Roman" w:eastAsia="Times New Roman" w:hAnsi="Times New Roman"/>
                <w:b/>
                <w:bCs/>
                <w:color w:val="000000"/>
                <w:kern w:val="24"/>
                <w:sz w:val="24"/>
                <w:szCs w:val="24"/>
              </w:rPr>
              <w:t>23</w:t>
            </w:r>
          </w:p>
        </w:tc>
        <w:tc>
          <w:tcPr>
            <w:tcW w:w="2512"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251E07"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3</w:t>
            </w:r>
            <w:r w:rsidR="00251E07" w:rsidRPr="007E1ABB">
              <w:rPr>
                <w:rFonts w:ascii="Times New Roman" w:eastAsia="Times New Roman" w:hAnsi="Times New Roman"/>
                <w:b/>
                <w:bCs/>
                <w:color w:val="000000"/>
                <w:kern w:val="24"/>
                <w:sz w:val="24"/>
                <w:szCs w:val="24"/>
              </w:rPr>
              <w:t>,</w:t>
            </w:r>
            <w:r>
              <w:rPr>
                <w:rFonts w:ascii="Times New Roman" w:eastAsia="Times New Roman" w:hAnsi="Times New Roman"/>
                <w:b/>
                <w:bCs/>
                <w:color w:val="000000"/>
                <w:kern w:val="24"/>
                <w:sz w:val="24"/>
                <w:szCs w:val="24"/>
              </w:rPr>
              <w:t>66</w:t>
            </w:r>
          </w:p>
        </w:tc>
        <w:tc>
          <w:tcPr>
            <w:tcW w:w="1842"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rsidR="00251E07" w:rsidRPr="0092576A" w:rsidRDefault="0092576A" w:rsidP="002E1AD8">
            <w:pPr>
              <w:spacing w:after="0" w:line="240" w:lineRule="auto"/>
              <w:jc w:val="center"/>
              <w:rPr>
                <w:rFonts w:ascii="Times New Roman" w:eastAsia="Times New Roman" w:hAnsi="Times New Roman"/>
                <w:sz w:val="24"/>
                <w:szCs w:val="24"/>
              </w:rPr>
            </w:pPr>
            <w:r>
              <w:rPr>
                <w:rFonts w:ascii="Times New Roman" w:eastAsia="Times New Roman" w:hAnsi="Times New Roman"/>
                <w:b/>
                <w:bCs/>
                <w:color w:val="000000"/>
                <w:kern w:val="24"/>
                <w:sz w:val="24"/>
                <w:szCs w:val="24"/>
              </w:rPr>
              <w:t>11</w:t>
            </w:r>
            <w:r w:rsidR="00251E07" w:rsidRPr="007E1ABB">
              <w:rPr>
                <w:rFonts w:ascii="Times New Roman" w:eastAsia="Times New Roman" w:hAnsi="Times New Roman"/>
                <w:b/>
                <w:bCs/>
                <w:color w:val="000000"/>
                <w:kern w:val="24"/>
                <w:sz w:val="24"/>
                <w:szCs w:val="24"/>
              </w:rPr>
              <w:t>,</w:t>
            </w:r>
            <w:r>
              <w:rPr>
                <w:rFonts w:ascii="Times New Roman" w:eastAsia="Times New Roman" w:hAnsi="Times New Roman"/>
                <w:b/>
                <w:bCs/>
                <w:color w:val="000000"/>
                <w:kern w:val="24"/>
                <w:sz w:val="24"/>
                <w:szCs w:val="24"/>
              </w:rPr>
              <w:t>33</w:t>
            </w:r>
          </w:p>
        </w:tc>
      </w:tr>
    </w:tbl>
    <w:p w:rsidR="00143B3A" w:rsidRDefault="00143B3A" w:rsidP="00143B3A">
      <w:pPr>
        <w:ind w:right="-568" w:firstLine="720"/>
        <w:jc w:val="both"/>
        <w:rPr>
          <w:rFonts w:ascii="Times New Roman" w:hAnsi="Times New Roman"/>
          <w:sz w:val="24"/>
          <w:szCs w:val="24"/>
        </w:rPr>
      </w:pPr>
    </w:p>
    <w:p w:rsidR="00251E07" w:rsidRDefault="00251E07" w:rsidP="00143B3A">
      <w:pPr>
        <w:ind w:right="-568" w:firstLine="720"/>
        <w:jc w:val="both"/>
        <w:rPr>
          <w:rFonts w:ascii="Times New Roman" w:hAnsi="Times New Roman"/>
          <w:sz w:val="24"/>
          <w:szCs w:val="24"/>
        </w:rPr>
      </w:pPr>
      <w:r>
        <w:rPr>
          <w:rFonts w:ascii="Times New Roman" w:hAnsi="Times New Roman"/>
          <w:sz w:val="24"/>
          <w:szCs w:val="24"/>
        </w:rPr>
        <w:t xml:space="preserve">Ученици четвртог разреда </w:t>
      </w:r>
      <w:r w:rsidR="0092576A">
        <w:rPr>
          <w:rFonts w:ascii="Times New Roman" w:hAnsi="Times New Roman"/>
          <w:sz w:val="24"/>
          <w:szCs w:val="24"/>
        </w:rPr>
        <w:t xml:space="preserve">задатке на тесту решили су са </w:t>
      </w:r>
      <w:r w:rsidR="0092576A" w:rsidRPr="0092576A">
        <w:rPr>
          <w:rFonts w:ascii="Times New Roman" w:hAnsi="Times New Roman"/>
          <w:b/>
          <w:sz w:val="24"/>
          <w:szCs w:val="24"/>
        </w:rPr>
        <w:t>47,21</w:t>
      </w:r>
      <w:r w:rsidRPr="0092576A">
        <w:rPr>
          <w:rFonts w:ascii="Times New Roman" w:hAnsi="Times New Roman"/>
          <w:b/>
          <w:sz w:val="24"/>
          <w:szCs w:val="24"/>
        </w:rPr>
        <w:t xml:space="preserve"> %</w:t>
      </w:r>
      <w:r>
        <w:rPr>
          <w:rFonts w:ascii="Times New Roman" w:hAnsi="Times New Roman"/>
          <w:sz w:val="24"/>
          <w:szCs w:val="24"/>
        </w:rPr>
        <w:t xml:space="preserve"> успешности. </w:t>
      </w:r>
      <w:r w:rsidR="00143B3A">
        <w:rPr>
          <w:rFonts w:ascii="Times New Roman" w:hAnsi="Times New Roman"/>
          <w:sz w:val="24"/>
          <w:szCs w:val="24"/>
        </w:rPr>
        <w:t xml:space="preserve">У задацима из српског језика ученици су били најуспешнији у задацима на основном нивоу -  писање великог слова, писање порука латиничним писмом и препознавању службе речи у реченици, као и на задатку средњег нивоа – значење речи. Најслабија су постигнућа ученика на задатку напредног нивоа – разумевање прочитаног. У математици ученици су постигли слабије резултате у односу на српски језик. Најуспешније су решили задатак на основном нивоу – препознавање приказа разломка и делимично задатак са једноставним рачунским операцијама. Остале задатке решавали су у знатно мањем проценту, а најслабије је постигнуће на задатку средњег нивоа – решавање једначине са две операције. У задацима из природе и друштва ученици су били успешни у већини задатака основног нивоа и делимично средњег нивоа, али су у веома малом проценту успели да реше задатак на напредном нивоу у коме је тражено откривање узрочно-последичних веза природних појава. </w:t>
      </w:r>
    </w:p>
    <w:p w:rsidR="00302C93" w:rsidRPr="00EC6A24" w:rsidRDefault="00143B3A" w:rsidP="00EC6A24">
      <w:pPr>
        <w:ind w:right="-568" w:firstLine="720"/>
        <w:jc w:val="both"/>
        <w:rPr>
          <w:rFonts w:ascii="Times New Roman" w:hAnsi="Times New Roman"/>
          <w:sz w:val="24"/>
          <w:szCs w:val="24"/>
        </w:rPr>
      </w:pPr>
      <w:r>
        <w:rPr>
          <w:rFonts w:ascii="Times New Roman" w:hAnsi="Times New Roman"/>
          <w:sz w:val="24"/>
          <w:szCs w:val="24"/>
        </w:rPr>
        <w:t>Са овим резултатима упознати су учитељи четвртог разреда, али и наставници у будућем петом разреду.</w:t>
      </w:r>
    </w:p>
    <w:p w:rsidR="002E1AD8" w:rsidRPr="00111BE4" w:rsidRDefault="002E1AD8" w:rsidP="002E1AD8">
      <w:pPr>
        <w:pStyle w:val="Heading2"/>
        <w:rPr>
          <w:color w:val="auto"/>
        </w:rPr>
      </w:pPr>
      <w:bookmarkStart w:id="23" w:name="_Toc209748024"/>
      <w:r w:rsidRPr="00111BE4">
        <w:rPr>
          <w:color w:val="auto"/>
        </w:rPr>
        <w:lastRenderedPageBreak/>
        <w:t>ПОСТИГНУЋА УЧЕНИКА НА РЕПУБЛИЧКИМ И ОКРУЖНИМ ТАКМИЧЕЊИМА</w:t>
      </w:r>
      <w:bookmarkEnd w:id="23"/>
    </w:p>
    <w:p w:rsidR="00111BE4" w:rsidRPr="00146CBD" w:rsidRDefault="00111BE4" w:rsidP="00111BE4">
      <w:pPr>
        <w:pStyle w:val="Heading2"/>
        <w:rPr>
          <w:rFonts w:ascii="Times New Roman" w:hAnsi="Times New Roman" w:cs="Times New Roman"/>
          <w:b w:val="0"/>
          <w:color w:val="auto"/>
          <w:sz w:val="24"/>
          <w:szCs w:val="24"/>
        </w:rPr>
      </w:pPr>
      <w:bookmarkStart w:id="24" w:name="_Toc209748025"/>
      <w:r w:rsidRPr="002E1AD8">
        <w:rPr>
          <w:rFonts w:ascii="Times New Roman" w:hAnsi="Times New Roman" w:cs="Times New Roman"/>
          <w:b w:val="0"/>
          <w:color w:val="auto"/>
          <w:sz w:val="24"/>
          <w:szCs w:val="24"/>
        </w:rPr>
        <w:t>РЕПУБЛИЧКА ТАКМИЧЕЊА</w:t>
      </w:r>
      <w:bookmarkEnd w:id="24"/>
    </w:p>
    <w:p w:rsidR="00111BE4" w:rsidRPr="002E1AD8" w:rsidRDefault="00111BE4" w:rsidP="00E82F76">
      <w:pPr>
        <w:numPr>
          <w:ilvl w:val="0"/>
          <w:numId w:val="37"/>
        </w:numPr>
        <w:spacing w:after="0" w:line="240" w:lineRule="auto"/>
        <w:jc w:val="both"/>
        <w:rPr>
          <w:rFonts w:ascii="Times New Roman" w:hAnsi="Times New Roman"/>
          <w:bCs/>
          <w:sz w:val="24"/>
          <w:szCs w:val="24"/>
        </w:rPr>
      </w:pPr>
      <w:r w:rsidRPr="002E1AD8">
        <w:rPr>
          <w:rFonts w:ascii="Times New Roman" w:hAnsi="Times New Roman"/>
          <w:b/>
          <w:bCs/>
          <w:sz w:val="24"/>
          <w:szCs w:val="24"/>
        </w:rPr>
        <w:t>Архимедесова математичка олимпијада</w:t>
      </w:r>
      <w:r w:rsidRPr="002E1AD8">
        <w:rPr>
          <w:rFonts w:ascii="Times New Roman" w:hAnsi="Times New Roman"/>
          <w:bCs/>
          <w:sz w:val="24"/>
          <w:szCs w:val="24"/>
        </w:rPr>
        <w:t xml:space="preserve"> – републичко финале</w:t>
      </w:r>
      <w:r>
        <w:rPr>
          <w:rFonts w:ascii="Times New Roman" w:hAnsi="Times New Roman"/>
          <w:bCs/>
          <w:sz w:val="24"/>
          <w:szCs w:val="24"/>
        </w:rPr>
        <w:t xml:space="preserve"> – екипа школе -3. награда</w:t>
      </w:r>
    </w:p>
    <w:p w:rsidR="00111BE4" w:rsidRPr="002E1AD8" w:rsidRDefault="00111BE4" w:rsidP="00111BE4">
      <w:pPr>
        <w:spacing w:after="0" w:line="240" w:lineRule="auto"/>
        <w:ind w:firstLine="720"/>
        <w:jc w:val="both"/>
        <w:rPr>
          <w:rFonts w:ascii="Times New Roman" w:hAnsi="Times New Roman"/>
          <w:bCs/>
          <w:sz w:val="24"/>
          <w:szCs w:val="24"/>
        </w:rPr>
      </w:pPr>
      <w:r w:rsidRPr="002E1AD8">
        <w:rPr>
          <w:rFonts w:ascii="Times New Roman" w:hAnsi="Times New Roman"/>
          <w:bCs/>
          <w:sz w:val="24"/>
          <w:szCs w:val="24"/>
        </w:rPr>
        <w:t xml:space="preserve">– Сава Милић V/3 -  1. награда (наставник Б. Милошевић)  </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екипа школе – 3. награда – Сава Милић V/3 (1. награда), Алекса Стефановић VIII/1 (3. награда), Мила Гомилановић VII/1 (похвала), Вук Вујовић VI/3 и Теа Марковић IV/3 (наставници Б. Милошевић, К. Перић, Т. Ристић)</w:t>
      </w:r>
      <w:r>
        <w:rPr>
          <w:rFonts w:ascii="Times New Roman" w:hAnsi="Times New Roman"/>
          <w:bCs/>
          <w:sz w:val="24"/>
          <w:szCs w:val="24"/>
        </w:rPr>
        <w:t>;</w:t>
      </w:r>
    </w:p>
    <w:p w:rsidR="00111BE4" w:rsidRPr="002E1AD8" w:rsidRDefault="00111BE4" w:rsidP="00E82F76">
      <w:pPr>
        <w:numPr>
          <w:ilvl w:val="0"/>
          <w:numId w:val="38"/>
        </w:numPr>
        <w:spacing w:after="0" w:line="240" w:lineRule="auto"/>
        <w:jc w:val="both"/>
        <w:rPr>
          <w:rFonts w:ascii="Times New Roman" w:hAnsi="Times New Roman"/>
          <w:bCs/>
          <w:sz w:val="24"/>
          <w:szCs w:val="24"/>
        </w:rPr>
      </w:pPr>
      <w:r w:rsidRPr="002E1AD8">
        <w:rPr>
          <w:rFonts w:ascii="Times New Roman" w:hAnsi="Times New Roman"/>
          <w:b/>
          <w:bCs/>
          <w:sz w:val="24"/>
          <w:szCs w:val="24"/>
        </w:rPr>
        <w:t>Републичко финале</w:t>
      </w:r>
      <w:r w:rsidRPr="002E1AD8">
        <w:rPr>
          <w:rFonts w:ascii="Times New Roman" w:hAnsi="Times New Roman"/>
          <w:bCs/>
          <w:sz w:val="24"/>
          <w:szCs w:val="24"/>
        </w:rPr>
        <w:t xml:space="preserve"> – Мислиша – Мила Гомилановић VII/1 – 1. награда (наставник Б. Милошевић)</w:t>
      </w:r>
    </w:p>
    <w:p w:rsidR="00111BE4" w:rsidRPr="002E1AD8" w:rsidRDefault="00111BE4" w:rsidP="00E82F76">
      <w:pPr>
        <w:numPr>
          <w:ilvl w:val="0"/>
          <w:numId w:val="38"/>
        </w:numPr>
        <w:spacing w:after="0" w:line="240" w:lineRule="auto"/>
        <w:jc w:val="both"/>
        <w:rPr>
          <w:rFonts w:ascii="Times New Roman" w:hAnsi="Times New Roman"/>
          <w:bCs/>
          <w:sz w:val="24"/>
          <w:szCs w:val="24"/>
        </w:rPr>
      </w:pPr>
      <w:r w:rsidRPr="002E1AD8">
        <w:rPr>
          <w:rFonts w:ascii="Times New Roman" w:hAnsi="Times New Roman"/>
          <w:b/>
          <w:bCs/>
          <w:sz w:val="24"/>
          <w:szCs w:val="24"/>
        </w:rPr>
        <w:t>Републичка смотра дечјег музичког стваралаштва ‘’Деца композитори’’ ФЕДЕМУС</w:t>
      </w:r>
    </w:p>
    <w:p w:rsidR="00111BE4" w:rsidRPr="002E1AD8" w:rsidRDefault="00111BE4" w:rsidP="00111BE4">
      <w:pPr>
        <w:tabs>
          <w:tab w:val="left" w:pos="7605"/>
        </w:tabs>
        <w:spacing w:after="0" w:line="240" w:lineRule="auto"/>
        <w:ind w:left="360" w:firstLine="360"/>
        <w:jc w:val="both"/>
        <w:rPr>
          <w:rFonts w:ascii="Times New Roman" w:hAnsi="Times New Roman"/>
          <w:bCs/>
          <w:sz w:val="24"/>
          <w:szCs w:val="24"/>
        </w:rPr>
      </w:pPr>
      <w:r w:rsidRPr="002E1AD8">
        <w:rPr>
          <w:rFonts w:ascii="Times New Roman" w:hAnsi="Times New Roman"/>
          <w:bCs/>
          <w:sz w:val="24"/>
          <w:szCs w:val="24"/>
        </w:rPr>
        <w:t>- Мила Гомилановић VII/1 – 1. место (наставница Ј. Прокић)</w:t>
      </w:r>
      <w:r>
        <w:rPr>
          <w:rFonts w:ascii="Times New Roman" w:hAnsi="Times New Roman"/>
          <w:bCs/>
          <w:sz w:val="24"/>
          <w:szCs w:val="24"/>
        </w:rPr>
        <w:tab/>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Милутин Душановић VII/2 – 2. место (наставница Р. Милојковић)</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Павле Булатовић VI/2 – 2. место (наставница Р. Милојковић)</w:t>
      </w:r>
      <w:r w:rsidRPr="002E1AD8">
        <w:rPr>
          <w:rFonts w:ascii="Times New Roman" w:hAnsi="Times New Roman"/>
          <w:b/>
          <w:bCs/>
          <w:sz w:val="24"/>
          <w:szCs w:val="24"/>
        </w:rPr>
        <w:t xml:space="preserve"> </w:t>
      </w:r>
    </w:p>
    <w:p w:rsidR="00111BE4" w:rsidRPr="002E1AD8" w:rsidRDefault="00111BE4" w:rsidP="00E82F76">
      <w:pPr>
        <w:numPr>
          <w:ilvl w:val="0"/>
          <w:numId w:val="38"/>
        </w:numPr>
        <w:spacing w:after="0" w:line="240" w:lineRule="auto"/>
        <w:jc w:val="both"/>
        <w:rPr>
          <w:rFonts w:ascii="Times New Roman" w:hAnsi="Times New Roman"/>
          <w:bCs/>
          <w:sz w:val="24"/>
          <w:szCs w:val="24"/>
        </w:rPr>
      </w:pPr>
      <w:r w:rsidRPr="002E1AD8">
        <w:rPr>
          <w:rFonts w:ascii="Times New Roman" w:hAnsi="Times New Roman"/>
          <w:b/>
          <w:bCs/>
          <w:sz w:val="24"/>
          <w:szCs w:val="24"/>
        </w:rPr>
        <w:t>Републичко такмичење камерне музике, инструменталиста и певача, дисциплина – Традиционална песма</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Урош Милојковић VI/3 – 1. место (наставница Р. Милојковић)</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Ангелина Станисављевић V – 1. место (наставница Р. Милојковић)</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Сава Остојић – V/2 – 1. место (наставница Р. Милојковић)</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Маша Гвоздић - VI – 1. место (наставница Ј. Прокић)</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Горан Хорват – VI/2 – 1. место (наставница Ј. Прокић)</w:t>
      </w:r>
    </w:p>
    <w:p w:rsidR="00111BE4" w:rsidRPr="002E1AD8" w:rsidRDefault="00111BE4" w:rsidP="00111BE4">
      <w:pPr>
        <w:spacing w:after="0" w:line="240" w:lineRule="auto"/>
        <w:ind w:left="720"/>
        <w:jc w:val="both"/>
        <w:rPr>
          <w:rFonts w:ascii="Times New Roman" w:hAnsi="Times New Roman"/>
          <w:bCs/>
          <w:sz w:val="24"/>
          <w:szCs w:val="24"/>
        </w:rPr>
      </w:pPr>
      <w:r w:rsidRPr="002E1AD8">
        <w:rPr>
          <w:rFonts w:ascii="Times New Roman" w:hAnsi="Times New Roman"/>
          <w:bCs/>
          <w:sz w:val="24"/>
          <w:szCs w:val="24"/>
        </w:rPr>
        <w:t>- Љубица Остојић – VIII/4 - 1. место (наставница Р. Милојковић)</w:t>
      </w:r>
      <w:r w:rsidRPr="002E1AD8">
        <w:rPr>
          <w:rFonts w:ascii="Times New Roman" w:hAnsi="Times New Roman"/>
          <w:b/>
          <w:bCs/>
          <w:sz w:val="24"/>
          <w:szCs w:val="24"/>
        </w:rPr>
        <w:t xml:space="preserve"> </w:t>
      </w:r>
    </w:p>
    <w:p w:rsidR="00111BE4" w:rsidRPr="00111BE4" w:rsidRDefault="00111BE4" w:rsidP="00E82F76">
      <w:pPr>
        <w:pStyle w:val="ListParagraph"/>
        <w:numPr>
          <w:ilvl w:val="0"/>
          <w:numId w:val="37"/>
        </w:numPr>
        <w:jc w:val="both"/>
      </w:pPr>
      <w:r w:rsidRPr="00111BE4">
        <w:rPr>
          <w:b/>
          <w:bCs/>
        </w:rPr>
        <w:t>Републичко такмичење у рукомету – девојчице – 2. Место</w:t>
      </w:r>
      <w:r w:rsidRPr="00111BE4">
        <w:rPr>
          <w:bCs/>
        </w:rPr>
        <w:t xml:space="preserve">- </w:t>
      </w:r>
      <w:r w:rsidRPr="00111BE4">
        <w:t>Станојевић Нина , Милојковић Катарина , Станојевић Марија , Ива Остојић , Исидора Стевановић, Магдалена Николић, Софија Животић , Анђелка Штрбац , Сара Ђорђевић, Поповић Ива , Дуња Станојевић , Ања Винуловић , Сташа Јовановић , Нина Миладиновић-  наставник Срђан Илић</w:t>
      </w:r>
    </w:p>
    <w:p w:rsidR="00111BE4" w:rsidRDefault="00111BE4" w:rsidP="00111BE4">
      <w:pPr>
        <w:spacing w:after="0" w:line="240" w:lineRule="auto"/>
        <w:jc w:val="both"/>
        <w:rPr>
          <w:rFonts w:ascii="Times New Roman" w:hAnsi="Times New Roman"/>
          <w:bCs/>
          <w:sz w:val="24"/>
          <w:szCs w:val="24"/>
        </w:rPr>
      </w:pPr>
    </w:p>
    <w:p w:rsidR="00111BE4" w:rsidRDefault="00111BE4" w:rsidP="00ED551E">
      <w:pPr>
        <w:spacing w:after="0" w:line="240" w:lineRule="auto"/>
        <w:jc w:val="center"/>
        <w:rPr>
          <w:rFonts w:ascii="Times New Roman" w:hAnsi="Times New Roman"/>
          <w:bCs/>
          <w:sz w:val="24"/>
          <w:szCs w:val="24"/>
        </w:rPr>
      </w:pPr>
      <w:r w:rsidRPr="006C5783">
        <w:rPr>
          <w:rFonts w:ascii="Times New Roman" w:hAnsi="Times New Roman"/>
          <w:bCs/>
          <w:sz w:val="24"/>
          <w:szCs w:val="24"/>
        </w:rPr>
        <w:t>МЕЂУОКРУЖНА ТАКМИЧЕЊА</w:t>
      </w:r>
    </w:p>
    <w:p w:rsidR="00111BE4" w:rsidRDefault="00111BE4" w:rsidP="00111BE4">
      <w:pPr>
        <w:spacing w:after="0" w:line="240" w:lineRule="auto"/>
        <w:jc w:val="both"/>
        <w:rPr>
          <w:rFonts w:ascii="Times New Roman" w:hAnsi="Times New Roman"/>
          <w:bCs/>
          <w:sz w:val="24"/>
          <w:szCs w:val="24"/>
        </w:rPr>
      </w:pPr>
    </w:p>
    <w:p w:rsidR="00111BE4" w:rsidRPr="00C34C81" w:rsidRDefault="00111BE4" w:rsidP="00E82F76">
      <w:pPr>
        <w:numPr>
          <w:ilvl w:val="0"/>
          <w:numId w:val="39"/>
        </w:numPr>
        <w:spacing w:after="0" w:line="240" w:lineRule="auto"/>
        <w:jc w:val="both"/>
        <w:rPr>
          <w:rFonts w:ascii="Times New Roman" w:hAnsi="Times New Roman"/>
          <w:bCs/>
          <w:sz w:val="24"/>
          <w:szCs w:val="24"/>
        </w:rPr>
      </w:pPr>
      <w:r w:rsidRPr="006C5783">
        <w:rPr>
          <w:rFonts w:ascii="Times New Roman" w:hAnsi="Times New Roman"/>
          <w:b/>
          <w:bCs/>
          <w:sz w:val="24"/>
          <w:szCs w:val="24"/>
        </w:rPr>
        <w:t xml:space="preserve">Међуокружно такмичење у рукомету </w:t>
      </w:r>
      <w:r w:rsidRPr="00666328">
        <w:rPr>
          <w:rFonts w:ascii="Times New Roman" w:hAnsi="Times New Roman"/>
          <w:b/>
          <w:bCs/>
          <w:sz w:val="24"/>
          <w:szCs w:val="24"/>
        </w:rPr>
        <w:t>–  девојчице – 1. Место</w:t>
      </w:r>
      <w:r>
        <w:rPr>
          <w:rFonts w:ascii="Times New Roman" w:hAnsi="Times New Roman"/>
          <w:bCs/>
          <w:sz w:val="24"/>
          <w:szCs w:val="24"/>
        </w:rPr>
        <w:t xml:space="preserve">- </w:t>
      </w:r>
      <w:r w:rsidRPr="006D0E10">
        <w:rPr>
          <w:rFonts w:ascii="Times New Roman" w:hAnsi="Times New Roman"/>
          <w:sz w:val="24"/>
          <w:szCs w:val="24"/>
        </w:rPr>
        <w:t>Станојевић Нина , Милојковић Катарина , Станојевић Марија , Ива Остојић , Исидора Стевановић, Магдалена Николић, Софија Животић , Анђелка Штрбац , Сара Ђорђевић, Поповић Ива , Дуња Станојевић , Ања Винуловић , Сташа Јовановић , Нина Миладиновић</w:t>
      </w:r>
      <w:r w:rsidRPr="006C5783">
        <w:rPr>
          <w:rFonts w:ascii="Times New Roman" w:hAnsi="Times New Roman"/>
          <w:bCs/>
          <w:sz w:val="24"/>
          <w:szCs w:val="24"/>
        </w:rPr>
        <w:t xml:space="preserve">, </w:t>
      </w:r>
    </w:p>
    <w:p w:rsidR="00111BE4" w:rsidRPr="00666328" w:rsidRDefault="00111BE4" w:rsidP="00111BE4">
      <w:pPr>
        <w:spacing w:after="0" w:line="240" w:lineRule="auto"/>
        <w:ind w:left="720"/>
        <w:jc w:val="both"/>
        <w:rPr>
          <w:rFonts w:ascii="Times New Roman" w:hAnsi="Times New Roman"/>
          <w:bCs/>
          <w:sz w:val="24"/>
          <w:szCs w:val="24"/>
        </w:rPr>
      </w:pPr>
      <w:r w:rsidRPr="00666328">
        <w:rPr>
          <w:rFonts w:ascii="Times New Roman" w:hAnsi="Times New Roman"/>
          <w:b/>
          <w:bCs/>
          <w:sz w:val="24"/>
          <w:szCs w:val="24"/>
        </w:rPr>
        <w:t>дечаци  3. место</w:t>
      </w:r>
      <w:r w:rsidRPr="00C34C81">
        <w:rPr>
          <w:rFonts w:ascii="Times New Roman" w:hAnsi="Times New Roman"/>
          <w:bCs/>
          <w:sz w:val="24"/>
          <w:szCs w:val="24"/>
        </w:rPr>
        <w:t xml:space="preserve"> - </w:t>
      </w:r>
      <w:r w:rsidRPr="00C34C81">
        <w:rPr>
          <w:rFonts w:ascii="Times New Roman" w:hAnsi="Times New Roman"/>
          <w:sz w:val="24"/>
          <w:szCs w:val="24"/>
        </w:rPr>
        <w:t>Ђорђе Николић , Вукашин Јовановић , Марко Илић , Немања Михајловић , Василије Бачкић , Василије Вујчић , Огњен Миладиновић , Јован Маријановић , Реља Никодијевић , Горан Хорват , Димитрије Давидовић , Војин Ранђеловић</w:t>
      </w:r>
    </w:p>
    <w:p w:rsidR="00111BE4" w:rsidRPr="00111BE4" w:rsidRDefault="00111BE4" w:rsidP="00111BE4">
      <w:pPr>
        <w:jc w:val="both"/>
        <w:rPr>
          <w:rFonts w:ascii="Times New Roman" w:hAnsi="Times New Roman"/>
          <w:sz w:val="24"/>
          <w:szCs w:val="24"/>
        </w:rPr>
      </w:pPr>
      <w:r>
        <w:rPr>
          <w:rFonts w:ascii="Times New Roman" w:hAnsi="Times New Roman"/>
          <w:sz w:val="24"/>
          <w:szCs w:val="24"/>
        </w:rPr>
        <w:t xml:space="preserve">      Наставник Срђан Илић</w:t>
      </w:r>
    </w:p>
    <w:p w:rsidR="00111BE4" w:rsidRPr="006C5783" w:rsidRDefault="00111BE4" w:rsidP="00E82F76">
      <w:pPr>
        <w:numPr>
          <w:ilvl w:val="0"/>
          <w:numId w:val="39"/>
        </w:numPr>
        <w:spacing w:after="0" w:line="240" w:lineRule="auto"/>
        <w:jc w:val="both"/>
        <w:rPr>
          <w:rFonts w:ascii="Times New Roman" w:hAnsi="Times New Roman"/>
          <w:bCs/>
          <w:sz w:val="24"/>
          <w:szCs w:val="24"/>
        </w:rPr>
      </w:pPr>
      <w:r w:rsidRPr="006C5783">
        <w:rPr>
          <w:rFonts w:ascii="Times New Roman" w:hAnsi="Times New Roman"/>
          <w:b/>
          <w:bCs/>
          <w:sz w:val="24"/>
          <w:szCs w:val="24"/>
        </w:rPr>
        <w:t xml:space="preserve">Међуокружно такмичење у атлетици </w:t>
      </w:r>
    </w:p>
    <w:p w:rsidR="00111BE4" w:rsidRPr="00C34C81" w:rsidRDefault="00111BE4" w:rsidP="00111BE4">
      <w:pPr>
        <w:spacing w:after="0" w:line="240" w:lineRule="auto"/>
        <w:ind w:firstLine="720"/>
        <w:jc w:val="both"/>
        <w:rPr>
          <w:rFonts w:ascii="Times New Roman" w:hAnsi="Times New Roman"/>
          <w:bCs/>
          <w:sz w:val="24"/>
          <w:szCs w:val="24"/>
        </w:rPr>
      </w:pPr>
      <w:r w:rsidRPr="006C5783">
        <w:rPr>
          <w:rFonts w:ascii="Times New Roman" w:hAnsi="Times New Roman"/>
          <w:bCs/>
          <w:sz w:val="24"/>
          <w:szCs w:val="24"/>
        </w:rPr>
        <w:t xml:space="preserve">- III разред – Мајда Милић – 2. место </w:t>
      </w:r>
      <w:r>
        <w:rPr>
          <w:rFonts w:ascii="Times New Roman" w:hAnsi="Times New Roman"/>
          <w:bCs/>
          <w:sz w:val="24"/>
          <w:szCs w:val="24"/>
        </w:rPr>
        <w:t>наставник Милош Стојићевић</w:t>
      </w:r>
    </w:p>
    <w:p w:rsidR="00111BE4" w:rsidRDefault="00111BE4" w:rsidP="00111BE4">
      <w:pPr>
        <w:spacing w:after="0" w:line="240" w:lineRule="auto"/>
        <w:ind w:left="720"/>
        <w:jc w:val="both"/>
        <w:rPr>
          <w:rFonts w:ascii="Times New Roman" w:hAnsi="Times New Roman"/>
          <w:bCs/>
          <w:sz w:val="24"/>
          <w:szCs w:val="24"/>
        </w:rPr>
      </w:pPr>
      <w:r w:rsidRPr="006C5783">
        <w:rPr>
          <w:rFonts w:ascii="Times New Roman" w:hAnsi="Times New Roman"/>
          <w:bCs/>
          <w:sz w:val="24"/>
          <w:szCs w:val="24"/>
        </w:rPr>
        <w:t xml:space="preserve">- V разред – Лола Јорданов – 3. </w:t>
      </w:r>
      <w:r>
        <w:rPr>
          <w:rFonts w:ascii="Times New Roman" w:hAnsi="Times New Roman"/>
          <w:bCs/>
          <w:sz w:val="24"/>
          <w:szCs w:val="24"/>
        </w:rPr>
        <w:t>М</w:t>
      </w:r>
      <w:r w:rsidRPr="006C5783">
        <w:rPr>
          <w:rFonts w:ascii="Times New Roman" w:hAnsi="Times New Roman"/>
          <w:bCs/>
          <w:sz w:val="24"/>
          <w:szCs w:val="24"/>
        </w:rPr>
        <w:t>есто</w:t>
      </w:r>
      <w:r>
        <w:rPr>
          <w:rFonts w:ascii="Times New Roman" w:hAnsi="Times New Roman"/>
          <w:bCs/>
          <w:sz w:val="24"/>
          <w:szCs w:val="24"/>
        </w:rPr>
        <w:t xml:space="preserve"> наставник Драган Стајић</w:t>
      </w:r>
    </w:p>
    <w:p w:rsidR="00111BE4" w:rsidRPr="00C34C81" w:rsidRDefault="00111BE4" w:rsidP="00111BE4">
      <w:pPr>
        <w:jc w:val="both"/>
        <w:rPr>
          <w:rFonts w:ascii="Times New Roman" w:hAnsi="Times New Roman"/>
          <w:sz w:val="24"/>
          <w:szCs w:val="24"/>
        </w:rPr>
      </w:pPr>
      <w:r>
        <w:rPr>
          <w:rFonts w:ascii="Times New Roman" w:hAnsi="Times New Roman"/>
          <w:sz w:val="24"/>
          <w:szCs w:val="24"/>
        </w:rPr>
        <w:t xml:space="preserve">            - VII разред Анђелка Штрбац- 3. Место </w:t>
      </w:r>
      <w:r>
        <w:rPr>
          <w:rFonts w:ascii="Times New Roman" w:hAnsi="Times New Roman"/>
          <w:bCs/>
          <w:sz w:val="24"/>
          <w:szCs w:val="24"/>
        </w:rPr>
        <w:t>наставник Драган Стајић</w:t>
      </w:r>
    </w:p>
    <w:p w:rsidR="00111BE4" w:rsidRPr="00111BE4" w:rsidRDefault="00111BE4" w:rsidP="00111BE4">
      <w:pPr>
        <w:spacing w:after="0" w:line="240" w:lineRule="auto"/>
        <w:jc w:val="both"/>
        <w:rPr>
          <w:rFonts w:ascii="Times New Roman" w:hAnsi="Times New Roman"/>
          <w:bCs/>
          <w:sz w:val="24"/>
          <w:szCs w:val="24"/>
        </w:rPr>
      </w:pPr>
    </w:p>
    <w:p w:rsidR="00111BE4" w:rsidRDefault="00111BE4" w:rsidP="00111BE4">
      <w:pPr>
        <w:spacing w:after="0" w:line="240" w:lineRule="auto"/>
        <w:jc w:val="both"/>
        <w:rPr>
          <w:rFonts w:ascii="Times New Roman" w:hAnsi="Times New Roman"/>
          <w:bCs/>
          <w:sz w:val="24"/>
          <w:szCs w:val="24"/>
        </w:rPr>
      </w:pPr>
      <w:r>
        <w:rPr>
          <w:rFonts w:ascii="Times New Roman" w:hAnsi="Times New Roman"/>
          <w:bCs/>
          <w:sz w:val="24"/>
          <w:szCs w:val="24"/>
        </w:rPr>
        <w:lastRenderedPageBreak/>
        <w:t>ОКРУЖНА ТАКМИЧЕЊА</w:t>
      </w:r>
    </w:p>
    <w:p w:rsidR="00111BE4" w:rsidRPr="006C5783" w:rsidRDefault="00111BE4" w:rsidP="00111BE4">
      <w:pPr>
        <w:spacing w:after="0" w:line="240" w:lineRule="auto"/>
        <w:ind w:left="720"/>
        <w:jc w:val="both"/>
        <w:rPr>
          <w:rFonts w:ascii="Times New Roman" w:hAnsi="Times New Roman"/>
          <w:bCs/>
          <w:sz w:val="24"/>
          <w:szCs w:val="24"/>
        </w:rPr>
      </w:pPr>
    </w:p>
    <w:p w:rsidR="00111BE4" w:rsidRPr="006C5783" w:rsidRDefault="00111BE4" w:rsidP="00E82F76">
      <w:pPr>
        <w:numPr>
          <w:ilvl w:val="0"/>
          <w:numId w:val="40"/>
        </w:numPr>
        <w:spacing w:after="0" w:line="240" w:lineRule="auto"/>
        <w:jc w:val="both"/>
        <w:rPr>
          <w:rFonts w:ascii="Times New Roman" w:hAnsi="Times New Roman"/>
          <w:bCs/>
          <w:sz w:val="24"/>
          <w:szCs w:val="24"/>
        </w:rPr>
      </w:pPr>
      <w:r w:rsidRPr="006C5783">
        <w:rPr>
          <w:rFonts w:ascii="Times New Roman" w:hAnsi="Times New Roman"/>
          <w:b/>
          <w:bCs/>
          <w:sz w:val="24"/>
          <w:szCs w:val="24"/>
        </w:rPr>
        <w:t>Окружно такмичење у рецитовању</w:t>
      </w:r>
      <w:r w:rsidRPr="006C5783">
        <w:rPr>
          <w:rFonts w:ascii="Times New Roman" w:hAnsi="Times New Roman"/>
          <w:bCs/>
          <w:sz w:val="24"/>
          <w:szCs w:val="24"/>
        </w:rPr>
        <w:t xml:space="preserve"> – Захарије Ранђеловић IV/1 – 3. место (наставница М. Јовановић)</w:t>
      </w:r>
    </w:p>
    <w:p w:rsidR="00111BE4" w:rsidRPr="006C5783" w:rsidRDefault="00111BE4" w:rsidP="00E82F76">
      <w:pPr>
        <w:numPr>
          <w:ilvl w:val="0"/>
          <w:numId w:val="40"/>
        </w:numPr>
        <w:spacing w:after="0" w:line="240" w:lineRule="auto"/>
        <w:jc w:val="both"/>
        <w:rPr>
          <w:rFonts w:ascii="Times New Roman" w:hAnsi="Times New Roman"/>
          <w:bCs/>
          <w:sz w:val="24"/>
          <w:szCs w:val="24"/>
        </w:rPr>
      </w:pPr>
      <w:r w:rsidRPr="006C5783">
        <w:rPr>
          <w:rFonts w:ascii="Times New Roman" w:hAnsi="Times New Roman"/>
          <w:b/>
          <w:bCs/>
          <w:sz w:val="24"/>
          <w:szCs w:val="24"/>
        </w:rPr>
        <w:t xml:space="preserve">Окружно такмичење - Шта знаш о саобраћају </w:t>
      </w:r>
      <w:r w:rsidRPr="006C5783">
        <w:rPr>
          <w:rFonts w:ascii="Times New Roman" w:hAnsi="Times New Roman"/>
          <w:bCs/>
          <w:sz w:val="24"/>
          <w:szCs w:val="24"/>
        </w:rPr>
        <w:t>– екипно – 2. место – Магдалена Николић, Милутин Душановић; појединачно – Магдалена Николић – 3. место (наставница С. Милетић)</w:t>
      </w:r>
    </w:p>
    <w:p w:rsidR="00111BE4" w:rsidRPr="006C5783" w:rsidRDefault="00111BE4" w:rsidP="00E82F76">
      <w:pPr>
        <w:numPr>
          <w:ilvl w:val="0"/>
          <w:numId w:val="40"/>
        </w:numPr>
        <w:spacing w:after="0" w:line="240" w:lineRule="auto"/>
        <w:jc w:val="both"/>
        <w:rPr>
          <w:rFonts w:ascii="Times New Roman" w:hAnsi="Times New Roman"/>
          <w:bCs/>
          <w:sz w:val="24"/>
          <w:szCs w:val="24"/>
        </w:rPr>
      </w:pPr>
      <w:r w:rsidRPr="006C5783">
        <w:rPr>
          <w:rFonts w:ascii="Times New Roman" w:hAnsi="Times New Roman"/>
          <w:b/>
          <w:bCs/>
          <w:sz w:val="24"/>
          <w:szCs w:val="24"/>
        </w:rPr>
        <w:t xml:space="preserve">Окружно такмичење у фудбалу </w:t>
      </w:r>
      <w:r w:rsidRPr="006C5783">
        <w:rPr>
          <w:rFonts w:ascii="Times New Roman" w:hAnsi="Times New Roman"/>
          <w:bCs/>
          <w:sz w:val="24"/>
          <w:szCs w:val="24"/>
        </w:rPr>
        <w:t>– дечаци</w:t>
      </w:r>
      <w:r>
        <w:rPr>
          <w:rFonts w:ascii="Times New Roman" w:hAnsi="Times New Roman"/>
          <w:bCs/>
          <w:sz w:val="24"/>
          <w:szCs w:val="24"/>
        </w:rPr>
        <w:t xml:space="preserve"> (</w:t>
      </w:r>
      <w:r w:rsidRPr="006D0E10">
        <w:rPr>
          <w:rFonts w:ascii="Times New Roman" w:hAnsi="Times New Roman"/>
          <w:sz w:val="24"/>
          <w:szCs w:val="24"/>
        </w:rPr>
        <w:t>Ђорђе Николић,  Јован Владић,  Виктор Стојановски , Огњен Маричић,  Матеја Којић,   Богдан Чедомировић, Ђорђе Андрејић,  Ђорђе Васић , Петар Јосић</w:t>
      </w:r>
      <w:r w:rsidRPr="006C5783">
        <w:rPr>
          <w:rFonts w:ascii="Times New Roman" w:hAnsi="Times New Roman"/>
          <w:bCs/>
          <w:sz w:val="24"/>
          <w:szCs w:val="24"/>
        </w:rPr>
        <w:t xml:space="preserve"> </w:t>
      </w:r>
      <w:r>
        <w:rPr>
          <w:rFonts w:ascii="Times New Roman" w:hAnsi="Times New Roman"/>
          <w:bCs/>
          <w:sz w:val="24"/>
          <w:szCs w:val="24"/>
        </w:rPr>
        <w:t>)</w:t>
      </w:r>
      <w:r w:rsidRPr="006C5783">
        <w:rPr>
          <w:rFonts w:ascii="Times New Roman" w:hAnsi="Times New Roman"/>
          <w:bCs/>
          <w:sz w:val="24"/>
          <w:szCs w:val="24"/>
        </w:rPr>
        <w:t>– 2. место (наставник Д. Стајић)</w:t>
      </w:r>
    </w:p>
    <w:p w:rsidR="00111BE4" w:rsidRPr="006C5783" w:rsidRDefault="00111BE4" w:rsidP="00E82F76">
      <w:pPr>
        <w:numPr>
          <w:ilvl w:val="0"/>
          <w:numId w:val="40"/>
        </w:numPr>
        <w:spacing w:after="0" w:line="240" w:lineRule="auto"/>
        <w:jc w:val="both"/>
        <w:rPr>
          <w:rFonts w:ascii="Times New Roman" w:hAnsi="Times New Roman"/>
          <w:bCs/>
          <w:sz w:val="24"/>
          <w:szCs w:val="24"/>
        </w:rPr>
      </w:pPr>
      <w:r w:rsidRPr="006C5783">
        <w:rPr>
          <w:rFonts w:ascii="Times New Roman" w:hAnsi="Times New Roman"/>
          <w:b/>
          <w:bCs/>
          <w:sz w:val="24"/>
          <w:szCs w:val="24"/>
        </w:rPr>
        <w:t xml:space="preserve">Окружно такмичење у рукомету </w:t>
      </w:r>
      <w:r w:rsidRPr="006C5783">
        <w:rPr>
          <w:rFonts w:ascii="Times New Roman" w:hAnsi="Times New Roman"/>
          <w:bCs/>
          <w:sz w:val="24"/>
          <w:szCs w:val="24"/>
        </w:rPr>
        <w:t xml:space="preserve">– дечаци – 1. место, девојчице – 1. место (наставник С. Илић) </w:t>
      </w:r>
    </w:p>
    <w:p w:rsidR="00111BE4" w:rsidRPr="00330C99" w:rsidRDefault="00111BE4" w:rsidP="00E82F76">
      <w:pPr>
        <w:numPr>
          <w:ilvl w:val="0"/>
          <w:numId w:val="40"/>
        </w:numPr>
        <w:spacing w:after="0" w:line="240" w:lineRule="auto"/>
        <w:jc w:val="both"/>
        <w:rPr>
          <w:rFonts w:ascii="Times New Roman" w:hAnsi="Times New Roman"/>
          <w:bCs/>
          <w:sz w:val="24"/>
          <w:szCs w:val="24"/>
        </w:rPr>
      </w:pPr>
      <w:r w:rsidRPr="006C5783">
        <w:rPr>
          <w:rFonts w:ascii="Times New Roman" w:hAnsi="Times New Roman"/>
          <w:b/>
          <w:bCs/>
          <w:sz w:val="24"/>
          <w:szCs w:val="24"/>
        </w:rPr>
        <w:t xml:space="preserve">Окружно такмичење у атлетици </w:t>
      </w:r>
      <w:r w:rsidRPr="006C5783">
        <w:rPr>
          <w:rFonts w:ascii="Times New Roman" w:hAnsi="Times New Roman"/>
          <w:bCs/>
          <w:sz w:val="24"/>
          <w:szCs w:val="24"/>
        </w:rPr>
        <w:t>– III р. Мајда Милић - 1. место, Кристина Хорват - 3. место; IV р. Матија Стојковић – 2. место;</w:t>
      </w:r>
      <w:r>
        <w:rPr>
          <w:rFonts w:ascii="Times New Roman" w:hAnsi="Times New Roman"/>
          <w:bCs/>
          <w:sz w:val="24"/>
          <w:szCs w:val="24"/>
        </w:rPr>
        <w:t>наставник Милош Стојићевић</w:t>
      </w:r>
    </w:p>
    <w:p w:rsidR="00111BE4" w:rsidRPr="006C5783" w:rsidRDefault="00111BE4" w:rsidP="00E82F76">
      <w:pPr>
        <w:numPr>
          <w:ilvl w:val="0"/>
          <w:numId w:val="40"/>
        </w:numPr>
        <w:spacing w:after="0" w:line="240" w:lineRule="auto"/>
        <w:jc w:val="both"/>
        <w:rPr>
          <w:rFonts w:ascii="Times New Roman" w:hAnsi="Times New Roman"/>
          <w:bCs/>
          <w:sz w:val="24"/>
          <w:szCs w:val="24"/>
        </w:rPr>
      </w:pPr>
      <w:r w:rsidRPr="006C5783">
        <w:rPr>
          <w:rFonts w:ascii="Times New Roman" w:hAnsi="Times New Roman"/>
          <w:bCs/>
          <w:sz w:val="24"/>
          <w:szCs w:val="24"/>
        </w:rPr>
        <w:t xml:space="preserve"> V р. Лола Јорданов – 1. место; VII р. Анђелка Штрбац – 1. место; Јована Добр</w:t>
      </w:r>
      <w:r>
        <w:rPr>
          <w:rFonts w:ascii="Times New Roman" w:hAnsi="Times New Roman"/>
          <w:bCs/>
          <w:sz w:val="24"/>
          <w:szCs w:val="24"/>
        </w:rPr>
        <w:t>осављевић – 2. место (наставник – Д.Стајић</w:t>
      </w:r>
      <w:r w:rsidRPr="006C5783">
        <w:rPr>
          <w:rFonts w:ascii="Times New Roman" w:hAnsi="Times New Roman"/>
          <w:bCs/>
          <w:sz w:val="24"/>
          <w:szCs w:val="24"/>
        </w:rPr>
        <w:t>)</w:t>
      </w:r>
    </w:p>
    <w:p w:rsidR="00111BE4" w:rsidRPr="006C5783" w:rsidRDefault="00111BE4" w:rsidP="00E82F76">
      <w:pPr>
        <w:numPr>
          <w:ilvl w:val="0"/>
          <w:numId w:val="41"/>
        </w:numPr>
        <w:spacing w:after="0" w:line="240" w:lineRule="auto"/>
        <w:jc w:val="both"/>
        <w:rPr>
          <w:rFonts w:ascii="Times New Roman" w:hAnsi="Times New Roman"/>
          <w:bCs/>
          <w:sz w:val="24"/>
          <w:szCs w:val="24"/>
        </w:rPr>
      </w:pPr>
      <w:r w:rsidRPr="006C5783">
        <w:rPr>
          <w:rFonts w:ascii="Times New Roman" w:hAnsi="Times New Roman"/>
          <w:b/>
          <w:bCs/>
          <w:sz w:val="24"/>
          <w:szCs w:val="24"/>
        </w:rPr>
        <w:t>Такмичење – Мислиша</w:t>
      </w:r>
      <w:r w:rsidRPr="006C5783">
        <w:rPr>
          <w:rFonts w:ascii="Times New Roman" w:hAnsi="Times New Roman"/>
          <w:bCs/>
          <w:sz w:val="24"/>
          <w:szCs w:val="24"/>
        </w:rPr>
        <w:t xml:space="preserve"> </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
          <w:bCs/>
          <w:sz w:val="24"/>
          <w:szCs w:val="24"/>
        </w:rPr>
        <w:tab/>
      </w:r>
      <w:r w:rsidRPr="006C5783">
        <w:rPr>
          <w:rFonts w:ascii="Times New Roman" w:hAnsi="Times New Roman"/>
          <w:bCs/>
          <w:sz w:val="24"/>
          <w:szCs w:val="24"/>
        </w:rPr>
        <w:t>- Војин Лукић II/2 – 3. награда  (наставница О. Рамовић)</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Софија Цветковић II/2  - похвала (наставница О. Рамовић)</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
          <w:bCs/>
          <w:sz w:val="24"/>
          <w:szCs w:val="24"/>
        </w:rPr>
        <w:tab/>
      </w:r>
      <w:r w:rsidRPr="006C5783">
        <w:rPr>
          <w:rFonts w:ascii="Times New Roman" w:hAnsi="Times New Roman"/>
          <w:bCs/>
          <w:sz w:val="24"/>
          <w:szCs w:val="24"/>
        </w:rPr>
        <w:t>- Милица Савић II/3 – похвала (наставница А.В.Илић)</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Тадија Илић III/1 – 2. награда (наставница М. Милојковић)</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xml:space="preserve">- Сава Милић V/3 – 2. награда (наставник Б. Милошевић) </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Мила Гомилановић VII/1 – 1. награда (наставник Б. Милошевић)</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Јелисавета Павловић VII/1 – 3. награда (наставник Б. Милошевић)</w:t>
      </w:r>
    </w:p>
    <w:p w:rsidR="00111BE4"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xml:space="preserve">- Николина Муљајић VII/1 – похвала (наставник Б. Милошевић) </w:t>
      </w:r>
    </w:p>
    <w:p w:rsidR="00111BE4" w:rsidRPr="006C5783" w:rsidRDefault="00111BE4" w:rsidP="00E82F76">
      <w:pPr>
        <w:numPr>
          <w:ilvl w:val="0"/>
          <w:numId w:val="42"/>
        </w:numPr>
        <w:spacing w:after="0" w:line="240" w:lineRule="auto"/>
        <w:jc w:val="both"/>
        <w:rPr>
          <w:rFonts w:ascii="Times New Roman" w:hAnsi="Times New Roman"/>
          <w:bCs/>
          <w:sz w:val="24"/>
          <w:szCs w:val="24"/>
        </w:rPr>
      </w:pPr>
      <w:r w:rsidRPr="006C5783">
        <w:rPr>
          <w:rFonts w:ascii="Times New Roman" w:hAnsi="Times New Roman"/>
          <w:b/>
          <w:bCs/>
          <w:sz w:val="24"/>
          <w:szCs w:val="24"/>
        </w:rPr>
        <w:t xml:space="preserve">Окружно такмичење у шаху </w:t>
      </w:r>
      <w:r w:rsidRPr="006C5783">
        <w:rPr>
          <w:rFonts w:ascii="Times New Roman" w:hAnsi="Times New Roman"/>
          <w:bCs/>
          <w:sz w:val="24"/>
          <w:szCs w:val="24"/>
        </w:rPr>
        <w:t xml:space="preserve">– екипно – 1. </w:t>
      </w:r>
      <w:r>
        <w:rPr>
          <w:rFonts w:ascii="Times New Roman" w:hAnsi="Times New Roman"/>
          <w:bCs/>
          <w:sz w:val="24"/>
          <w:szCs w:val="24"/>
        </w:rPr>
        <w:t>м</w:t>
      </w:r>
      <w:r w:rsidRPr="006C5783">
        <w:rPr>
          <w:rFonts w:ascii="Times New Roman" w:hAnsi="Times New Roman"/>
          <w:bCs/>
          <w:sz w:val="24"/>
          <w:szCs w:val="24"/>
        </w:rPr>
        <w:t>есто</w:t>
      </w:r>
      <w:r>
        <w:rPr>
          <w:rFonts w:ascii="Times New Roman" w:hAnsi="Times New Roman"/>
          <w:bCs/>
          <w:sz w:val="24"/>
          <w:szCs w:val="24"/>
        </w:rPr>
        <w:t xml:space="preserve"> и пласман на републичко такмичење (састав екипе – Алекса Стефановић, Сава Милић, Алексеј Савић, Михајло Стевић, Неда Војновић, Анђела Кринуловић, Растко Лазаревић)</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xml:space="preserve">- II разред – Дуња Петровић – 1. место, Даница Стојковић – 2. место </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xml:space="preserve">- III разред – Софија Јанковић – 2. место, Тадија Илић – 2. место </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xml:space="preserve">- IV разред – Ива Марковић – 1. место, Теа Марковић – 2. место </w:t>
      </w:r>
    </w:p>
    <w:p w:rsidR="00111BE4"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V</w:t>
      </w:r>
      <w:r>
        <w:rPr>
          <w:rFonts w:ascii="Times New Roman" w:hAnsi="Times New Roman"/>
          <w:bCs/>
          <w:sz w:val="24"/>
          <w:szCs w:val="24"/>
        </w:rPr>
        <w:t xml:space="preserve"> разред –</w:t>
      </w:r>
      <w:r w:rsidRPr="006C5783">
        <w:rPr>
          <w:rFonts w:ascii="Times New Roman" w:hAnsi="Times New Roman"/>
          <w:bCs/>
          <w:sz w:val="24"/>
          <w:szCs w:val="24"/>
        </w:rPr>
        <w:t xml:space="preserve"> Сава Милић – 1. место,</w:t>
      </w:r>
      <w:r w:rsidRPr="00330C99">
        <w:rPr>
          <w:rFonts w:ascii="Times New Roman" w:hAnsi="Times New Roman"/>
          <w:bCs/>
          <w:sz w:val="24"/>
          <w:szCs w:val="24"/>
        </w:rPr>
        <w:t xml:space="preserve"> </w:t>
      </w:r>
      <w:r w:rsidRPr="006C5783">
        <w:rPr>
          <w:rFonts w:ascii="Times New Roman" w:hAnsi="Times New Roman"/>
          <w:bCs/>
          <w:sz w:val="24"/>
          <w:szCs w:val="24"/>
        </w:rPr>
        <w:t xml:space="preserve">Сена Јовић – 3. место Немања Лукић – 3. </w:t>
      </w:r>
    </w:p>
    <w:p w:rsidR="00111BE4" w:rsidRPr="006C5783" w:rsidRDefault="00111BE4" w:rsidP="00111BE4">
      <w:pPr>
        <w:spacing w:after="0" w:line="240" w:lineRule="auto"/>
        <w:ind w:firstLine="720"/>
        <w:jc w:val="both"/>
        <w:rPr>
          <w:rFonts w:ascii="Times New Roman" w:hAnsi="Times New Roman"/>
          <w:bCs/>
          <w:sz w:val="24"/>
          <w:szCs w:val="24"/>
        </w:rPr>
      </w:pPr>
      <w:r w:rsidRPr="006C5783">
        <w:rPr>
          <w:rFonts w:ascii="Times New Roman" w:hAnsi="Times New Roman"/>
          <w:bCs/>
          <w:sz w:val="24"/>
          <w:szCs w:val="24"/>
        </w:rPr>
        <w:t xml:space="preserve">место </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xml:space="preserve">- VII разред – Магдалена Милошевић – 2. место, Алексеј Савић – 3. место </w:t>
      </w:r>
    </w:p>
    <w:p w:rsidR="00111BE4"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xml:space="preserve">- VIII разред – Неда Војиновић – 1. место, Анђела Кринуловић – 2. место, Искра </w:t>
      </w:r>
    </w:p>
    <w:p w:rsidR="00111BE4" w:rsidRPr="006C5783" w:rsidRDefault="00111BE4" w:rsidP="00111BE4">
      <w:pPr>
        <w:spacing w:after="0" w:line="240" w:lineRule="auto"/>
        <w:ind w:left="720"/>
        <w:jc w:val="both"/>
        <w:rPr>
          <w:rFonts w:ascii="Times New Roman" w:hAnsi="Times New Roman"/>
          <w:bCs/>
          <w:sz w:val="24"/>
          <w:szCs w:val="24"/>
        </w:rPr>
      </w:pPr>
      <w:r w:rsidRPr="006C5783">
        <w:rPr>
          <w:rFonts w:ascii="Times New Roman" w:hAnsi="Times New Roman"/>
          <w:bCs/>
          <w:sz w:val="24"/>
          <w:szCs w:val="24"/>
        </w:rPr>
        <w:t>Белић – 3. Место</w:t>
      </w:r>
      <w:r>
        <w:rPr>
          <w:rFonts w:ascii="Times New Roman" w:hAnsi="Times New Roman"/>
          <w:bCs/>
          <w:sz w:val="24"/>
          <w:szCs w:val="24"/>
        </w:rPr>
        <w:t xml:space="preserve">, Алекса Стефановић – 1. место, Михајло Стевић – 3. место, </w:t>
      </w:r>
      <w:r w:rsidRPr="006C5783">
        <w:rPr>
          <w:rFonts w:ascii="Times New Roman" w:hAnsi="Times New Roman"/>
          <w:bCs/>
          <w:sz w:val="24"/>
          <w:szCs w:val="24"/>
        </w:rPr>
        <w:t>(наставници Б. Милошевић и Д. Живковић)</w:t>
      </w:r>
    </w:p>
    <w:p w:rsidR="00111BE4" w:rsidRPr="006C5783" w:rsidRDefault="00111BE4" w:rsidP="00E82F76">
      <w:pPr>
        <w:numPr>
          <w:ilvl w:val="0"/>
          <w:numId w:val="43"/>
        </w:numPr>
        <w:spacing w:after="0" w:line="240" w:lineRule="auto"/>
        <w:jc w:val="both"/>
        <w:rPr>
          <w:rFonts w:ascii="Times New Roman" w:hAnsi="Times New Roman"/>
          <w:bCs/>
          <w:sz w:val="24"/>
          <w:szCs w:val="24"/>
        </w:rPr>
      </w:pPr>
      <w:r w:rsidRPr="006C5783">
        <w:rPr>
          <w:rFonts w:ascii="Times New Roman" w:hAnsi="Times New Roman"/>
          <w:b/>
          <w:bCs/>
          <w:sz w:val="24"/>
          <w:szCs w:val="24"/>
        </w:rPr>
        <w:t>Спортске игре младих – окружно такмичење</w:t>
      </w:r>
      <w:r w:rsidRPr="006C5783">
        <w:rPr>
          <w:rFonts w:ascii="Times New Roman" w:hAnsi="Times New Roman"/>
          <w:bCs/>
          <w:sz w:val="24"/>
          <w:szCs w:val="24"/>
        </w:rPr>
        <w:t xml:space="preserve"> </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Петар Петровић - I разред – 3. место</w:t>
      </w:r>
    </w:p>
    <w:p w:rsidR="00111BE4" w:rsidRPr="006C5783" w:rsidRDefault="00111BE4" w:rsidP="00111BE4">
      <w:pPr>
        <w:spacing w:after="0" w:line="240" w:lineRule="auto"/>
        <w:jc w:val="both"/>
        <w:rPr>
          <w:rFonts w:ascii="Times New Roman" w:hAnsi="Times New Roman"/>
          <w:bCs/>
          <w:sz w:val="24"/>
          <w:szCs w:val="24"/>
        </w:rPr>
      </w:pPr>
      <w:r w:rsidRPr="006C5783">
        <w:rPr>
          <w:rFonts w:ascii="Times New Roman" w:hAnsi="Times New Roman"/>
          <w:bCs/>
          <w:sz w:val="24"/>
          <w:szCs w:val="24"/>
        </w:rPr>
        <w:tab/>
        <w:t>- Мајда Милић - III разред – 3. место</w:t>
      </w:r>
    </w:p>
    <w:p w:rsidR="006C5783" w:rsidRDefault="006C5783" w:rsidP="006C5783">
      <w:pPr>
        <w:spacing w:after="0" w:line="240" w:lineRule="auto"/>
        <w:rPr>
          <w:rFonts w:ascii="Times New Roman" w:hAnsi="Times New Roman"/>
          <w:bCs/>
          <w:sz w:val="24"/>
          <w:szCs w:val="24"/>
        </w:rPr>
      </w:pPr>
    </w:p>
    <w:p w:rsidR="00042261" w:rsidRDefault="00ED551E" w:rsidP="006C5783">
      <w:pPr>
        <w:spacing w:after="0" w:line="240" w:lineRule="auto"/>
        <w:rPr>
          <w:rFonts w:ascii="Times New Roman" w:hAnsi="Times New Roman"/>
          <w:bCs/>
          <w:sz w:val="24"/>
          <w:szCs w:val="24"/>
        </w:rPr>
      </w:pPr>
      <w:r>
        <w:rPr>
          <w:rFonts w:ascii="Times New Roman" w:hAnsi="Times New Roman"/>
          <w:bCs/>
          <w:sz w:val="24"/>
          <w:szCs w:val="24"/>
        </w:rPr>
        <w:t xml:space="preserve"> </w:t>
      </w:r>
      <w:r w:rsidR="00042261">
        <w:rPr>
          <w:rFonts w:ascii="Times New Roman" w:hAnsi="Times New Roman"/>
          <w:bCs/>
          <w:noProof/>
          <w:sz w:val="24"/>
          <w:szCs w:val="24"/>
        </w:rPr>
        <w:drawing>
          <wp:inline distT="0" distB="0" distL="0" distR="0">
            <wp:extent cx="1405816" cy="1076306"/>
            <wp:effectExtent l="19050" t="0" r="3884" b="0"/>
            <wp:docPr id="29" name="Picture 14" descr="C:\Users\User\Desktop\СРЂ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РЂАН.jpg"/>
                    <pic:cNvPicPr>
                      <a:picLocks noChangeAspect="1" noChangeArrowheads="1"/>
                    </pic:cNvPicPr>
                  </pic:nvPicPr>
                  <pic:blipFill>
                    <a:blip r:embed="rId35"/>
                    <a:srcRect/>
                    <a:stretch>
                      <a:fillRect/>
                    </a:stretch>
                  </pic:blipFill>
                  <pic:spPr bwMode="auto">
                    <a:xfrm>
                      <a:off x="0" y="0"/>
                      <a:ext cx="1410169" cy="1079639"/>
                    </a:xfrm>
                    <a:prstGeom prst="rect">
                      <a:avLst/>
                    </a:prstGeom>
                    <a:noFill/>
                    <a:ln w="9525">
                      <a:noFill/>
                      <a:miter lim="800000"/>
                      <a:headEnd/>
                      <a:tailEnd/>
                    </a:ln>
                  </pic:spPr>
                </pic:pic>
              </a:graphicData>
            </a:graphic>
          </wp:inline>
        </w:drawing>
      </w:r>
      <w:r w:rsidR="00042261">
        <w:rPr>
          <w:rFonts w:ascii="Times New Roman" w:hAnsi="Times New Roman"/>
          <w:bCs/>
          <w:sz w:val="24"/>
          <w:szCs w:val="24"/>
        </w:rPr>
        <w:t xml:space="preserve"> </w:t>
      </w:r>
      <w:r>
        <w:rPr>
          <w:rFonts w:ascii="Times New Roman" w:hAnsi="Times New Roman"/>
          <w:bCs/>
          <w:sz w:val="24"/>
          <w:szCs w:val="24"/>
        </w:rPr>
        <w:t xml:space="preserve">   </w:t>
      </w:r>
      <w:r w:rsidR="00042261">
        <w:rPr>
          <w:rFonts w:ascii="Times New Roman" w:hAnsi="Times New Roman"/>
          <w:bCs/>
          <w:sz w:val="24"/>
          <w:szCs w:val="24"/>
        </w:rPr>
        <w:t xml:space="preserve"> </w:t>
      </w:r>
      <w:r w:rsidR="00042261">
        <w:rPr>
          <w:rFonts w:ascii="Times New Roman" w:hAnsi="Times New Roman"/>
          <w:bCs/>
          <w:noProof/>
          <w:sz w:val="24"/>
          <w:szCs w:val="24"/>
        </w:rPr>
        <w:drawing>
          <wp:inline distT="0" distB="0" distL="0" distR="0">
            <wp:extent cx="733425" cy="1420736"/>
            <wp:effectExtent l="19050" t="0" r="9525" b="0"/>
            <wp:docPr id="30" name="Picture 15" descr="C:\Users\User\Desktop\ми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ила1.jpg"/>
                    <pic:cNvPicPr>
                      <a:picLocks noChangeAspect="1" noChangeArrowheads="1"/>
                    </pic:cNvPicPr>
                  </pic:nvPicPr>
                  <pic:blipFill>
                    <a:blip r:embed="rId36"/>
                    <a:srcRect/>
                    <a:stretch>
                      <a:fillRect/>
                    </a:stretch>
                  </pic:blipFill>
                  <pic:spPr bwMode="auto">
                    <a:xfrm>
                      <a:off x="0" y="0"/>
                      <a:ext cx="734679" cy="1423165"/>
                    </a:xfrm>
                    <a:prstGeom prst="rect">
                      <a:avLst/>
                    </a:prstGeom>
                    <a:noFill/>
                    <a:ln w="9525">
                      <a:noFill/>
                      <a:miter lim="800000"/>
                      <a:headEnd/>
                      <a:tailEnd/>
                    </a:ln>
                  </pic:spPr>
                </pic:pic>
              </a:graphicData>
            </a:graphic>
          </wp:inline>
        </w:drawing>
      </w:r>
      <w:r w:rsidR="00042261">
        <w:rPr>
          <w:rFonts w:ascii="Times New Roman" w:hAnsi="Times New Roman"/>
          <w:bCs/>
          <w:sz w:val="24"/>
          <w:szCs w:val="24"/>
        </w:rPr>
        <w:t xml:space="preserve"> </w:t>
      </w:r>
      <w:r>
        <w:rPr>
          <w:rFonts w:ascii="Times New Roman" w:hAnsi="Times New Roman"/>
          <w:bCs/>
          <w:sz w:val="24"/>
          <w:szCs w:val="24"/>
        </w:rPr>
        <w:t xml:space="preserve">   </w:t>
      </w:r>
      <w:r w:rsidR="00042261">
        <w:rPr>
          <w:rFonts w:ascii="Times New Roman" w:hAnsi="Times New Roman"/>
          <w:bCs/>
          <w:noProof/>
          <w:sz w:val="24"/>
          <w:szCs w:val="24"/>
        </w:rPr>
        <w:drawing>
          <wp:inline distT="0" distB="0" distL="0" distR="0">
            <wp:extent cx="1794185" cy="895350"/>
            <wp:effectExtent l="19050" t="0" r="0" b="0"/>
            <wp:docPr id="31" name="Picture 16" descr="C:\Users\User\Desktop\G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Gaci.jpg"/>
                    <pic:cNvPicPr>
                      <a:picLocks noChangeAspect="1" noChangeArrowheads="1"/>
                    </pic:cNvPicPr>
                  </pic:nvPicPr>
                  <pic:blipFill>
                    <a:blip r:embed="rId37"/>
                    <a:srcRect/>
                    <a:stretch>
                      <a:fillRect/>
                    </a:stretch>
                  </pic:blipFill>
                  <pic:spPr bwMode="auto">
                    <a:xfrm>
                      <a:off x="0" y="0"/>
                      <a:ext cx="1799342" cy="897923"/>
                    </a:xfrm>
                    <a:prstGeom prst="rect">
                      <a:avLst/>
                    </a:prstGeom>
                    <a:noFill/>
                    <a:ln w="9525">
                      <a:noFill/>
                      <a:miter lim="800000"/>
                      <a:headEnd/>
                      <a:tailEnd/>
                    </a:ln>
                  </pic:spPr>
                </pic:pic>
              </a:graphicData>
            </a:graphic>
          </wp:inline>
        </w:drawing>
      </w:r>
      <w:r>
        <w:rPr>
          <w:rFonts w:ascii="Times New Roman" w:hAnsi="Times New Roman"/>
          <w:bCs/>
          <w:sz w:val="24"/>
          <w:szCs w:val="24"/>
        </w:rPr>
        <w:t xml:space="preserve">     </w:t>
      </w:r>
      <w:r>
        <w:rPr>
          <w:rFonts w:ascii="Times New Roman" w:hAnsi="Times New Roman"/>
          <w:bCs/>
          <w:noProof/>
          <w:sz w:val="24"/>
          <w:szCs w:val="24"/>
        </w:rPr>
        <w:drawing>
          <wp:inline distT="0" distB="0" distL="0" distR="0">
            <wp:extent cx="1050132" cy="1400175"/>
            <wp:effectExtent l="19050" t="0" r="0" b="0"/>
            <wp:docPr id="32" name="Picture 17" descr="C:\Users\User\Desktop\АР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АРТ4.jpg"/>
                    <pic:cNvPicPr>
                      <a:picLocks noChangeAspect="1" noChangeArrowheads="1"/>
                    </pic:cNvPicPr>
                  </pic:nvPicPr>
                  <pic:blipFill>
                    <a:blip r:embed="rId38"/>
                    <a:srcRect/>
                    <a:stretch>
                      <a:fillRect/>
                    </a:stretch>
                  </pic:blipFill>
                  <pic:spPr bwMode="auto">
                    <a:xfrm>
                      <a:off x="0" y="0"/>
                      <a:ext cx="1050538" cy="1400716"/>
                    </a:xfrm>
                    <a:prstGeom prst="rect">
                      <a:avLst/>
                    </a:prstGeom>
                    <a:noFill/>
                    <a:ln w="9525">
                      <a:noFill/>
                      <a:miter lim="800000"/>
                      <a:headEnd/>
                      <a:tailEnd/>
                    </a:ln>
                  </pic:spPr>
                </pic:pic>
              </a:graphicData>
            </a:graphic>
          </wp:inline>
        </w:drawing>
      </w:r>
    </w:p>
    <w:p w:rsidR="00667868" w:rsidRPr="00667868" w:rsidRDefault="00667868" w:rsidP="00ED551E">
      <w:pPr>
        <w:pStyle w:val="Heading2"/>
        <w:rPr>
          <w:color w:val="auto"/>
        </w:rPr>
      </w:pPr>
      <w:bookmarkStart w:id="25" w:name="_Toc209748026"/>
      <w:r>
        <w:rPr>
          <w:color w:val="auto"/>
        </w:rPr>
        <w:lastRenderedPageBreak/>
        <w:t>НОСИОЦИ ДИПЛОМА У ОСМОМ РАЗРЕДУ</w:t>
      </w:r>
      <w:bookmarkEnd w:id="25"/>
    </w:p>
    <w:p w:rsidR="006C5783" w:rsidRDefault="006C5783" w:rsidP="00667868">
      <w:pPr>
        <w:spacing w:after="0" w:line="240" w:lineRule="auto"/>
        <w:rPr>
          <w:rFonts w:ascii="Times New Roman" w:hAnsi="Times New Roman"/>
          <w:bCs/>
          <w:sz w:val="24"/>
          <w:szCs w:val="24"/>
        </w:rPr>
      </w:pPr>
    </w:p>
    <w:p w:rsidR="00667868" w:rsidRPr="00667868" w:rsidRDefault="0083669F" w:rsidP="00E82F76">
      <w:pPr>
        <w:numPr>
          <w:ilvl w:val="0"/>
          <w:numId w:val="44"/>
        </w:numPr>
        <w:spacing w:after="0" w:line="240" w:lineRule="auto"/>
        <w:rPr>
          <w:rFonts w:ascii="Times New Roman" w:hAnsi="Times New Roman"/>
          <w:bCs/>
          <w:sz w:val="24"/>
          <w:szCs w:val="24"/>
        </w:rPr>
      </w:pPr>
      <w:r w:rsidRPr="00667868">
        <w:rPr>
          <w:rFonts w:ascii="Times New Roman" w:hAnsi="Times New Roman"/>
          <w:bCs/>
          <w:sz w:val="24"/>
          <w:szCs w:val="24"/>
        </w:rPr>
        <w:t xml:space="preserve">Диплома – </w:t>
      </w:r>
      <w:r w:rsidR="00667868">
        <w:rPr>
          <w:rFonts w:ascii="Times New Roman" w:hAnsi="Times New Roman"/>
          <w:bCs/>
          <w:sz w:val="24"/>
          <w:szCs w:val="24"/>
        </w:rPr>
        <w:t xml:space="preserve"> </w:t>
      </w:r>
      <w:r w:rsidR="00667868" w:rsidRPr="00667868">
        <w:rPr>
          <w:rFonts w:ascii="Times New Roman" w:hAnsi="Times New Roman"/>
          <w:b/>
          <w:bCs/>
          <w:sz w:val="24"/>
          <w:szCs w:val="24"/>
        </w:rPr>
        <w:t xml:space="preserve">Вук Караџић – 16 </w:t>
      </w:r>
      <w:r w:rsidR="00667868" w:rsidRPr="00667868">
        <w:rPr>
          <w:rFonts w:ascii="Times New Roman" w:hAnsi="Times New Roman"/>
          <w:bCs/>
          <w:sz w:val="24"/>
          <w:szCs w:val="24"/>
        </w:rPr>
        <w:t>ученика</w:t>
      </w:r>
    </w:p>
    <w:p w:rsidR="00667868" w:rsidRPr="00667868" w:rsidRDefault="00667868" w:rsidP="00E82F76">
      <w:pPr>
        <w:numPr>
          <w:ilvl w:val="0"/>
          <w:numId w:val="44"/>
        </w:numPr>
        <w:rPr>
          <w:rFonts w:ascii="Times New Roman" w:hAnsi="Times New Roman"/>
          <w:bCs/>
          <w:sz w:val="24"/>
          <w:szCs w:val="24"/>
        </w:rPr>
      </w:pPr>
      <w:r w:rsidRPr="00667868">
        <w:rPr>
          <w:rFonts w:ascii="Times New Roman" w:hAnsi="Times New Roman"/>
          <w:bCs/>
          <w:sz w:val="24"/>
          <w:szCs w:val="24"/>
        </w:rPr>
        <w:t xml:space="preserve">Диплома - </w:t>
      </w:r>
      <w:r w:rsidRPr="00667868">
        <w:rPr>
          <w:rFonts w:ascii="Times New Roman" w:hAnsi="Times New Roman"/>
          <w:b/>
          <w:bCs/>
          <w:sz w:val="24"/>
          <w:szCs w:val="24"/>
        </w:rPr>
        <w:t xml:space="preserve">Доситеј Обрадовић – 40 </w:t>
      </w:r>
      <w:r w:rsidRPr="00667868">
        <w:rPr>
          <w:rFonts w:ascii="Times New Roman" w:hAnsi="Times New Roman"/>
          <w:bCs/>
          <w:sz w:val="24"/>
          <w:szCs w:val="24"/>
        </w:rPr>
        <w:t xml:space="preserve">ученика </w:t>
      </w:r>
    </w:p>
    <w:p w:rsidR="00667868" w:rsidRPr="00667868" w:rsidRDefault="00667868" w:rsidP="00E82F76">
      <w:pPr>
        <w:pStyle w:val="ListParagraph"/>
        <w:numPr>
          <w:ilvl w:val="0"/>
          <w:numId w:val="45"/>
        </w:numPr>
        <w:rPr>
          <w:rFonts w:eastAsia="Calibri"/>
          <w:bCs/>
        </w:rPr>
      </w:pPr>
      <w:r w:rsidRPr="00667868">
        <w:rPr>
          <w:rFonts w:eastAsia="Calibri"/>
          <w:bCs/>
        </w:rPr>
        <w:t>физ. и здр.васп. – 28 диплома;</w:t>
      </w:r>
    </w:p>
    <w:p w:rsidR="00667868" w:rsidRPr="00667868" w:rsidRDefault="00667868" w:rsidP="00E82F76">
      <w:pPr>
        <w:pStyle w:val="ListParagraph"/>
        <w:numPr>
          <w:ilvl w:val="0"/>
          <w:numId w:val="45"/>
        </w:numPr>
        <w:rPr>
          <w:rFonts w:eastAsia="Calibri"/>
          <w:bCs/>
        </w:rPr>
      </w:pPr>
      <w:r w:rsidRPr="00667868">
        <w:rPr>
          <w:rFonts w:eastAsia="Calibri"/>
          <w:bCs/>
        </w:rPr>
        <w:t>математика – 8 диплома;</w:t>
      </w:r>
    </w:p>
    <w:p w:rsidR="00667868" w:rsidRPr="00667868" w:rsidRDefault="00667868" w:rsidP="00E82F76">
      <w:pPr>
        <w:pStyle w:val="ListParagraph"/>
        <w:numPr>
          <w:ilvl w:val="0"/>
          <w:numId w:val="45"/>
        </w:numPr>
        <w:rPr>
          <w:rFonts w:eastAsia="Calibri"/>
          <w:bCs/>
        </w:rPr>
      </w:pPr>
      <w:r w:rsidRPr="00667868">
        <w:rPr>
          <w:rFonts w:eastAsia="Calibri"/>
          <w:bCs/>
        </w:rPr>
        <w:t>српски ј. и књижевност – 6 дипл;</w:t>
      </w:r>
    </w:p>
    <w:p w:rsidR="00667868" w:rsidRPr="00667868" w:rsidRDefault="00667868" w:rsidP="00E82F76">
      <w:pPr>
        <w:pStyle w:val="ListParagraph"/>
        <w:numPr>
          <w:ilvl w:val="0"/>
          <w:numId w:val="45"/>
        </w:numPr>
        <w:rPr>
          <w:rFonts w:eastAsia="Calibri"/>
          <w:bCs/>
        </w:rPr>
      </w:pPr>
      <w:r w:rsidRPr="00667868">
        <w:rPr>
          <w:rFonts w:eastAsia="Calibri"/>
          <w:bCs/>
        </w:rPr>
        <w:t>ликовна култура – 6 диплома;</w:t>
      </w:r>
    </w:p>
    <w:p w:rsidR="00667868" w:rsidRPr="00667868" w:rsidRDefault="00667868" w:rsidP="00E82F76">
      <w:pPr>
        <w:pStyle w:val="ListParagraph"/>
        <w:numPr>
          <w:ilvl w:val="0"/>
          <w:numId w:val="45"/>
        </w:numPr>
        <w:rPr>
          <w:rFonts w:eastAsia="Calibri"/>
          <w:bCs/>
        </w:rPr>
      </w:pPr>
      <w:r w:rsidRPr="00667868">
        <w:rPr>
          <w:rFonts w:eastAsia="Calibri"/>
          <w:bCs/>
        </w:rPr>
        <w:t>биологија – 4 дипломе;</w:t>
      </w:r>
    </w:p>
    <w:p w:rsidR="00667868" w:rsidRPr="00667868" w:rsidRDefault="00667868" w:rsidP="00E82F76">
      <w:pPr>
        <w:pStyle w:val="ListParagraph"/>
        <w:numPr>
          <w:ilvl w:val="0"/>
          <w:numId w:val="45"/>
        </w:numPr>
        <w:rPr>
          <w:rFonts w:eastAsia="Calibri"/>
          <w:bCs/>
        </w:rPr>
      </w:pPr>
      <w:r w:rsidRPr="00667868">
        <w:rPr>
          <w:rFonts w:eastAsia="Calibri"/>
          <w:bCs/>
        </w:rPr>
        <w:t>физика – 3 дипломе;</w:t>
      </w:r>
    </w:p>
    <w:p w:rsidR="00667868" w:rsidRPr="00667868" w:rsidRDefault="00667868" w:rsidP="00E82F76">
      <w:pPr>
        <w:pStyle w:val="ListParagraph"/>
        <w:numPr>
          <w:ilvl w:val="0"/>
          <w:numId w:val="45"/>
        </w:numPr>
        <w:rPr>
          <w:rFonts w:eastAsia="Calibri"/>
          <w:bCs/>
        </w:rPr>
      </w:pPr>
      <w:r w:rsidRPr="00667868">
        <w:rPr>
          <w:rFonts w:eastAsia="Calibri"/>
          <w:bCs/>
        </w:rPr>
        <w:t>историја – 2 дипломе;</w:t>
      </w:r>
    </w:p>
    <w:p w:rsidR="00667868" w:rsidRPr="00667868" w:rsidRDefault="00667868" w:rsidP="00E82F76">
      <w:pPr>
        <w:pStyle w:val="ListParagraph"/>
        <w:numPr>
          <w:ilvl w:val="0"/>
          <w:numId w:val="45"/>
        </w:numPr>
        <w:rPr>
          <w:rFonts w:eastAsia="Calibri"/>
          <w:bCs/>
        </w:rPr>
      </w:pPr>
      <w:r w:rsidRPr="00667868">
        <w:rPr>
          <w:rFonts w:eastAsia="Calibri"/>
          <w:bCs/>
        </w:rPr>
        <w:t>хемија – 2 дипломе;</w:t>
      </w:r>
    </w:p>
    <w:p w:rsidR="00667868" w:rsidRPr="00667868" w:rsidRDefault="00667868" w:rsidP="00E82F76">
      <w:pPr>
        <w:pStyle w:val="ListParagraph"/>
        <w:numPr>
          <w:ilvl w:val="0"/>
          <w:numId w:val="45"/>
        </w:numPr>
        <w:rPr>
          <w:rFonts w:eastAsia="Calibri"/>
          <w:bCs/>
        </w:rPr>
      </w:pPr>
      <w:r w:rsidRPr="00667868">
        <w:rPr>
          <w:rFonts w:eastAsia="Calibri"/>
          <w:bCs/>
        </w:rPr>
        <w:t>музичка култура – 1 диплома;</w:t>
      </w:r>
    </w:p>
    <w:p w:rsidR="00667868" w:rsidRPr="003566B6" w:rsidRDefault="00667868" w:rsidP="00E82F76">
      <w:pPr>
        <w:pStyle w:val="ListParagraph"/>
        <w:numPr>
          <w:ilvl w:val="0"/>
          <w:numId w:val="45"/>
        </w:numPr>
        <w:rPr>
          <w:rFonts w:eastAsia="Calibri"/>
          <w:bCs/>
        </w:rPr>
      </w:pPr>
      <w:r>
        <w:rPr>
          <w:rFonts w:eastAsia="Calibri"/>
          <w:bCs/>
        </w:rPr>
        <w:t>техника и технологија</w:t>
      </w:r>
      <w:r w:rsidRPr="00667868">
        <w:rPr>
          <w:rFonts w:eastAsia="Calibri"/>
          <w:bCs/>
        </w:rPr>
        <w:t xml:space="preserve"> – 1 диплома.</w:t>
      </w:r>
    </w:p>
    <w:p w:rsidR="003566B6" w:rsidRPr="0015735A" w:rsidRDefault="003566B6" w:rsidP="003566B6">
      <w:pPr>
        <w:pStyle w:val="ListParagraph"/>
        <w:ind w:left="1080"/>
        <w:rPr>
          <w:rFonts w:eastAsia="Calibri"/>
          <w:bCs/>
        </w:rPr>
      </w:pPr>
    </w:p>
    <w:p w:rsidR="00615A26" w:rsidRPr="00EC6A24" w:rsidRDefault="003566B6" w:rsidP="00EC6A24">
      <w:pPr>
        <w:ind w:firstLine="720"/>
        <w:rPr>
          <w:rFonts w:ascii="Times New Roman" w:hAnsi="Times New Roman"/>
          <w:bCs/>
          <w:sz w:val="24"/>
          <w:szCs w:val="24"/>
        </w:rPr>
      </w:pPr>
      <w:r>
        <w:rPr>
          <w:rFonts w:ascii="Times New Roman" w:hAnsi="Times New Roman"/>
          <w:bCs/>
          <w:sz w:val="24"/>
          <w:szCs w:val="24"/>
        </w:rPr>
        <w:t>Титулу У</w:t>
      </w:r>
      <w:r w:rsidR="0015735A" w:rsidRPr="0015735A">
        <w:rPr>
          <w:rFonts w:ascii="Times New Roman" w:hAnsi="Times New Roman"/>
          <w:bCs/>
          <w:sz w:val="24"/>
          <w:szCs w:val="24"/>
        </w:rPr>
        <w:t>ченика генерације понео је Алекса Стефановић, ученик VIII/1, а титулу Спортисте генерације – Дуња Станојевић, ученица VIII/3.</w:t>
      </w:r>
    </w:p>
    <w:p w:rsidR="00BC6DBC" w:rsidRPr="00615A26" w:rsidRDefault="007706DF" w:rsidP="00EE08B5">
      <w:pPr>
        <w:pStyle w:val="Heading2"/>
        <w:rPr>
          <w:color w:val="auto"/>
        </w:rPr>
      </w:pPr>
      <w:bookmarkStart w:id="26" w:name="_Toc209748027"/>
      <w:r w:rsidRPr="00615A26">
        <w:rPr>
          <w:color w:val="auto"/>
        </w:rPr>
        <w:t>ВЛАДАЊЕ УЧЕНИКА НА КРАЈУ ПРВОГ ПОЛУОДИШТА</w:t>
      </w:r>
      <w:bookmarkEnd w:id="26"/>
    </w:p>
    <w:p w:rsidR="00BC6DBC" w:rsidRDefault="00BC6DBC">
      <w:pPr>
        <w:spacing w:after="0" w:line="240" w:lineRule="auto"/>
        <w:jc w:val="center"/>
        <w:rPr>
          <w:rFonts w:ascii="Times New Roman" w:hAnsi="Times New Roman"/>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629"/>
        <w:gridCol w:w="756"/>
        <w:gridCol w:w="558"/>
        <w:gridCol w:w="662"/>
        <w:gridCol w:w="563"/>
        <w:gridCol w:w="656"/>
        <w:gridCol w:w="838"/>
        <w:gridCol w:w="969"/>
        <w:gridCol w:w="784"/>
        <w:gridCol w:w="625"/>
        <w:gridCol w:w="1029"/>
      </w:tblGrid>
      <w:tr w:rsidR="00F352C8" w:rsidTr="00F352C8">
        <w:trPr>
          <w:jc w:val="center"/>
        </w:trPr>
        <w:tc>
          <w:tcPr>
            <w:tcW w:w="1218" w:type="dxa"/>
            <w:vMerge w:val="restart"/>
          </w:tcPr>
          <w:p w:rsidR="00F352C8" w:rsidRDefault="00F352C8">
            <w:pPr>
              <w:autoSpaceDN w:val="0"/>
              <w:spacing w:after="0" w:line="240" w:lineRule="auto"/>
              <w:jc w:val="center"/>
              <w:rPr>
                <w:rFonts w:ascii="Times New Roman" w:hAnsi="Times New Roman"/>
                <w:sz w:val="24"/>
                <w:szCs w:val="24"/>
                <w:lang w:val="sr-Cyrl-CS"/>
              </w:rPr>
            </w:pPr>
          </w:p>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разред</w:t>
            </w:r>
          </w:p>
        </w:tc>
        <w:tc>
          <w:tcPr>
            <w:tcW w:w="1385" w:type="dxa"/>
            <w:gridSpan w:val="2"/>
          </w:tcPr>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примерно</w:t>
            </w:r>
          </w:p>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220" w:type="dxa"/>
            <w:gridSpan w:val="2"/>
          </w:tcPr>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вр.добро</w:t>
            </w:r>
          </w:p>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219" w:type="dxa"/>
            <w:gridSpan w:val="2"/>
          </w:tcPr>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добро</w:t>
            </w:r>
          </w:p>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807" w:type="dxa"/>
            <w:gridSpan w:val="2"/>
          </w:tcPr>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задовољавајуће</w:t>
            </w:r>
          </w:p>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409" w:type="dxa"/>
            <w:gridSpan w:val="2"/>
          </w:tcPr>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незадовољ.</w:t>
            </w:r>
          </w:p>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029" w:type="dxa"/>
            <w:vMerge w:val="restart"/>
          </w:tcPr>
          <w:p w:rsidR="00F352C8" w:rsidRDefault="00F352C8">
            <w:pPr>
              <w:autoSpaceDN w:val="0"/>
              <w:spacing w:after="0" w:line="240" w:lineRule="auto"/>
              <w:jc w:val="center"/>
              <w:rPr>
                <w:rFonts w:ascii="Times New Roman" w:hAnsi="Times New Roman"/>
                <w:sz w:val="24"/>
                <w:szCs w:val="24"/>
              </w:rPr>
            </w:pPr>
          </w:p>
          <w:p w:rsidR="00F352C8" w:rsidRP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неоц.</w:t>
            </w:r>
          </w:p>
        </w:tc>
      </w:tr>
      <w:tr w:rsidR="00F352C8" w:rsidTr="00D04109">
        <w:trPr>
          <w:jc w:val="center"/>
        </w:trPr>
        <w:tc>
          <w:tcPr>
            <w:tcW w:w="1218" w:type="dxa"/>
            <w:vMerge/>
          </w:tcPr>
          <w:p w:rsidR="00F352C8" w:rsidRDefault="00F352C8">
            <w:pPr>
              <w:autoSpaceDN w:val="0"/>
              <w:spacing w:after="0" w:line="240" w:lineRule="auto"/>
              <w:jc w:val="center"/>
              <w:rPr>
                <w:rFonts w:ascii="Times New Roman" w:hAnsi="Times New Roman"/>
                <w:sz w:val="24"/>
                <w:szCs w:val="24"/>
                <w:lang w:val="sr-Cyrl-CS"/>
              </w:rPr>
            </w:pPr>
          </w:p>
        </w:tc>
        <w:tc>
          <w:tcPr>
            <w:tcW w:w="629" w:type="dxa"/>
            <w:tcBorders>
              <w:right w:val="single" w:sz="4" w:space="0" w:color="auto"/>
            </w:tcBorders>
          </w:tcPr>
          <w:p w:rsidR="00F352C8" w:rsidRDefault="00F352C8">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7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558" w:type="dxa"/>
            <w:tcBorders>
              <w:right w:val="single" w:sz="4" w:space="0" w:color="auto"/>
            </w:tcBorders>
          </w:tcPr>
          <w:p w:rsidR="00F352C8" w:rsidRDefault="00F352C8">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662"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563" w:type="dxa"/>
            <w:tcBorders>
              <w:right w:val="single" w:sz="4" w:space="0" w:color="auto"/>
            </w:tcBorders>
          </w:tcPr>
          <w:p w:rsidR="00F352C8" w:rsidRDefault="00F352C8">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6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838" w:type="dxa"/>
            <w:tcBorders>
              <w:right w:val="single" w:sz="4" w:space="0" w:color="auto"/>
            </w:tcBorders>
          </w:tcPr>
          <w:p w:rsidR="00F352C8" w:rsidRDefault="00F352C8">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969"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784" w:type="dxa"/>
            <w:tcBorders>
              <w:right w:val="single" w:sz="4" w:space="0" w:color="auto"/>
            </w:tcBorders>
          </w:tcPr>
          <w:p w:rsidR="00F352C8" w:rsidRDefault="00F352C8">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625"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1029" w:type="dxa"/>
            <w:vMerge/>
          </w:tcPr>
          <w:p w:rsidR="00F352C8" w:rsidRDefault="00F352C8">
            <w:pPr>
              <w:autoSpaceDN w:val="0"/>
              <w:spacing w:after="0" w:line="240" w:lineRule="auto"/>
              <w:jc w:val="center"/>
              <w:rPr>
                <w:rFonts w:ascii="Times New Roman" w:hAnsi="Times New Roman"/>
                <w:color w:val="FF0000"/>
                <w:sz w:val="20"/>
                <w:szCs w:val="20"/>
                <w:lang w:val="sr-Cyrl-CS"/>
              </w:rPr>
            </w:pPr>
          </w:p>
        </w:tc>
      </w:tr>
      <w:tr w:rsidR="00F352C8" w:rsidTr="00F352C8">
        <w:trPr>
          <w:jc w:val="center"/>
        </w:trPr>
        <w:tc>
          <w:tcPr>
            <w:tcW w:w="1218" w:type="dxa"/>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I</w:t>
            </w:r>
          </w:p>
        </w:tc>
        <w:tc>
          <w:tcPr>
            <w:tcW w:w="629"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87</w:t>
            </w:r>
          </w:p>
        </w:tc>
        <w:tc>
          <w:tcPr>
            <w:tcW w:w="7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100</w:t>
            </w:r>
          </w:p>
        </w:tc>
        <w:tc>
          <w:tcPr>
            <w:tcW w:w="55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62"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563"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F352C8" w:rsidTr="00F352C8">
        <w:trPr>
          <w:jc w:val="center"/>
        </w:trPr>
        <w:tc>
          <w:tcPr>
            <w:tcW w:w="1218" w:type="dxa"/>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II</w:t>
            </w:r>
          </w:p>
        </w:tc>
        <w:tc>
          <w:tcPr>
            <w:tcW w:w="629"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92</w:t>
            </w:r>
          </w:p>
        </w:tc>
        <w:tc>
          <w:tcPr>
            <w:tcW w:w="7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97,87</w:t>
            </w:r>
          </w:p>
        </w:tc>
        <w:tc>
          <w:tcPr>
            <w:tcW w:w="55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662"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2,13</w:t>
            </w:r>
          </w:p>
        </w:tc>
        <w:tc>
          <w:tcPr>
            <w:tcW w:w="563"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F352C8" w:rsidTr="00F352C8">
        <w:trPr>
          <w:jc w:val="center"/>
        </w:trPr>
        <w:tc>
          <w:tcPr>
            <w:tcW w:w="1218" w:type="dxa"/>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III</w:t>
            </w:r>
          </w:p>
        </w:tc>
        <w:tc>
          <w:tcPr>
            <w:tcW w:w="629"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76</w:t>
            </w:r>
          </w:p>
        </w:tc>
        <w:tc>
          <w:tcPr>
            <w:tcW w:w="7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91,57</w:t>
            </w:r>
          </w:p>
        </w:tc>
        <w:tc>
          <w:tcPr>
            <w:tcW w:w="55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6</w:t>
            </w:r>
          </w:p>
        </w:tc>
        <w:tc>
          <w:tcPr>
            <w:tcW w:w="662"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7,23</w:t>
            </w:r>
          </w:p>
        </w:tc>
        <w:tc>
          <w:tcPr>
            <w:tcW w:w="563"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6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1,20</w:t>
            </w:r>
          </w:p>
        </w:tc>
        <w:tc>
          <w:tcPr>
            <w:tcW w:w="83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F352C8" w:rsidTr="00F352C8">
        <w:trPr>
          <w:jc w:val="center"/>
        </w:trPr>
        <w:tc>
          <w:tcPr>
            <w:tcW w:w="1218" w:type="dxa"/>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IV</w:t>
            </w:r>
          </w:p>
        </w:tc>
        <w:tc>
          <w:tcPr>
            <w:tcW w:w="629"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63</w:t>
            </w:r>
          </w:p>
        </w:tc>
        <w:tc>
          <w:tcPr>
            <w:tcW w:w="7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92,65</w:t>
            </w:r>
          </w:p>
        </w:tc>
        <w:tc>
          <w:tcPr>
            <w:tcW w:w="55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4</w:t>
            </w:r>
          </w:p>
        </w:tc>
        <w:tc>
          <w:tcPr>
            <w:tcW w:w="662"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5,88</w:t>
            </w:r>
          </w:p>
        </w:tc>
        <w:tc>
          <w:tcPr>
            <w:tcW w:w="563"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656"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1,47</w:t>
            </w:r>
          </w:p>
        </w:tc>
        <w:tc>
          <w:tcPr>
            <w:tcW w:w="838"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F352C8" w:rsidTr="00F352C8">
        <w:trPr>
          <w:jc w:val="center"/>
        </w:trPr>
        <w:tc>
          <w:tcPr>
            <w:tcW w:w="1218" w:type="dxa"/>
            <w:shd w:val="clear" w:color="auto" w:fill="DBE5F1"/>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I – IV</w:t>
            </w:r>
          </w:p>
        </w:tc>
        <w:tc>
          <w:tcPr>
            <w:tcW w:w="629"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318</w:t>
            </w:r>
          </w:p>
        </w:tc>
        <w:tc>
          <w:tcPr>
            <w:tcW w:w="756"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95,79</w:t>
            </w:r>
          </w:p>
        </w:tc>
        <w:tc>
          <w:tcPr>
            <w:tcW w:w="558"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12</w:t>
            </w:r>
          </w:p>
        </w:tc>
        <w:tc>
          <w:tcPr>
            <w:tcW w:w="662"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3,61</w:t>
            </w:r>
          </w:p>
        </w:tc>
        <w:tc>
          <w:tcPr>
            <w:tcW w:w="563" w:type="dxa"/>
            <w:tcBorders>
              <w:right w:val="single" w:sz="4" w:space="0" w:color="auto"/>
            </w:tcBorders>
            <w:shd w:val="clear" w:color="auto" w:fill="DBE5F1"/>
          </w:tcPr>
          <w:p w:rsidR="00F352C8" w:rsidRDefault="00F352C8" w:rsidP="00F352C8">
            <w:pPr>
              <w:autoSpaceDN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656"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0,60</w:t>
            </w:r>
          </w:p>
        </w:tc>
        <w:tc>
          <w:tcPr>
            <w:tcW w:w="838"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969"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784"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625"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1029" w:type="dxa"/>
            <w:tcBorders>
              <w:left w:val="single" w:sz="4" w:space="0" w:color="auto"/>
            </w:tcBorders>
            <w:shd w:val="clear" w:color="auto" w:fill="DBE5F1"/>
          </w:tcPr>
          <w:p w:rsidR="00F352C8" w:rsidRPr="00F352C8" w:rsidRDefault="00F352C8">
            <w:pPr>
              <w:autoSpaceDN w:val="0"/>
              <w:spacing w:after="0" w:line="240" w:lineRule="auto"/>
              <w:jc w:val="center"/>
              <w:rPr>
                <w:rFonts w:ascii="Times New Roman" w:hAnsi="Times New Roman"/>
                <w:b/>
                <w:sz w:val="24"/>
                <w:szCs w:val="24"/>
              </w:rPr>
            </w:pPr>
            <w:r w:rsidRPr="00F352C8">
              <w:rPr>
                <w:rFonts w:ascii="Times New Roman" w:hAnsi="Times New Roman"/>
                <w:b/>
                <w:sz w:val="24"/>
                <w:szCs w:val="24"/>
              </w:rPr>
              <w:t>0</w:t>
            </w:r>
          </w:p>
        </w:tc>
      </w:tr>
      <w:tr w:rsidR="00F352C8" w:rsidTr="00F352C8">
        <w:trPr>
          <w:jc w:val="center"/>
        </w:trPr>
        <w:tc>
          <w:tcPr>
            <w:tcW w:w="1218" w:type="dxa"/>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V</w:t>
            </w:r>
          </w:p>
        </w:tc>
        <w:tc>
          <w:tcPr>
            <w:tcW w:w="629"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105</w:t>
            </w:r>
          </w:p>
        </w:tc>
        <w:tc>
          <w:tcPr>
            <w:tcW w:w="756"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96,33</w:t>
            </w:r>
          </w:p>
        </w:tc>
        <w:tc>
          <w:tcPr>
            <w:tcW w:w="55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662"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1,83</w:t>
            </w:r>
          </w:p>
        </w:tc>
        <w:tc>
          <w:tcPr>
            <w:tcW w:w="563"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656"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0,92</w:t>
            </w:r>
          </w:p>
        </w:tc>
        <w:tc>
          <w:tcPr>
            <w:tcW w:w="83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1</w:t>
            </w:r>
          </w:p>
        </w:tc>
      </w:tr>
      <w:tr w:rsidR="00F352C8" w:rsidTr="00F352C8">
        <w:trPr>
          <w:jc w:val="center"/>
        </w:trPr>
        <w:tc>
          <w:tcPr>
            <w:tcW w:w="1218" w:type="dxa"/>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VI</w:t>
            </w:r>
          </w:p>
        </w:tc>
        <w:tc>
          <w:tcPr>
            <w:tcW w:w="629"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94</w:t>
            </w:r>
          </w:p>
        </w:tc>
        <w:tc>
          <w:tcPr>
            <w:tcW w:w="756"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91,26</w:t>
            </w:r>
          </w:p>
        </w:tc>
        <w:tc>
          <w:tcPr>
            <w:tcW w:w="55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662"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6,80</w:t>
            </w:r>
          </w:p>
        </w:tc>
        <w:tc>
          <w:tcPr>
            <w:tcW w:w="563"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2</w:t>
            </w:r>
          </w:p>
        </w:tc>
      </w:tr>
      <w:tr w:rsidR="00F352C8" w:rsidTr="00F352C8">
        <w:trPr>
          <w:jc w:val="center"/>
        </w:trPr>
        <w:tc>
          <w:tcPr>
            <w:tcW w:w="1218" w:type="dxa"/>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VII</w:t>
            </w:r>
          </w:p>
        </w:tc>
        <w:tc>
          <w:tcPr>
            <w:tcW w:w="629"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95</w:t>
            </w:r>
          </w:p>
        </w:tc>
        <w:tc>
          <w:tcPr>
            <w:tcW w:w="756"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97,94</w:t>
            </w:r>
          </w:p>
        </w:tc>
        <w:tc>
          <w:tcPr>
            <w:tcW w:w="55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662"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1,03</w:t>
            </w:r>
          </w:p>
        </w:tc>
        <w:tc>
          <w:tcPr>
            <w:tcW w:w="563"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969"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1,03</w:t>
            </w:r>
          </w:p>
        </w:tc>
        <w:tc>
          <w:tcPr>
            <w:tcW w:w="784"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F352C8" w:rsidTr="00F352C8">
        <w:trPr>
          <w:jc w:val="center"/>
        </w:trPr>
        <w:tc>
          <w:tcPr>
            <w:tcW w:w="1218" w:type="dxa"/>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VIII</w:t>
            </w:r>
          </w:p>
        </w:tc>
        <w:tc>
          <w:tcPr>
            <w:tcW w:w="629"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99</w:t>
            </w:r>
          </w:p>
        </w:tc>
        <w:tc>
          <w:tcPr>
            <w:tcW w:w="756"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100</w:t>
            </w:r>
          </w:p>
        </w:tc>
        <w:tc>
          <w:tcPr>
            <w:tcW w:w="55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62"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563"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F352C8" w:rsidTr="00F352C8">
        <w:trPr>
          <w:jc w:val="center"/>
        </w:trPr>
        <w:tc>
          <w:tcPr>
            <w:tcW w:w="1218" w:type="dxa"/>
            <w:shd w:val="clear" w:color="auto" w:fill="DBE5F1"/>
          </w:tcPr>
          <w:p w:rsidR="00F352C8" w:rsidRDefault="00F352C8">
            <w:pPr>
              <w:autoSpaceDN w:val="0"/>
              <w:spacing w:after="0" w:line="240" w:lineRule="auto"/>
              <w:jc w:val="center"/>
              <w:rPr>
                <w:rFonts w:ascii="Times New Roman" w:hAnsi="Times New Roman"/>
                <w:sz w:val="24"/>
                <w:szCs w:val="24"/>
                <w:lang w:val="sr-Cyrl-CS"/>
              </w:rPr>
            </w:pPr>
            <w:r>
              <w:rPr>
                <w:rFonts w:ascii="Times New Roman" w:hAnsi="Times New Roman"/>
                <w:sz w:val="24"/>
                <w:szCs w:val="24"/>
              </w:rPr>
              <w:t>V</w:t>
            </w:r>
            <w:r>
              <w:rPr>
                <w:rFonts w:ascii="Times New Roman" w:hAnsi="Times New Roman"/>
                <w:sz w:val="24"/>
                <w:szCs w:val="24"/>
                <w:lang w:val="sr-Cyrl-CS"/>
              </w:rPr>
              <w:t xml:space="preserve"> - </w:t>
            </w:r>
            <w:r>
              <w:rPr>
                <w:rFonts w:ascii="Times New Roman" w:hAnsi="Times New Roman"/>
                <w:sz w:val="24"/>
                <w:szCs w:val="24"/>
              </w:rPr>
              <w:t>VIII</w:t>
            </w:r>
          </w:p>
        </w:tc>
        <w:tc>
          <w:tcPr>
            <w:tcW w:w="629" w:type="dxa"/>
            <w:tcBorders>
              <w:right w:val="single" w:sz="4" w:space="0" w:color="auto"/>
            </w:tcBorders>
            <w:shd w:val="clear" w:color="auto" w:fill="DBE5F1"/>
          </w:tcPr>
          <w:p w:rsidR="00F352C8" w:rsidRPr="00BA003E" w:rsidRDefault="00BA003E">
            <w:pPr>
              <w:autoSpaceDN w:val="0"/>
              <w:spacing w:after="0" w:line="240" w:lineRule="auto"/>
              <w:jc w:val="center"/>
              <w:rPr>
                <w:rFonts w:ascii="Times New Roman" w:hAnsi="Times New Roman"/>
                <w:b/>
                <w:sz w:val="24"/>
                <w:szCs w:val="24"/>
              </w:rPr>
            </w:pPr>
            <w:r>
              <w:rPr>
                <w:rFonts w:ascii="Times New Roman" w:hAnsi="Times New Roman"/>
                <w:b/>
                <w:sz w:val="24"/>
                <w:szCs w:val="24"/>
              </w:rPr>
              <w:t>393</w:t>
            </w:r>
          </w:p>
        </w:tc>
        <w:tc>
          <w:tcPr>
            <w:tcW w:w="756" w:type="dxa"/>
            <w:tcBorders>
              <w:left w:val="single" w:sz="4" w:space="0" w:color="auto"/>
            </w:tcBorders>
            <w:shd w:val="clear" w:color="auto" w:fill="DBE5F1"/>
          </w:tcPr>
          <w:p w:rsidR="00F352C8" w:rsidRPr="00BA003E" w:rsidRDefault="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96,32</w:t>
            </w:r>
          </w:p>
        </w:tc>
        <w:tc>
          <w:tcPr>
            <w:tcW w:w="558"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10</w:t>
            </w:r>
          </w:p>
        </w:tc>
        <w:tc>
          <w:tcPr>
            <w:tcW w:w="662" w:type="dxa"/>
            <w:tcBorders>
              <w:left w:val="single" w:sz="4" w:space="0" w:color="auto"/>
            </w:tcBorders>
            <w:shd w:val="clear" w:color="auto" w:fill="DBE5F1"/>
          </w:tcPr>
          <w:p w:rsidR="00F352C8" w:rsidRPr="00BA003E" w:rsidRDefault="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2,45</w:t>
            </w:r>
          </w:p>
        </w:tc>
        <w:tc>
          <w:tcPr>
            <w:tcW w:w="563" w:type="dxa"/>
            <w:tcBorders>
              <w:right w:val="single" w:sz="4" w:space="0" w:color="auto"/>
            </w:tcBorders>
            <w:shd w:val="clear" w:color="auto" w:fill="DBE5F1"/>
          </w:tcPr>
          <w:p w:rsidR="00F352C8" w:rsidRPr="00BA003E" w:rsidRDefault="00BA003E">
            <w:pPr>
              <w:autoSpaceDN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656" w:type="dxa"/>
            <w:tcBorders>
              <w:left w:val="single" w:sz="4" w:space="0" w:color="auto"/>
            </w:tcBorders>
            <w:shd w:val="clear" w:color="auto" w:fill="DBE5F1"/>
          </w:tcPr>
          <w:p w:rsidR="00F352C8" w:rsidRPr="00BA003E" w:rsidRDefault="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0,25</w:t>
            </w:r>
          </w:p>
        </w:tc>
        <w:tc>
          <w:tcPr>
            <w:tcW w:w="838" w:type="dxa"/>
            <w:tcBorders>
              <w:right w:val="single" w:sz="4" w:space="0" w:color="auto"/>
            </w:tcBorders>
            <w:shd w:val="clear" w:color="auto" w:fill="DBE5F1"/>
          </w:tcPr>
          <w:p w:rsidR="00F352C8" w:rsidRPr="00BA003E" w:rsidRDefault="00BA003E">
            <w:pPr>
              <w:autoSpaceDN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969" w:type="dxa"/>
            <w:tcBorders>
              <w:left w:val="single" w:sz="4" w:space="0" w:color="auto"/>
            </w:tcBorders>
            <w:shd w:val="clear" w:color="auto" w:fill="DBE5F1"/>
          </w:tcPr>
          <w:p w:rsidR="00F352C8" w:rsidRPr="00BA003E" w:rsidRDefault="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0,25</w:t>
            </w:r>
          </w:p>
        </w:tc>
        <w:tc>
          <w:tcPr>
            <w:tcW w:w="784"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625"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1029" w:type="dxa"/>
            <w:tcBorders>
              <w:left w:val="single" w:sz="4" w:space="0" w:color="auto"/>
            </w:tcBorders>
            <w:shd w:val="clear" w:color="auto" w:fill="DBE5F1"/>
          </w:tcPr>
          <w:p w:rsidR="00F352C8" w:rsidRPr="00F352C8" w:rsidRDefault="00F352C8">
            <w:pPr>
              <w:autoSpaceDN w:val="0"/>
              <w:spacing w:after="0" w:line="240" w:lineRule="auto"/>
              <w:jc w:val="center"/>
              <w:rPr>
                <w:rFonts w:ascii="Times New Roman" w:hAnsi="Times New Roman"/>
                <w:b/>
                <w:sz w:val="24"/>
                <w:szCs w:val="24"/>
              </w:rPr>
            </w:pPr>
            <w:r w:rsidRPr="00F352C8">
              <w:rPr>
                <w:rFonts w:ascii="Times New Roman" w:hAnsi="Times New Roman"/>
                <w:b/>
                <w:sz w:val="24"/>
                <w:szCs w:val="24"/>
              </w:rPr>
              <w:t>3</w:t>
            </w:r>
          </w:p>
        </w:tc>
      </w:tr>
      <w:tr w:rsidR="00F352C8" w:rsidTr="00F352C8">
        <w:trPr>
          <w:jc w:val="center"/>
        </w:trPr>
        <w:tc>
          <w:tcPr>
            <w:tcW w:w="1218" w:type="dxa"/>
            <w:shd w:val="clear" w:color="auto" w:fill="FFFFFF"/>
          </w:tcPr>
          <w:p w:rsidR="00F352C8" w:rsidRDefault="00966EE1">
            <w:pPr>
              <w:autoSpaceDN w:val="0"/>
              <w:spacing w:after="0" w:line="240" w:lineRule="auto"/>
              <w:jc w:val="center"/>
              <w:rPr>
                <w:rFonts w:ascii="Times New Roman" w:hAnsi="Times New Roman"/>
                <w:sz w:val="24"/>
                <w:szCs w:val="24"/>
              </w:rPr>
            </w:pPr>
            <w:r>
              <w:rPr>
                <w:rFonts w:ascii="Times New Roman" w:hAnsi="Times New Roman"/>
                <w:sz w:val="24"/>
                <w:szCs w:val="24"/>
                <w:lang w:val="sr-Cyrl-CS"/>
              </w:rPr>
              <w:t>од. за уч. са см. у развоју</w:t>
            </w:r>
          </w:p>
        </w:tc>
        <w:tc>
          <w:tcPr>
            <w:tcW w:w="629"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756"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100</w:t>
            </w:r>
          </w:p>
        </w:tc>
        <w:tc>
          <w:tcPr>
            <w:tcW w:w="55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62"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563"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shd w:val="clear" w:color="auto" w:fill="FFFFFF"/>
          </w:tcPr>
          <w:p w:rsidR="00F352C8" w:rsidRDefault="00F352C8">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F352C8" w:rsidRDefault="00F352C8">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F352C8" w:rsidRPr="00F352C8" w:rsidRDefault="00F352C8">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F352C8" w:rsidTr="00F352C8">
        <w:trPr>
          <w:jc w:val="center"/>
        </w:trPr>
        <w:tc>
          <w:tcPr>
            <w:tcW w:w="1218" w:type="dxa"/>
            <w:shd w:val="clear" w:color="auto" w:fill="DBE5F1"/>
          </w:tcPr>
          <w:p w:rsidR="00F352C8" w:rsidRDefault="00F352C8">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укупно</w:t>
            </w:r>
          </w:p>
          <w:p w:rsidR="00F352C8" w:rsidRDefault="00F352C8">
            <w:pPr>
              <w:autoSpaceDN w:val="0"/>
              <w:spacing w:after="0" w:line="240" w:lineRule="auto"/>
              <w:jc w:val="center"/>
              <w:rPr>
                <w:rFonts w:ascii="Times New Roman" w:hAnsi="Times New Roman"/>
                <w:b/>
                <w:sz w:val="24"/>
                <w:szCs w:val="24"/>
                <w:lang w:val="ru-RU"/>
              </w:rPr>
            </w:pPr>
            <w:r>
              <w:rPr>
                <w:rFonts w:ascii="Times New Roman" w:hAnsi="Times New Roman"/>
                <w:b/>
                <w:sz w:val="24"/>
                <w:szCs w:val="24"/>
              </w:rPr>
              <w:t>I</w:t>
            </w:r>
            <w:r>
              <w:rPr>
                <w:rFonts w:ascii="Times New Roman" w:hAnsi="Times New Roman"/>
                <w:b/>
                <w:sz w:val="24"/>
                <w:szCs w:val="24"/>
                <w:lang w:val="ru-RU"/>
              </w:rPr>
              <w:t xml:space="preserve"> –</w:t>
            </w:r>
            <w:r>
              <w:rPr>
                <w:rFonts w:ascii="Times New Roman" w:hAnsi="Times New Roman"/>
                <w:b/>
                <w:sz w:val="24"/>
                <w:szCs w:val="24"/>
              </w:rPr>
              <w:t>VIII</w:t>
            </w:r>
          </w:p>
          <w:p w:rsidR="00F352C8" w:rsidRDefault="00F352C8">
            <w:pPr>
              <w:autoSpaceDN w:val="0"/>
              <w:spacing w:after="0" w:line="240" w:lineRule="auto"/>
              <w:jc w:val="center"/>
              <w:rPr>
                <w:rFonts w:ascii="Times New Roman" w:hAnsi="Times New Roman"/>
                <w:sz w:val="24"/>
                <w:szCs w:val="24"/>
                <w:lang w:val="ru-RU"/>
              </w:rPr>
            </w:pPr>
            <w:r>
              <w:rPr>
                <w:rFonts w:ascii="Times New Roman" w:hAnsi="Times New Roman"/>
                <w:b/>
                <w:sz w:val="24"/>
                <w:szCs w:val="24"/>
                <w:lang w:val="sr-Cyrl-CS"/>
              </w:rPr>
              <w:t>+</w:t>
            </w:r>
            <w:r>
              <w:rPr>
                <w:rFonts w:ascii="Times New Roman" w:hAnsi="Times New Roman"/>
                <w:sz w:val="24"/>
                <w:szCs w:val="24"/>
                <w:lang w:val="sr-Cyrl-CS"/>
              </w:rPr>
              <w:t>спец.од.</w:t>
            </w:r>
          </w:p>
        </w:tc>
        <w:tc>
          <w:tcPr>
            <w:tcW w:w="629"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p>
          <w:p w:rsidR="00BA003E" w:rsidRPr="00BA003E" w:rsidRDefault="00BA003E">
            <w:pPr>
              <w:autoSpaceDN w:val="0"/>
              <w:spacing w:after="0" w:line="240" w:lineRule="auto"/>
              <w:jc w:val="center"/>
              <w:rPr>
                <w:rFonts w:ascii="Times New Roman" w:hAnsi="Times New Roman"/>
                <w:b/>
                <w:sz w:val="24"/>
                <w:szCs w:val="24"/>
              </w:rPr>
            </w:pPr>
            <w:r>
              <w:rPr>
                <w:rFonts w:ascii="Times New Roman" w:hAnsi="Times New Roman"/>
                <w:b/>
                <w:sz w:val="24"/>
                <w:szCs w:val="24"/>
              </w:rPr>
              <w:t>718</w:t>
            </w:r>
          </w:p>
        </w:tc>
        <w:tc>
          <w:tcPr>
            <w:tcW w:w="756" w:type="dxa"/>
            <w:tcBorders>
              <w:left w:val="single" w:sz="4" w:space="0" w:color="auto"/>
            </w:tcBorders>
            <w:shd w:val="clear" w:color="auto" w:fill="DBE5F1"/>
          </w:tcPr>
          <w:p w:rsidR="00F352C8" w:rsidRDefault="00F352C8">
            <w:pPr>
              <w:autoSpaceDN w:val="0"/>
              <w:spacing w:after="0" w:line="240" w:lineRule="auto"/>
              <w:jc w:val="both"/>
              <w:rPr>
                <w:rFonts w:ascii="Times New Roman" w:hAnsi="Times New Roman"/>
                <w:b/>
                <w:color w:val="FF0000"/>
                <w:sz w:val="24"/>
                <w:szCs w:val="24"/>
              </w:rPr>
            </w:pPr>
          </w:p>
          <w:p w:rsidR="00BA003E" w:rsidRPr="00BA003E" w:rsidRDefault="00BA003E" w:rsidP="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96,12</w:t>
            </w:r>
          </w:p>
        </w:tc>
        <w:tc>
          <w:tcPr>
            <w:tcW w:w="558"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p>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22</w:t>
            </w:r>
          </w:p>
        </w:tc>
        <w:tc>
          <w:tcPr>
            <w:tcW w:w="662" w:type="dxa"/>
            <w:tcBorders>
              <w:left w:val="single" w:sz="4" w:space="0" w:color="auto"/>
            </w:tcBorders>
            <w:shd w:val="clear" w:color="auto" w:fill="DBE5F1"/>
          </w:tcPr>
          <w:p w:rsidR="00F352C8" w:rsidRDefault="00F352C8">
            <w:pPr>
              <w:autoSpaceDN w:val="0"/>
              <w:spacing w:after="0" w:line="240" w:lineRule="auto"/>
              <w:jc w:val="both"/>
              <w:rPr>
                <w:rFonts w:ascii="Times New Roman" w:hAnsi="Times New Roman"/>
                <w:b/>
                <w:color w:val="FF0000"/>
                <w:sz w:val="24"/>
                <w:szCs w:val="24"/>
              </w:rPr>
            </w:pPr>
          </w:p>
          <w:p w:rsidR="00BA003E" w:rsidRPr="00BA003E" w:rsidRDefault="00BA003E" w:rsidP="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2,95</w:t>
            </w:r>
          </w:p>
        </w:tc>
        <w:tc>
          <w:tcPr>
            <w:tcW w:w="563"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p>
          <w:p w:rsidR="00BA003E" w:rsidRPr="00BA003E" w:rsidRDefault="00BA003E">
            <w:pPr>
              <w:autoSpaceDN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656"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p>
          <w:p w:rsidR="00BA003E" w:rsidRPr="00BA003E" w:rsidRDefault="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0,40</w:t>
            </w:r>
          </w:p>
        </w:tc>
        <w:tc>
          <w:tcPr>
            <w:tcW w:w="838"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p>
          <w:p w:rsidR="00BA003E" w:rsidRPr="00BA003E" w:rsidRDefault="00BA003E">
            <w:pPr>
              <w:autoSpaceDN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969"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p>
          <w:p w:rsidR="00BA003E" w:rsidRPr="00BA003E" w:rsidRDefault="00BA003E">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0,13</w:t>
            </w:r>
          </w:p>
        </w:tc>
        <w:tc>
          <w:tcPr>
            <w:tcW w:w="784" w:type="dxa"/>
            <w:tcBorders>
              <w:right w:val="single" w:sz="4" w:space="0" w:color="auto"/>
            </w:tcBorders>
            <w:shd w:val="clear" w:color="auto" w:fill="DBE5F1"/>
          </w:tcPr>
          <w:p w:rsidR="00F352C8" w:rsidRDefault="00F352C8">
            <w:pPr>
              <w:autoSpaceDN w:val="0"/>
              <w:spacing w:after="0" w:line="240" w:lineRule="auto"/>
              <w:jc w:val="center"/>
              <w:rPr>
                <w:rFonts w:ascii="Times New Roman" w:hAnsi="Times New Roman"/>
                <w:b/>
                <w:sz w:val="24"/>
                <w:szCs w:val="24"/>
              </w:rPr>
            </w:pPr>
          </w:p>
          <w:p w:rsidR="00F352C8" w:rsidRDefault="00F352C8">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625" w:type="dxa"/>
            <w:tcBorders>
              <w:left w:val="single" w:sz="4" w:space="0" w:color="auto"/>
            </w:tcBorders>
            <w:shd w:val="clear" w:color="auto" w:fill="DBE5F1"/>
          </w:tcPr>
          <w:p w:rsidR="00F352C8" w:rsidRDefault="00F352C8">
            <w:pPr>
              <w:autoSpaceDN w:val="0"/>
              <w:spacing w:after="0" w:line="240" w:lineRule="auto"/>
              <w:jc w:val="center"/>
              <w:rPr>
                <w:rFonts w:ascii="Times New Roman" w:hAnsi="Times New Roman"/>
                <w:b/>
                <w:color w:val="FF0000"/>
                <w:sz w:val="24"/>
                <w:szCs w:val="24"/>
              </w:rPr>
            </w:pPr>
          </w:p>
          <w:p w:rsidR="00F352C8" w:rsidRDefault="00F352C8">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1029" w:type="dxa"/>
            <w:tcBorders>
              <w:left w:val="single" w:sz="4" w:space="0" w:color="auto"/>
            </w:tcBorders>
            <w:shd w:val="clear" w:color="auto" w:fill="DBE5F1"/>
          </w:tcPr>
          <w:p w:rsidR="00F352C8" w:rsidRPr="00F352C8" w:rsidRDefault="00F352C8">
            <w:pPr>
              <w:autoSpaceDN w:val="0"/>
              <w:spacing w:after="0" w:line="240" w:lineRule="auto"/>
              <w:jc w:val="center"/>
              <w:rPr>
                <w:rFonts w:ascii="Times New Roman" w:hAnsi="Times New Roman"/>
                <w:b/>
                <w:sz w:val="24"/>
                <w:szCs w:val="24"/>
              </w:rPr>
            </w:pPr>
          </w:p>
          <w:p w:rsidR="00F352C8" w:rsidRPr="00F352C8" w:rsidRDefault="00F352C8">
            <w:pPr>
              <w:autoSpaceDN w:val="0"/>
              <w:spacing w:after="0" w:line="240" w:lineRule="auto"/>
              <w:jc w:val="center"/>
              <w:rPr>
                <w:rFonts w:ascii="Times New Roman" w:hAnsi="Times New Roman"/>
                <w:b/>
                <w:sz w:val="24"/>
                <w:szCs w:val="24"/>
              </w:rPr>
            </w:pPr>
            <w:r w:rsidRPr="00F352C8">
              <w:rPr>
                <w:rFonts w:ascii="Times New Roman" w:hAnsi="Times New Roman"/>
                <w:b/>
                <w:sz w:val="24"/>
                <w:szCs w:val="24"/>
              </w:rPr>
              <w:t>3</w:t>
            </w:r>
          </w:p>
        </w:tc>
      </w:tr>
    </w:tbl>
    <w:p w:rsidR="00615A26" w:rsidRPr="003566B6" w:rsidRDefault="00615A26" w:rsidP="00615A26"/>
    <w:p w:rsidR="003566B6" w:rsidRDefault="00615A26" w:rsidP="00EC6A24">
      <w:pPr>
        <w:pStyle w:val="Heading2"/>
        <w:rPr>
          <w:color w:val="auto"/>
        </w:rPr>
      </w:pPr>
      <w:bookmarkStart w:id="27" w:name="_Toc209748028"/>
      <w:r w:rsidRPr="001076A1">
        <w:rPr>
          <w:color w:val="auto"/>
        </w:rPr>
        <w:t>ВЛАДАЊЕ УЧЕНИКА НА КРАЈУ ШКОЛСКЕ ГОДИНЕ</w:t>
      </w:r>
      <w:bookmarkEnd w:id="27"/>
    </w:p>
    <w:p w:rsidR="00EC6A24" w:rsidRPr="00EC6A24" w:rsidRDefault="00EC6A24" w:rsidP="00EC6A2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8"/>
        <w:gridCol w:w="629"/>
        <w:gridCol w:w="756"/>
        <w:gridCol w:w="558"/>
        <w:gridCol w:w="662"/>
        <w:gridCol w:w="563"/>
        <w:gridCol w:w="656"/>
        <w:gridCol w:w="838"/>
        <w:gridCol w:w="969"/>
        <w:gridCol w:w="784"/>
        <w:gridCol w:w="625"/>
        <w:gridCol w:w="1029"/>
      </w:tblGrid>
      <w:tr w:rsidR="00615A26" w:rsidTr="0078759A">
        <w:trPr>
          <w:jc w:val="center"/>
        </w:trPr>
        <w:tc>
          <w:tcPr>
            <w:tcW w:w="1218" w:type="dxa"/>
            <w:vMerge w:val="restart"/>
          </w:tcPr>
          <w:p w:rsidR="00615A26" w:rsidRDefault="00615A26" w:rsidP="0078759A">
            <w:pPr>
              <w:autoSpaceDN w:val="0"/>
              <w:spacing w:after="0" w:line="240" w:lineRule="auto"/>
              <w:jc w:val="center"/>
              <w:rPr>
                <w:rFonts w:ascii="Times New Roman" w:hAnsi="Times New Roman"/>
                <w:sz w:val="24"/>
                <w:szCs w:val="24"/>
                <w:lang w:val="sr-Cyrl-CS"/>
              </w:rPr>
            </w:pPr>
          </w:p>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разред</w:t>
            </w:r>
          </w:p>
        </w:tc>
        <w:tc>
          <w:tcPr>
            <w:tcW w:w="1385" w:type="dxa"/>
            <w:gridSpan w:val="2"/>
          </w:tcPr>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примерно</w:t>
            </w:r>
          </w:p>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220" w:type="dxa"/>
            <w:gridSpan w:val="2"/>
          </w:tcPr>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вр.добро</w:t>
            </w:r>
          </w:p>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219" w:type="dxa"/>
            <w:gridSpan w:val="2"/>
          </w:tcPr>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добро</w:t>
            </w:r>
          </w:p>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807" w:type="dxa"/>
            <w:gridSpan w:val="2"/>
          </w:tcPr>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задовољавајуће</w:t>
            </w:r>
          </w:p>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409" w:type="dxa"/>
            <w:gridSpan w:val="2"/>
          </w:tcPr>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незадовољ.</w:t>
            </w:r>
          </w:p>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владање</w:t>
            </w:r>
          </w:p>
        </w:tc>
        <w:tc>
          <w:tcPr>
            <w:tcW w:w="1029" w:type="dxa"/>
            <w:vMerge w:val="restart"/>
          </w:tcPr>
          <w:p w:rsidR="00615A26" w:rsidRDefault="00615A26" w:rsidP="0078759A">
            <w:pPr>
              <w:autoSpaceDN w:val="0"/>
              <w:spacing w:after="0" w:line="240" w:lineRule="auto"/>
              <w:jc w:val="center"/>
              <w:rPr>
                <w:rFonts w:ascii="Times New Roman" w:hAnsi="Times New Roman"/>
                <w:sz w:val="24"/>
                <w:szCs w:val="24"/>
              </w:rPr>
            </w:pPr>
          </w:p>
          <w:p w:rsidR="00615A26" w:rsidRPr="00F352C8"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неоц.</w:t>
            </w:r>
          </w:p>
        </w:tc>
      </w:tr>
      <w:tr w:rsidR="00615A26" w:rsidTr="0078759A">
        <w:trPr>
          <w:jc w:val="center"/>
        </w:trPr>
        <w:tc>
          <w:tcPr>
            <w:tcW w:w="1218" w:type="dxa"/>
            <w:vMerge/>
          </w:tcPr>
          <w:p w:rsidR="00615A26" w:rsidRDefault="00615A26" w:rsidP="0078759A">
            <w:pPr>
              <w:autoSpaceDN w:val="0"/>
              <w:spacing w:after="0" w:line="240" w:lineRule="auto"/>
              <w:jc w:val="center"/>
              <w:rPr>
                <w:rFonts w:ascii="Times New Roman" w:hAnsi="Times New Roman"/>
                <w:sz w:val="24"/>
                <w:szCs w:val="24"/>
                <w:lang w:val="sr-Cyrl-CS"/>
              </w:rPr>
            </w:pPr>
          </w:p>
        </w:tc>
        <w:tc>
          <w:tcPr>
            <w:tcW w:w="629" w:type="dxa"/>
            <w:tcBorders>
              <w:right w:val="single" w:sz="4" w:space="0" w:color="auto"/>
            </w:tcBorders>
          </w:tcPr>
          <w:p w:rsidR="00615A26" w:rsidRDefault="00615A26" w:rsidP="0078759A">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756"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558" w:type="dxa"/>
            <w:tcBorders>
              <w:right w:val="single" w:sz="4" w:space="0" w:color="auto"/>
            </w:tcBorders>
          </w:tcPr>
          <w:p w:rsidR="00615A26" w:rsidRDefault="00615A26" w:rsidP="0078759A">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662"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563" w:type="dxa"/>
            <w:tcBorders>
              <w:right w:val="single" w:sz="4" w:space="0" w:color="auto"/>
            </w:tcBorders>
          </w:tcPr>
          <w:p w:rsidR="00615A26" w:rsidRDefault="00615A26" w:rsidP="0078759A">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656"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838" w:type="dxa"/>
            <w:tcBorders>
              <w:right w:val="single" w:sz="4" w:space="0" w:color="auto"/>
            </w:tcBorders>
          </w:tcPr>
          <w:p w:rsidR="00615A26" w:rsidRDefault="00615A26" w:rsidP="0078759A">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969"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784" w:type="dxa"/>
            <w:tcBorders>
              <w:right w:val="single" w:sz="4" w:space="0" w:color="auto"/>
            </w:tcBorders>
          </w:tcPr>
          <w:p w:rsidR="00615A26" w:rsidRDefault="00615A26" w:rsidP="0078759A">
            <w:pPr>
              <w:autoSpaceDN w:val="0"/>
              <w:spacing w:after="0" w:line="240" w:lineRule="auto"/>
              <w:jc w:val="center"/>
              <w:rPr>
                <w:rFonts w:ascii="Times New Roman" w:hAnsi="Times New Roman"/>
                <w:lang w:val="sr-Cyrl-CS"/>
              </w:rPr>
            </w:pPr>
            <w:r>
              <w:rPr>
                <w:rFonts w:ascii="Times New Roman" w:hAnsi="Times New Roman"/>
                <w:lang w:val="sr-Cyrl-CS"/>
              </w:rPr>
              <w:t>бр.</w:t>
            </w:r>
          </w:p>
        </w:tc>
        <w:tc>
          <w:tcPr>
            <w:tcW w:w="625"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0"/>
                <w:szCs w:val="20"/>
                <w:lang w:val="sr-Cyrl-CS"/>
              </w:rPr>
            </w:pPr>
            <w:r>
              <w:rPr>
                <w:rFonts w:ascii="Times New Roman" w:hAnsi="Times New Roman"/>
                <w:color w:val="FF0000"/>
                <w:sz w:val="20"/>
                <w:szCs w:val="20"/>
                <w:lang w:val="sr-Cyrl-CS"/>
              </w:rPr>
              <w:t>%</w:t>
            </w:r>
          </w:p>
        </w:tc>
        <w:tc>
          <w:tcPr>
            <w:tcW w:w="1029" w:type="dxa"/>
            <w:vMerge/>
          </w:tcPr>
          <w:p w:rsidR="00615A26" w:rsidRDefault="00615A26" w:rsidP="0078759A">
            <w:pPr>
              <w:autoSpaceDN w:val="0"/>
              <w:spacing w:after="0" w:line="240" w:lineRule="auto"/>
              <w:jc w:val="center"/>
              <w:rPr>
                <w:rFonts w:ascii="Times New Roman" w:hAnsi="Times New Roman"/>
                <w:color w:val="FF0000"/>
                <w:sz w:val="20"/>
                <w:szCs w:val="20"/>
                <w:lang w:val="sr-Cyrl-CS"/>
              </w:rPr>
            </w:pPr>
          </w:p>
        </w:tc>
      </w:tr>
      <w:tr w:rsidR="00615A26" w:rsidTr="0078759A">
        <w:trPr>
          <w:jc w:val="center"/>
        </w:trPr>
        <w:tc>
          <w:tcPr>
            <w:tcW w:w="1218" w:type="dxa"/>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I</w:t>
            </w:r>
          </w:p>
        </w:tc>
        <w:tc>
          <w:tcPr>
            <w:tcW w:w="629" w:type="dxa"/>
            <w:tcBorders>
              <w:right w:val="single" w:sz="4" w:space="0" w:color="auto"/>
            </w:tcBorders>
          </w:tcPr>
          <w:p w:rsidR="00615A26" w:rsidRPr="00966EE1"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8</w:t>
            </w:r>
            <w:r w:rsidR="00966EE1">
              <w:rPr>
                <w:rFonts w:ascii="Times New Roman" w:hAnsi="Times New Roman"/>
                <w:sz w:val="24"/>
                <w:szCs w:val="24"/>
              </w:rPr>
              <w:t>8</w:t>
            </w:r>
          </w:p>
        </w:tc>
        <w:tc>
          <w:tcPr>
            <w:tcW w:w="756"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100</w:t>
            </w:r>
          </w:p>
        </w:tc>
        <w:tc>
          <w:tcPr>
            <w:tcW w:w="558"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62"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563"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615A26" w:rsidTr="0078759A">
        <w:trPr>
          <w:jc w:val="center"/>
        </w:trPr>
        <w:tc>
          <w:tcPr>
            <w:tcW w:w="1218" w:type="dxa"/>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II</w:t>
            </w:r>
          </w:p>
        </w:tc>
        <w:tc>
          <w:tcPr>
            <w:tcW w:w="629" w:type="dxa"/>
            <w:tcBorders>
              <w:right w:val="single" w:sz="4" w:space="0" w:color="auto"/>
            </w:tcBorders>
          </w:tcPr>
          <w:p w:rsidR="00615A26" w:rsidRPr="00966EE1"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9</w:t>
            </w:r>
            <w:r w:rsidR="00966EE1">
              <w:rPr>
                <w:rFonts w:ascii="Times New Roman" w:hAnsi="Times New Roman"/>
                <w:sz w:val="24"/>
                <w:szCs w:val="24"/>
              </w:rPr>
              <w:t>4</w:t>
            </w:r>
          </w:p>
        </w:tc>
        <w:tc>
          <w:tcPr>
            <w:tcW w:w="756" w:type="dxa"/>
            <w:tcBorders>
              <w:left w:val="single" w:sz="4" w:space="0" w:color="auto"/>
            </w:tcBorders>
          </w:tcPr>
          <w:p w:rsidR="00615A26" w:rsidRPr="00603D16" w:rsidRDefault="00603D1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98,95</w:t>
            </w:r>
          </w:p>
        </w:tc>
        <w:tc>
          <w:tcPr>
            <w:tcW w:w="558"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662" w:type="dxa"/>
            <w:tcBorders>
              <w:left w:val="single" w:sz="4" w:space="0" w:color="auto"/>
            </w:tcBorders>
          </w:tcPr>
          <w:p w:rsidR="00615A26" w:rsidRPr="00603D16" w:rsidRDefault="00603D1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1,05</w:t>
            </w:r>
          </w:p>
        </w:tc>
        <w:tc>
          <w:tcPr>
            <w:tcW w:w="563"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615A26" w:rsidTr="0078759A">
        <w:trPr>
          <w:jc w:val="center"/>
        </w:trPr>
        <w:tc>
          <w:tcPr>
            <w:tcW w:w="1218" w:type="dxa"/>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lastRenderedPageBreak/>
              <w:t>III</w:t>
            </w:r>
          </w:p>
        </w:tc>
        <w:tc>
          <w:tcPr>
            <w:tcW w:w="629" w:type="dxa"/>
            <w:tcBorders>
              <w:right w:val="single" w:sz="4" w:space="0" w:color="auto"/>
            </w:tcBorders>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76</w:t>
            </w:r>
          </w:p>
        </w:tc>
        <w:tc>
          <w:tcPr>
            <w:tcW w:w="756" w:type="dxa"/>
            <w:tcBorders>
              <w:left w:val="single" w:sz="4" w:space="0" w:color="auto"/>
            </w:tcBorders>
          </w:tcPr>
          <w:p w:rsidR="00615A26" w:rsidRPr="00603D16" w:rsidRDefault="00603D1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91,57</w:t>
            </w:r>
          </w:p>
        </w:tc>
        <w:tc>
          <w:tcPr>
            <w:tcW w:w="558"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662" w:type="dxa"/>
            <w:tcBorders>
              <w:left w:val="single" w:sz="4" w:space="0" w:color="auto"/>
            </w:tcBorders>
          </w:tcPr>
          <w:p w:rsidR="00615A26" w:rsidRPr="00603D16" w:rsidRDefault="00603D1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8,43</w:t>
            </w:r>
          </w:p>
        </w:tc>
        <w:tc>
          <w:tcPr>
            <w:tcW w:w="563"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615A26" w:rsidTr="0078759A">
        <w:trPr>
          <w:jc w:val="center"/>
        </w:trPr>
        <w:tc>
          <w:tcPr>
            <w:tcW w:w="1218" w:type="dxa"/>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IV</w:t>
            </w:r>
          </w:p>
        </w:tc>
        <w:tc>
          <w:tcPr>
            <w:tcW w:w="629" w:type="dxa"/>
            <w:tcBorders>
              <w:right w:val="single" w:sz="4" w:space="0" w:color="auto"/>
            </w:tcBorders>
          </w:tcPr>
          <w:p w:rsidR="00615A26" w:rsidRPr="00966EE1"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6</w:t>
            </w:r>
            <w:r w:rsidR="00966EE1">
              <w:rPr>
                <w:rFonts w:ascii="Times New Roman" w:hAnsi="Times New Roman"/>
                <w:sz w:val="24"/>
                <w:szCs w:val="24"/>
              </w:rPr>
              <w:t>7</w:t>
            </w:r>
          </w:p>
        </w:tc>
        <w:tc>
          <w:tcPr>
            <w:tcW w:w="756" w:type="dxa"/>
            <w:tcBorders>
              <w:left w:val="single" w:sz="4" w:space="0" w:color="auto"/>
            </w:tcBorders>
          </w:tcPr>
          <w:p w:rsidR="00615A26" w:rsidRPr="00966EE1" w:rsidRDefault="00603D16" w:rsidP="00603D16">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98,53</w:t>
            </w:r>
          </w:p>
        </w:tc>
        <w:tc>
          <w:tcPr>
            <w:tcW w:w="558" w:type="dxa"/>
            <w:tcBorders>
              <w:right w:val="single" w:sz="4" w:space="0" w:color="auto"/>
            </w:tcBorders>
          </w:tcPr>
          <w:p w:rsidR="00615A26" w:rsidRPr="00966EE1" w:rsidRDefault="00966EE1" w:rsidP="00966EE1">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662" w:type="dxa"/>
            <w:tcBorders>
              <w:left w:val="single" w:sz="4" w:space="0" w:color="auto"/>
            </w:tcBorders>
          </w:tcPr>
          <w:p w:rsidR="00615A26" w:rsidRPr="00603D16" w:rsidRDefault="00603D1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1,47</w:t>
            </w:r>
          </w:p>
        </w:tc>
        <w:tc>
          <w:tcPr>
            <w:tcW w:w="563"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tcPr>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615A26" w:rsidTr="0078759A">
        <w:trPr>
          <w:jc w:val="center"/>
        </w:trPr>
        <w:tc>
          <w:tcPr>
            <w:tcW w:w="1218" w:type="dxa"/>
            <w:shd w:val="clear" w:color="auto" w:fill="DBE5F1"/>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I – IV</w:t>
            </w:r>
          </w:p>
        </w:tc>
        <w:tc>
          <w:tcPr>
            <w:tcW w:w="629" w:type="dxa"/>
            <w:tcBorders>
              <w:right w:val="single" w:sz="4" w:space="0" w:color="auto"/>
            </w:tcBorders>
            <w:shd w:val="clear" w:color="auto" w:fill="DBE5F1"/>
          </w:tcPr>
          <w:p w:rsidR="00615A26" w:rsidRPr="00603D16" w:rsidRDefault="00603D16"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325</w:t>
            </w:r>
          </w:p>
        </w:tc>
        <w:tc>
          <w:tcPr>
            <w:tcW w:w="756" w:type="dxa"/>
            <w:tcBorders>
              <w:left w:val="single" w:sz="4" w:space="0" w:color="auto"/>
            </w:tcBorders>
            <w:shd w:val="clear" w:color="auto" w:fill="DBE5F1"/>
          </w:tcPr>
          <w:p w:rsidR="00615A26" w:rsidRPr="00603D16" w:rsidRDefault="00603D16"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97,31</w:t>
            </w:r>
          </w:p>
        </w:tc>
        <w:tc>
          <w:tcPr>
            <w:tcW w:w="558" w:type="dxa"/>
            <w:tcBorders>
              <w:right w:val="single" w:sz="4" w:space="0" w:color="auto"/>
            </w:tcBorders>
            <w:shd w:val="clear" w:color="auto" w:fill="DBE5F1"/>
          </w:tcPr>
          <w:p w:rsidR="00615A26" w:rsidRPr="00603D16" w:rsidRDefault="00603D16"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9</w:t>
            </w:r>
          </w:p>
        </w:tc>
        <w:tc>
          <w:tcPr>
            <w:tcW w:w="662" w:type="dxa"/>
            <w:tcBorders>
              <w:left w:val="single" w:sz="4" w:space="0" w:color="auto"/>
            </w:tcBorders>
            <w:shd w:val="clear" w:color="auto" w:fill="DBE5F1"/>
          </w:tcPr>
          <w:p w:rsidR="00615A26" w:rsidRPr="00603D16" w:rsidRDefault="00603D16"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2,69</w:t>
            </w:r>
          </w:p>
        </w:tc>
        <w:tc>
          <w:tcPr>
            <w:tcW w:w="563" w:type="dxa"/>
            <w:tcBorders>
              <w:right w:val="single" w:sz="4" w:space="0" w:color="auto"/>
            </w:tcBorders>
            <w:shd w:val="clear" w:color="auto" w:fill="DBE5F1"/>
          </w:tcPr>
          <w:p w:rsidR="00615A26" w:rsidRPr="00966EE1" w:rsidRDefault="00966EE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656" w:type="dxa"/>
            <w:tcBorders>
              <w:left w:val="single" w:sz="4" w:space="0" w:color="auto"/>
            </w:tcBorders>
            <w:shd w:val="clear" w:color="auto" w:fill="DBE5F1"/>
          </w:tcPr>
          <w:p w:rsidR="00615A26" w:rsidRPr="00966EE1" w:rsidRDefault="00966EE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838" w:type="dxa"/>
            <w:tcBorders>
              <w:right w:val="single" w:sz="4" w:space="0" w:color="auto"/>
            </w:tcBorders>
            <w:shd w:val="clear" w:color="auto" w:fill="DBE5F1"/>
          </w:tcPr>
          <w:p w:rsidR="00615A26" w:rsidRPr="00966EE1" w:rsidRDefault="00966EE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969" w:type="dxa"/>
            <w:tcBorders>
              <w:left w:val="single" w:sz="4" w:space="0" w:color="auto"/>
            </w:tcBorders>
            <w:shd w:val="clear" w:color="auto" w:fill="DBE5F1"/>
          </w:tcPr>
          <w:p w:rsidR="00615A26" w:rsidRPr="00966EE1" w:rsidRDefault="00966EE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784" w:type="dxa"/>
            <w:tcBorders>
              <w:righ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625" w:type="dxa"/>
            <w:tcBorders>
              <w:lef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1029" w:type="dxa"/>
            <w:tcBorders>
              <w:left w:val="single" w:sz="4" w:space="0" w:color="auto"/>
            </w:tcBorders>
            <w:shd w:val="clear" w:color="auto" w:fill="DBE5F1"/>
          </w:tcPr>
          <w:p w:rsidR="00615A26" w:rsidRPr="00F352C8" w:rsidRDefault="00615A26" w:rsidP="0078759A">
            <w:pPr>
              <w:autoSpaceDN w:val="0"/>
              <w:spacing w:after="0" w:line="240" w:lineRule="auto"/>
              <w:jc w:val="center"/>
              <w:rPr>
                <w:rFonts w:ascii="Times New Roman" w:hAnsi="Times New Roman"/>
                <w:b/>
                <w:sz w:val="24"/>
                <w:szCs w:val="24"/>
              </w:rPr>
            </w:pPr>
            <w:r w:rsidRPr="00F352C8">
              <w:rPr>
                <w:rFonts w:ascii="Times New Roman" w:hAnsi="Times New Roman"/>
                <w:b/>
                <w:sz w:val="24"/>
                <w:szCs w:val="24"/>
              </w:rPr>
              <w:t>0</w:t>
            </w:r>
          </w:p>
        </w:tc>
      </w:tr>
      <w:tr w:rsidR="00615A26" w:rsidTr="0078759A">
        <w:trPr>
          <w:jc w:val="center"/>
        </w:trPr>
        <w:tc>
          <w:tcPr>
            <w:tcW w:w="1218" w:type="dxa"/>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V</w:t>
            </w:r>
          </w:p>
        </w:tc>
        <w:tc>
          <w:tcPr>
            <w:tcW w:w="629" w:type="dxa"/>
            <w:tcBorders>
              <w:right w:val="single" w:sz="4" w:space="0" w:color="auto"/>
            </w:tcBorders>
            <w:shd w:val="clear" w:color="auto" w:fill="FFFFFF"/>
          </w:tcPr>
          <w:p w:rsidR="00615A26" w:rsidRPr="00966EE1"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10</w:t>
            </w:r>
            <w:r w:rsidR="00966EE1">
              <w:rPr>
                <w:rFonts w:ascii="Times New Roman" w:hAnsi="Times New Roman"/>
                <w:sz w:val="24"/>
                <w:szCs w:val="24"/>
              </w:rPr>
              <w:t>4</w:t>
            </w:r>
          </w:p>
        </w:tc>
        <w:tc>
          <w:tcPr>
            <w:tcW w:w="756" w:type="dxa"/>
            <w:tcBorders>
              <w:left w:val="single" w:sz="4" w:space="0" w:color="auto"/>
            </w:tcBorders>
            <w:shd w:val="clear" w:color="auto" w:fill="FFFFFF"/>
          </w:tcPr>
          <w:p w:rsidR="00615A26" w:rsidRPr="00603D16" w:rsidRDefault="00603D1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97,20</w:t>
            </w:r>
          </w:p>
        </w:tc>
        <w:tc>
          <w:tcPr>
            <w:tcW w:w="55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662"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1,87</w:t>
            </w:r>
          </w:p>
        </w:tc>
        <w:tc>
          <w:tcPr>
            <w:tcW w:w="563"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969"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0,93</w:t>
            </w:r>
          </w:p>
        </w:tc>
        <w:tc>
          <w:tcPr>
            <w:tcW w:w="784" w:type="dxa"/>
            <w:tcBorders>
              <w:righ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1</w:t>
            </w:r>
          </w:p>
        </w:tc>
      </w:tr>
      <w:tr w:rsidR="00615A26" w:rsidTr="0078759A">
        <w:trPr>
          <w:jc w:val="center"/>
        </w:trPr>
        <w:tc>
          <w:tcPr>
            <w:tcW w:w="1218" w:type="dxa"/>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VI</w:t>
            </w:r>
          </w:p>
        </w:tc>
        <w:tc>
          <w:tcPr>
            <w:tcW w:w="629" w:type="dxa"/>
            <w:tcBorders>
              <w:right w:val="single" w:sz="4" w:space="0" w:color="auto"/>
            </w:tcBorders>
            <w:shd w:val="clear" w:color="auto" w:fill="FFFFFF"/>
          </w:tcPr>
          <w:p w:rsidR="00615A26" w:rsidRPr="00966EE1"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9</w:t>
            </w:r>
            <w:r w:rsidR="00966EE1">
              <w:rPr>
                <w:rFonts w:ascii="Times New Roman" w:hAnsi="Times New Roman"/>
                <w:sz w:val="24"/>
                <w:szCs w:val="24"/>
              </w:rPr>
              <w:t>5</w:t>
            </w:r>
          </w:p>
        </w:tc>
        <w:tc>
          <w:tcPr>
            <w:tcW w:w="756"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93,14</w:t>
            </w:r>
          </w:p>
        </w:tc>
        <w:tc>
          <w:tcPr>
            <w:tcW w:w="55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662"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6,86</w:t>
            </w:r>
          </w:p>
        </w:tc>
        <w:tc>
          <w:tcPr>
            <w:tcW w:w="563"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sz w:val="24"/>
                <w:szCs w:val="24"/>
              </w:rPr>
            </w:pPr>
            <w:r>
              <w:rPr>
                <w:rFonts w:ascii="Times New Roman" w:hAnsi="Times New Roman"/>
                <w:sz w:val="24"/>
                <w:szCs w:val="24"/>
              </w:rPr>
              <w:t>1</w:t>
            </w:r>
          </w:p>
        </w:tc>
      </w:tr>
      <w:tr w:rsidR="00615A26" w:rsidTr="0078759A">
        <w:trPr>
          <w:jc w:val="center"/>
        </w:trPr>
        <w:tc>
          <w:tcPr>
            <w:tcW w:w="1218" w:type="dxa"/>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VII</w:t>
            </w:r>
          </w:p>
        </w:tc>
        <w:tc>
          <w:tcPr>
            <w:tcW w:w="629" w:type="dxa"/>
            <w:tcBorders>
              <w:right w:val="single" w:sz="4" w:space="0" w:color="auto"/>
            </w:tcBorders>
            <w:shd w:val="clear" w:color="auto" w:fill="FFFFFF"/>
          </w:tcPr>
          <w:p w:rsidR="00615A26" w:rsidRPr="00966EE1"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9</w:t>
            </w:r>
            <w:r w:rsidR="00966EE1">
              <w:rPr>
                <w:rFonts w:ascii="Times New Roman" w:hAnsi="Times New Roman"/>
                <w:sz w:val="24"/>
                <w:szCs w:val="24"/>
              </w:rPr>
              <w:t>2</w:t>
            </w:r>
          </w:p>
        </w:tc>
        <w:tc>
          <w:tcPr>
            <w:tcW w:w="756"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93,88</w:t>
            </w:r>
          </w:p>
        </w:tc>
        <w:tc>
          <w:tcPr>
            <w:tcW w:w="55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2</w:t>
            </w:r>
          </w:p>
        </w:tc>
        <w:tc>
          <w:tcPr>
            <w:tcW w:w="662"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2,04</w:t>
            </w:r>
          </w:p>
        </w:tc>
        <w:tc>
          <w:tcPr>
            <w:tcW w:w="563"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3</w:t>
            </w:r>
          </w:p>
        </w:tc>
        <w:tc>
          <w:tcPr>
            <w:tcW w:w="656"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3,06</w:t>
            </w:r>
          </w:p>
        </w:tc>
        <w:tc>
          <w:tcPr>
            <w:tcW w:w="83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969" w:type="dxa"/>
            <w:tcBorders>
              <w:left w:val="single" w:sz="4" w:space="0" w:color="auto"/>
            </w:tcBorders>
            <w:shd w:val="clear" w:color="auto" w:fill="FFFFFF"/>
          </w:tcPr>
          <w:p w:rsidR="00615A26"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1,02</w:t>
            </w:r>
          </w:p>
        </w:tc>
        <w:tc>
          <w:tcPr>
            <w:tcW w:w="784" w:type="dxa"/>
            <w:tcBorders>
              <w:righ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615A26" w:rsidTr="0078759A">
        <w:trPr>
          <w:jc w:val="center"/>
        </w:trPr>
        <w:tc>
          <w:tcPr>
            <w:tcW w:w="1218" w:type="dxa"/>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VIII</w:t>
            </w:r>
          </w:p>
        </w:tc>
        <w:tc>
          <w:tcPr>
            <w:tcW w:w="629" w:type="dxa"/>
            <w:tcBorders>
              <w:right w:val="single" w:sz="4" w:space="0" w:color="auto"/>
            </w:tcBorders>
            <w:shd w:val="clear" w:color="auto" w:fill="FFFFFF"/>
          </w:tcPr>
          <w:p w:rsidR="00615A26" w:rsidRPr="00966EE1"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9</w:t>
            </w:r>
            <w:r w:rsidR="00966EE1">
              <w:rPr>
                <w:rFonts w:ascii="Times New Roman" w:hAnsi="Times New Roman"/>
                <w:sz w:val="24"/>
                <w:szCs w:val="24"/>
              </w:rPr>
              <w:t>8</w:t>
            </w:r>
          </w:p>
        </w:tc>
        <w:tc>
          <w:tcPr>
            <w:tcW w:w="756" w:type="dxa"/>
            <w:tcBorders>
              <w:lef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100</w:t>
            </w:r>
          </w:p>
        </w:tc>
        <w:tc>
          <w:tcPr>
            <w:tcW w:w="55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62" w:type="dxa"/>
            <w:tcBorders>
              <w:lef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563"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shd w:val="clear" w:color="auto" w:fill="FFFFFF"/>
          </w:tcPr>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615A26" w:rsidTr="0078759A">
        <w:trPr>
          <w:jc w:val="center"/>
        </w:trPr>
        <w:tc>
          <w:tcPr>
            <w:tcW w:w="1218" w:type="dxa"/>
            <w:shd w:val="clear" w:color="auto" w:fill="DBE5F1"/>
          </w:tcPr>
          <w:p w:rsidR="00615A26" w:rsidRDefault="00615A26" w:rsidP="0078759A">
            <w:pPr>
              <w:autoSpaceDN w:val="0"/>
              <w:spacing w:after="0" w:line="240" w:lineRule="auto"/>
              <w:jc w:val="center"/>
              <w:rPr>
                <w:rFonts w:ascii="Times New Roman" w:hAnsi="Times New Roman"/>
                <w:sz w:val="24"/>
                <w:szCs w:val="24"/>
                <w:lang w:val="sr-Cyrl-CS"/>
              </w:rPr>
            </w:pPr>
            <w:r>
              <w:rPr>
                <w:rFonts w:ascii="Times New Roman" w:hAnsi="Times New Roman"/>
                <w:sz w:val="24"/>
                <w:szCs w:val="24"/>
              </w:rPr>
              <w:t>V</w:t>
            </w:r>
            <w:r>
              <w:rPr>
                <w:rFonts w:ascii="Times New Roman" w:hAnsi="Times New Roman"/>
                <w:sz w:val="24"/>
                <w:szCs w:val="24"/>
                <w:lang w:val="sr-Cyrl-CS"/>
              </w:rPr>
              <w:t xml:space="preserve"> - </w:t>
            </w:r>
            <w:r>
              <w:rPr>
                <w:rFonts w:ascii="Times New Roman" w:hAnsi="Times New Roman"/>
                <w:sz w:val="24"/>
                <w:szCs w:val="24"/>
              </w:rPr>
              <w:t>VIII</w:t>
            </w:r>
          </w:p>
        </w:tc>
        <w:tc>
          <w:tcPr>
            <w:tcW w:w="629" w:type="dxa"/>
            <w:tcBorders>
              <w:right w:val="single" w:sz="4" w:space="0" w:color="auto"/>
            </w:tcBorders>
            <w:shd w:val="clear" w:color="auto" w:fill="DBE5F1"/>
          </w:tcPr>
          <w:p w:rsidR="00615A26" w:rsidRPr="00BA003E" w:rsidRDefault="00615A26"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393</w:t>
            </w:r>
          </w:p>
        </w:tc>
        <w:tc>
          <w:tcPr>
            <w:tcW w:w="756" w:type="dxa"/>
            <w:tcBorders>
              <w:lef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97,04</w:t>
            </w:r>
          </w:p>
        </w:tc>
        <w:tc>
          <w:tcPr>
            <w:tcW w:w="558" w:type="dxa"/>
            <w:tcBorders>
              <w:righ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11</w:t>
            </w:r>
          </w:p>
        </w:tc>
        <w:tc>
          <w:tcPr>
            <w:tcW w:w="662" w:type="dxa"/>
            <w:tcBorders>
              <w:lef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2,72</w:t>
            </w:r>
          </w:p>
        </w:tc>
        <w:tc>
          <w:tcPr>
            <w:tcW w:w="563" w:type="dxa"/>
            <w:tcBorders>
              <w:righ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656" w:type="dxa"/>
            <w:tcBorders>
              <w:lef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0,74</w:t>
            </w:r>
          </w:p>
        </w:tc>
        <w:tc>
          <w:tcPr>
            <w:tcW w:w="838" w:type="dxa"/>
            <w:tcBorders>
              <w:righ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969" w:type="dxa"/>
            <w:tcBorders>
              <w:lef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0,49</w:t>
            </w:r>
          </w:p>
        </w:tc>
        <w:tc>
          <w:tcPr>
            <w:tcW w:w="784" w:type="dxa"/>
            <w:tcBorders>
              <w:righ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625" w:type="dxa"/>
            <w:tcBorders>
              <w:lef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1029" w:type="dxa"/>
            <w:tcBorders>
              <w:left w:val="single" w:sz="4" w:space="0" w:color="auto"/>
            </w:tcBorders>
            <w:shd w:val="clear" w:color="auto" w:fill="DBE5F1"/>
          </w:tcPr>
          <w:p w:rsidR="00615A26"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2</w:t>
            </w:r>
          </w:p>
        </w:tc>
      </w:tr>
      <w:tr w:rsidR="00615A26" w:rsidTr="0078759A">
        <w:trPr>
          <w:jc w:val="center"/>
        </w:trPr>
        <w:tc>
          <w:tcPr>
            <w:tcW w:w="1218" w:type="dxa"/>
            <w:shd w:val="clear" w:color="auto" w:fill="FFFFFF"/>
          </w:tcPr>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lang w:val="sr-Cyrl-CS"/>
              </w:rPr>
              <w:t>од.</w:t>
            </w:r>
            <w:r w:rsidR="00966EE1">
              <w:rPr>
                <w:rFonts w:ascii="Times New Roman" w:hAnsi="Times New Roman"/>
                <w:sz w:val="24"/>
                <w:szCs w:val="24"/>
                <w:lang w:val="sr-Cyrl-CS"/>
              </w:rPr>
              <w:t xml:space="preserve"> за уч. са см. у развоју</w:t>
            </w:r>
          </w:p>
        </w:tc>
        <w:tc>
          <w:tcPr>
            <w:tcW w:w="629" w:type="dxa"/>
            <w:tcBorders>
              <w:righ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sz w:val="24"/>
                <w:szCs w:val="24"/>
              </w:rPr>
            </w:pPr>
          </w:p>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8</w:t>
            </w:r>
          </w:p>
        </w:tc>
        <w:tc>
          <w:tcPr>
            <w:tcW w:w="756" w:type="dxa"/>
            <w:tcBorders>
              <w:left w:val="single" w:sz="4" w:space="0" w:color="auto"/>
            </w:tcBorders>
            <w:shd w:val="clear" w:color="auto" w:fill="FFFFFF"/>
          </w:tcPr>
          <w:p w:rsidR="00615A26" w:rsidRDefault="00615A26" w:rsidP="0078759A">
            <w:pPr>
              <w:autoSpaceDN w:val="0"/>
              <w:spacing w:after="0" w:line="240" w:lineRule="auto"/>
              <w:jc w:val="center"/>
              <w:rPr>
                <w:rFonts w:ascii="Times New Roman" w:hAnsi="Times New Roman"/>
                <w:color w:val="FF0000"/>
                <w:sz w:val="24"/>
                <w:szCs w:val="24"/>
              </w:rPr>
            </w:pPr>
          </w:p>
          <w:p w:rsidR="001076A1" w:rsidRPr="001076A1" w:rsidRDefault="001076A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100</w:t>
            </w:r>
          </w:p>
        </w:tc>
        <w:tc>
          <w:tcPr>
            <w:tcW w:w="558" w:type="dxa"/>
            <w:tcBorders>
              <w:righ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sz w:val="24"/>
                <w:szCs w:val="24"/>
              </w:rPr>
            </w:pPr>
          </w:p>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62" w:type="dxa"/>
            <w:tcBorders>
              <w:lef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color w:val="FF0000"/>
                <w:sz w:val="24"/>
                <w:szCs w:val="24"/>
              </w:rPr>
            </w:pPr>
          </w:p>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563" w:type="dxa"/>
            <w:tcBorders>
              <w:righ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sz w:val="24"/>
                <w:szCs w:val="24"/>
              </w:rPr>
            </w:pPr>
          </w:p>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56" w:type="dxa"/>
            <w:tcBorders>
              <w:lef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color w:val="FF0000"/>
                <w:sz w:val="24"/>
                <w:szCs w:val="24"/>
              </w:rPr>
            </w:pPr>
          </w:p>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838" w:type="dxa"/>
            <w:tcBorders>
              <w:righ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sz w:val="24"/>
                <w:szCs w:val="24"/>
              </w:rPr>
            </w:pPr>
          </w:p>
          <w:p w:rsidR="00615A26" w:rsidRPr="00966EE1" w:rsidRDefault="00966EE1"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969" w:type="dxa"/>
            <w:tcBorders>
              <w:lef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color w:val="FF0000"/>
                <w:sz w:val="24"/>
                <w:szCs w:val="24"/>
              </w:rPr>
            </w:pPr>
          </w:p>
          <w:p w:rsidR="00615A26" w:rsidRPr="00966EE1" w:rsidRDefault="00966EE1"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784" w:type="dxa"/>
            <w:tcBorders>
              <w:righ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sz w:val="24"/>
                <w:szCs w:val="24"/>
              </w:rPr>
            </w:pPr>
          </w:p>
          <w:p w:rsidR="00615A26" w:rsidRDefault="00615A26" w:rsidP="0078759A">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625" w:type="dxa"/>
            <w:tcBorders>
              <w:lef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color w:val="FF0000"/>
                <w:sz w:val="24"/>
                <w:szCs w:val="24"/>
              </w:rPr>
            </w:pPr>
          </w:p>
          <w:p w:rsidR="00615A26" w:rsidRDefault="00615A26" w:rsidP="0078759A">
            <w:pPr>
              <w:autoSpaceDN w:val="0"/>
              <w:spacing w:after="0" w:line="240" w:lineRule="auto"/>
              <w:jc w:val="center"/>
              <w:rPr>
                <w:rFonts w:ascii="Times New Roman" w:hAnsi="Times New Roman"/>
                <w:color w:val="FF0000"/>
                <w:sz w:val="24"/>
                <w:szCs w:val="24"/>
              </w:rPr>
            </w:pPr>
            <w:r>
              <w:rPr>
                <w:rFonts w:ascii="Times New Roman" w:hAnsi="Times New Roman"/>
                <w:color w:val="FF0000"/>
                <w:sz w:val="24"/>
                <w:szCs w:val="24"/>
              </w:rPr>
              <w:t>0</w:t>
            </w:r>
          </w:p>
        </w:tc>
        <w:tc>
          <w:tcPr>
            <w:tcW w:w="1029" w:type="dxa"/>
            <w:tcBorders>
              <w:left w:val="single" w:sz="4" w:space="0" w:color="auto"/>
            </w:tcBorders>
            <w:shd w:val="clear" w:color="auto" w:fill="FFFFFF"/>
          </w:tcPr>
          <w:p w:rsidR="001076A1" w:rsidRDefault="001076A1" w:rsidP="0078759A">
            <w:pPr>
              <w:autoSpaceDN w:val="0"/>
              <w:spacing w:after="0" w:line="240" w:lineRule="auto"/>
              <w:jc w:val="center"/>
              <w:rPr>
                <w:rFonts w:ascii="Times New Roman" w:hAnsi="Times New Roman"/>
                <w:sz w:val="24"/>
                <w:szCs w:val="24"/>
              </w:rPr>
            </w:pPr>
          </w:p>
          <w:p w:rsidR="00615A26" w:rsidRPr="00F352C8" w:rsidRDefault="00615A26" w:rsidP="0078759A">
            <w:pPr>
              <w:autoSpaceDN w:val="0"/>
              <w:spacing w:after="0" w:line="240" w:lineRule="auto"/>
              <w:jc w:val="center"/>
              <w:rPr>
                <w:rFonts w:ascii="Times New Roman" w:hAnsi="Times New Roman"/>
                <w:sz w:val="24"/>
                <w:szCs w:val="24"/>
              </w:rPr>
            </w:pPr>
            <w:r w:rsidRPr="00F352C8">
              <w:rPr>
                <w:rFonts w:ascii="Times New Roman" w:hAnsi="Times New Roman"/>
                <w:sz w:val="24"/>
                <w:szCs w:val="24"/>
              </w:rPr>
              <w:t>0</w:t>
            </w:r>
          </w:p>
        </w:tc>
      </w:tr>
      <w:tr w:rsidR="00615A26" w:rsidTr="0078759A">
        <w:trPr>
          <w:jc w:val="center"/>
        </w:trPr>
        <w:tc>
          <w:tcPr>
            <w:tcW w:w="1218" w:type="dxa"/>
            <w:shd w:val="clear" w:color="auto" w:fill="DBE5F1"/>
          </w:tcPr>
          <w:p w:rsidR="00615A26" w:rsidRDefault="00615A26" w:rsidP="0078759A">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укупно</w:t>
            </w:r>
          </w:p>
          <w:p w:rsidR="00615A26" w:rsidRDefault="00615A26" w:rsidP="0078759A">
            <w:pPr>
              <w:autoSpaceDN w:val="0"/>
              <w:spacing w:after="0" w:line="240" w:lineRule="auto"/>
              <w:jc w:val="center"/>
              <w:rPr>
                <w:rFonts w:ascii="Times New Roman" w:hAnsi="Times New Roman"/>
                <w:b/>
                <w:sz w:val="24"/>
                <w:szCs w:val="24"/>
                <w:lang w:val="ru-RU"/>
              </w:rPr>
            </w:pPr>
            <w:r>
              <w:rPr>
                <w:rFonts w:ascii="Times New Roman" w:hAnsi="Times New Roman"/>
                <w:b/>
                <w:sz w:val="24"/>
                <w:szCs w:val="24"/>
              </w:rPr>
              <w:t>I</w:t>
            </w:r>
            <w:r>
              <w:rPr>
                <w:rFonts w:ascii="Times New Roman" w:hAnsi="Times New Roman"/>
                <w:b/>
                <w:sz w:val="24"/>
                <w:szCs w:val="24"/>
                <w:lang w:val="ru-RU"/>
              </w:rPr>
              <w:t xml:space="preserve"> –</w:t>
            </w:r>
            <w:r>
              <w:rPr>
                <w:rFonts w:ascii="Times New Roman" w:hAnsi="Times New Roman"/>
                <w:b/>
                <w:sz w:val="24"/>
                <w:szCs w:val="24"/>
              </w:rPr>
              <w:t>VIII</w:t>
            </w:r>
          </w:p>
          <w:p w:rsidR="00615A26" w:rsidRDefault="00615A26" w:rsidP="0078759A">
            <w:pPr>
              <w:autoSpaceDN w:val="0"/>
              <w:spacing w:after="0" w:line="240" w:lineRule="auto"/>
              <w:jc w:val="center"/>
              <w:rPr>
                <w:rFonts w:ascii="Times New Roman" w:hAnsi="Times New Roman"/>
                <w:sz w:val="24"/>
                <w:szCs w:val="24"/>
                <w:lang w:val="ru-RU"/>
              </w:rPr>
            </w:pPr>
            <w:r>
              <w:rPr>
                <w:rFonts w:ascii="Times New Roman" w:hAnsi="Times New Roman"/>
                <w:b/>
                <w:sz w:val="24"/>
                <w:szCs w:val="24"/>
                <w:lang w:val="sr-Cyrl-CS"/>
              </w:rPr>
              <w:t>+</w:t>
            </w:r>
            <w:r>
              <w:rPr>
                <w:rFonts w:ascii="Times New Roman" w:hAnsi="Times New Roman"/>
                <w:sz w:val="24"/>
                <w:szCs w:val="24"/>
                <w:lang w:val="sr-Cyrl-CS"/>
              </w:rPr>
              <w:t>спец.од.</w:t>
            </w:r>
          </w:p>
        </w:tc>
        <w:tc>
          <w:tcPr>
            <w:tcW w:w="629" w:type="dxa"/>
            <w:tcBorders>
              <w:righ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sz w:val="24"/>
                <w:szCs w:val="24"/>
              </w:rPr>
            </w:pPr>
          </w:p>
          <w:p w:rsidR="00615A26" w:rsidRPr="001076A1" w:rsidRDefault="00615A26"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7</w:t>
            </w:r>
            <w:r w:rsidR="001076A1">
              <w:rPr>
                <w:rFonts w:ascii="Times New Roman" w:hAnsi="Times New Roman"/>
                <w:b/>
                <w:sz w:val="24"/>
                <w:szCs w:val="24"/>
              </w:rPr>
              <w:t>26</w:t>
            </w:r>
          </w:p>
        </w:tc>
        <w:tc>
          <w:tcPr>
            <w:tcW w:w="756" w:type="dxa"/>
            <w:tcBorders>
              <w:lef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color w:val="FF0000"/>
                <w:sz w:val="24"/>
                <w:szCs w:val="24"/>
              </w:rPr>
            </w:pPr>
          </w:p>
          <w:p w:rsid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96,67</w:t>
            </w:r>
          </w:p>
          <w:p w:rsidR="001076A1" w:rsidRDefault="001076A1" w:rsidP="0078759A">
            <w:pPr>
              <w:autoSpaceDN w:val="0"/>
              <w:spacing w:after="0" w:line="240" w:lineRule="auto"/>
              <w:jc w:val="center"/>
              <w:rPr>
                <w:rFonts w:ascii="Times New Roman" w:hAnsi="Times New Roman"/>
                <w:b/>
                <w:color w:val="FF0000"/>
                <w:sz w:val="24"/>
                <w:szCs w:val="24"/>
              </w:rPr>
            </w:pPr>
          </w:p>
          <w:p w:rsidR="001076A1" w:rsidRPr="001076A1" w:rsidRDefault="001076A1" w:rsidP="0078759A">
            <w:pPr>
              <w:autoSpaceDN w:val="0"/>
              <w:spacing w:after="0" w:line="240" w:lineRule="auto"/>
              <w:jc w:val="center"/>
              <w:rPr>
                <w:rFonts w:ascii="Times New Roman" w:hAnsi="Times New Roman"/>
                <w:b/>
                <w:color w:val="FF0000"/>
                <w:sz w:val="24"/>
                <w:szCs w:val="24"/>
              </w:rPr>
            </w:pPr>
          </w:p>
        </w:tc>
        <w:tc>
          <w:tcPr>
            <w:tcW w:w="558" w:type="dxa"/>
            <w:tcBorders>
              <w:righ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sz w:val="24"/>
                <w:szCs w:val="24"/>
              </w:rPr>
            </w:pPr>
          </w:p>
          <w:p w:rsidR="001076A1"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20</w:t>
            </w:r>
          </w:p>
        </w:tc>
        <w:tc>
          <w:tcPr>
            <w:tcW w:w="662" w:type="dxa"/>
            <w:tcBorders>
              <w:lef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color w:val="FF0000"/>
                <w:sz w:val="24"/>
                <w:szCs w:val="24"/>
              </w:rPr>
            </w:pPr>
          </w:p>
          <w:p w:rsidR="001076A1" w:rsidRP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2,66</w:t>
            </w:r>
          </w:p>
        </w:tc>
        <w:tc>
          <w:tcPr>
            <w:tcW w:w="563" w:type="dxa"/>
            <w:tcBorders>
              <w:righ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sz w:val="24"/>
                <w:szCs w:val="24"/>
              </w:rPr>
            </w:pPr>
          </w:p>
          <w:p w:rsidR="001076A1"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656" w:type="dxa"/>
            <w:tcBorders>
              <w:lef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color w:val="FF0000"/>
                <w:sz w:val="24"/>
                <w:szCs w:val="24"/>
              </w:rPr>
            </w:pPr>
          </w:p>
          <w:p w:rsidR="001076A1" w:rsidRP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0,40</w:t>
            </w:r>
          </w:p>
        </w:tc>
        <w:tc>
          <w:tcPr>
            <w:tcW w:w="838" w:type="dxa"/>
            <w:tcBorders>
              <w:righ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sz w:val="24"/>
                <w:szCs w:val="24"/>
              </w:rPr>
            </w:pPr>
          </w:p>
          <w:p w:rsidR="001076A1"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969" w:type="dxa"/>
            <w:tcBorders>
              <w:lef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color w:val="FF0000"/>
                <w:sz w:val="24"/>
                <w:szCs w:val="24"/>
              </w:rPr>
            </w:pPr>
          </w:p>
          <w:p w:rsidR="001076A1" w:rsidRPr="001076A1" w:rsidRDefault="001076A1"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0,27</w:t>
            </w:r>
          </w:p>
        </w:tc>
        <w:tc>
          <w:tcPr>
            <w:tcW w:w="784" w:type="dxa"/>
            <w:tcBorders>
              <w:righ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sz w:val="24"/>
                <w:szCs w:val="24"/>
              </w:rPr>
            </w:pPr>
          </w:p>
          <w:p w:rsidR="00615A26" w:rsidRDefault="00615A26"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0</w:t>
            </w:r>
          </w:p>
        </w:tc>
        <w:tc>
          <w:tcPr>
            <w:tcW w:w="625" w:type="dxa"/>
            <w:tcBorders>
              <w:left w:val="single" w:sz="4" w:space="0" w:color="auto"/>
            </w:tcBorders>
            <w:shd w:val="clear" w:color="auto" w:fill="DBE5F1"/>
          </w:tcPr>
          <w:p w:rsidR="00615A26" w:rsidRDefault="00615A26" w:rsidP="0078759A">
            <w:pPr>
              <w:autoSpaceDN w:val="0"/>
              <w:spacing w:after="0" w:line="240" w:lineRule="auto"/>
              <w:jc w:val="center"/>
              <w:rPr>
                <w:rFonts w:ascii="Times New Roman" w:hAnsi="Times New Roman"/>
                <w:b/>
                <w:color w:val="FF0000"/>
                <w:sz w:val="24"/>
                <w:szCs w:val="24"/>
              </w:rPr>
            </w:pPr>
          </w:p>
          <w:p w:rsidR="00615A26" w:rsidRDefault="00615A26" w:rsidP="0078759A">
            <w:pPr>
              <w:autoSpaceDN w:val="0"/>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0</w:t>
            </w:r>
          </w:p>
        </w:tc>
        <w:tc>
          <w:tcPr>
            <w:tcW w:w="1029" w:type="dxa"/>
            <w:tcBorders>
              <w:left w:val="single" w:sz="4" w:space="0" w:color="auto"/>
            </w:tcBorders>
            <w:shd w:val="clear" w:color="auto" w:fill="DBE5F1"/>
          </w:tcPr>
          <w:p w:rsidR="00615A26" w:rsidRPr="00F352C8" w:rsidRDefault="00615A26" w:rsidP="0078759A">
            <w:pPr>
              <w:autoSpaceDN w:val="0"/>
              <w:spacing w:after="0" w:line="240" w:lineRule="auto"/>
              <w:jc w:val="center"/>
              <w:rPr>
                <w:rFonts w:ascii="Times New Roman" w:hAnsi="Times New Roman"/>
                <w:b/>
                <w:sz w:val="24"/>
                <w:szCs w:val="24"/>
              </w:rPr>
            </w:pPr>
          </w:p>
          <w:p w:rsidR="00615A26" w:rsidRPr="001076A1" w:rsidRDefault="001076A1" w:rsidP="0078759A">
            <w:pPr>
              <w:autoSpaceDN w:val="0"/>
              <w:spacing w:after="0" w:line="240" w:lineRule="auto"/>
              <w:jc w:val="center"/>
              <w:rPr>
                <w:rFonts w:ascii="Times New Roman" w:hAnsi="Times New Roman"/>
                <w:b/>
                <w:sz w:val="24"/>
                <w:szCs w:val="24"/>
              </w:rPr>
            </w:pPr>
            <w:r>
              <w:rPr>
                <w:rFonts w:ascii="Times New Roman" w:hAnsi="Times New Roman"/>
                <w:b/>
                <w:sz w:val="24"/>
                <w:szCs w:val="24"/>
              </w:rPr>
              <w:t>2</w:t>
            </w:r>
          </w:p>
        </w:tc>
      </w:tr>
    </w:tbl>
    <w:p w:rsidR="00615A26" w:rsidRPr="00615A26" w:rsidRDefault="00615A26" w:rsidP="00615A26"/>
    <w:p w:rsidR="00BC6DBC" w:rsidRPr="00603D16" w:rsidRDefault="007706DF" w:rsidP="00EE08B5">
      <w:pPr>
        <w:pStyle w:val="Heading2"/>
        <w:rPr>
          <w:color w:val="auto"/>
        </w:rPr>
      </w:pPr>
      <w:bookmarkStart w:id="28" w:name="_Toc209748029"/>
      <w:r w:rsidRPr="00603D16">
        <w:rPr>
          <w:color w:val="auto"/>
        </w:rPr>
        <w:t xml:space="preserve">ИЗОСТАНЦИ УЧЕНИКА НА КРАЈУ </w:t>
      </w:r>
      <w:r w:rsidR="00615A26" w:rsidRPr="00603D16">
        <w:rPr>
          <w:color w:val="auto"/>
        </w:rPr>
        <w:t>ШКОЛСКЕ ГОДИНЕ</w:t>
      </w:r>
      <w:bookmarkEnd w:id="28"/>
    </w:p>
    <w:p w:rsidR="00BC6DBC" w:rsidRDefault="00BC6DBC">
      <w:pPr>
        <w:spacing w:after="0" w:line="240" w:lineRule="auto"/>
        <w:jc w:val="center"/>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9"/>
        <w:gridCol w:w="1559"/>
        <w:gridCol w:w="1617"/>
        <w:gridCol w:w="1561"/>
      </w:tblGrid>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разред</w:t>
            </w:r>
          </w:p>
        </w:tc>
        <w:tc>
          <w:tcPr>
            <w:tcW w:w="1559" w:type="dxa"/>
          </w:tcPr>
          <w:p w:rsidR="00966EE1" w:rsidRDefault="00966EE1">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оправдани </w:t>
            </w:r>
          </w:p>
          <w:p w:rsidR="00966EE1" w:rsidRDefault="00966EE1">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изостанци</w:t>
            </w:r>
          </w:p>
        </w:tc>
        <w:tc>
          <w:tcPr>
            <w:tcW w:w="1617" w:type="dxa"/>
          </w:tcPr>
          <w:p w:rsidR="00966EE1" w:rsidRDefault="00966EE1">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неоправдани</w:t>
            </w:r>
          </w:p>
          <w:p w:rsidR="00966EE1" w:rsidRDefault="00966EE1">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изостанци</w:t>
            </w:r>
          </w:p>
        </w:tc>
        <w:tc>
          <w:tcPr>
            <w:tcW w:w="1561" w:type="dxa"/>
          </w:tcPr>
          <w:p w:rsidR="00966EE1" w:rsidRDefault="00966EE1">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укупно изостанака</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I</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4209</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4209</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II</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4696</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5</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4701</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III</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3179</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92</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3271</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IV</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4120</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7</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4127</w:t>
            </w:r>
          </w:p>
        </w:tc>
      </w:tr>
      <w:tr w:rsidR="00966EE1">
        <w:trPr>
          <w:jc w:val="center"/>
        </w:trPr>
        <w:tc>
          <w:tcPr>
            <w:tcW w:w="1519" w:type="dxa"/>
            <w:shd w:val="clear" w:color="auto" w:fill="DBE5F1"/>
          </w:tcPr>
          <w:p w:rsid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I – IV</w:t>
            </w:r>
          </w:p>
        </w:tc>
        <w:tc>
          <w:tcPr>
            <w:tcW w:w="1559" w:type="dxa"/>
            <w:shd w:val="clear" w:color="auto" w:fill="DBE5F1"/>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16204</w:t>
            </w:r>
          </w:p>
        </w:tc>
        <w:tc>
          <w:tcPr>
            <w:tcW w:w="1617" w:type="dxa"/>
            <w:shd w:val="clear" w:color="auto" w:fill="DBE5F1"/>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104</w:t>
            </w:r>
          </w:p>
        </w:tc>
        <w:tc>
          <w:tcPr>
            <w:tcW w:w="1561" w:type="dxa"/>
            <w:shd w:val="clear" w:color="auto" w:fill="DBE5F1"/>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16308</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V</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9745</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860</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10605</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VI</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11839</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1063</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12902</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VII</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12299</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221</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12520</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VIII</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7756</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78</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7834</w:t>
            </w:r>
          </w:p>
        </w:tc>
      </w:tr>
      <w:tr w:rsidR="00966EE1">
        <w:trPr>
          <w:jc w:val="center"/>
        </w:trPr>
        <w:tc>
          <w:tcPr>
            <w:tcW w:w="1519" w:type="dxa"/>
            <w:shd w:val="clear" w:color="auto" w:fill="DBE5F1"/>
          </w:tcPr>
          <w:p w:rsidR="00966EE1" w:rsidRDefault="00966EE1">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rPr>
              <w:t>V</w:t>
            </w:r>
            <w:r>
              <w:rPr>
                <w:rFonts w:ascii="Times New Roman" w:hAnsi="Times New Roman"/>
                <w:b/>
                <w:sz w:val="24"/>
                <w:szCs w:val="24"/>
                <w:lang w:val="sr-Cyrl-CS"/>
              </w:rPr>
              <w:t xml:space="preserve"> – </w:t>
            </w:r>
            <w:r>
              <w:rPr>
                <w:rFonts w:ascii="Times New Roman" w:hAnsi="Times New Roman"/>
                <w:b/>
                <w:sz w:val="24"/>
                <w:szCs w:val="24"/>
              </w:rPr>
              <w:t>VIII</w:t>
            </w:r>
          </w:p>
        </w:tc>
        <w:tc>
          <w:tcPr>
            <w:tcW w:w="1559" w:type="dxa"/>
            <w:shd w:val="clear" w:color="auto" w:fill="DBE5F1"/>
          </w:tcPr>
          <w:p w:rsidR="00966EE1" w:rsidRPr="002134F7" w:rsidRDefault="002134F7">
            <w:pPr>
              <w:autoSpaceDN w:val="0"/>
              <w:spacing w:after="0" w:line="240" w:lineRule="auto"/>
              <w:jc w:val="center"/>
              <w:rPr>
                <w:rFonts w:ascii="Times New Roman" w:hAnsi="Times New Roman"/>
                <w:b/>
                <w:sz w:val="24"/>
                <w:szCs w:val="24"/>
              </w:rPr>
            </w:pPr>
            <w:r>
              <w:rPr>
                <w:rFonts w:ascii="Times New Roman" w:hAnsi="Times New Roman"/>
                <w:b/>
                <w:sz w:val="24"/>
                <w:szCs w:val="24"/>
              </w:rPr>
              <w:t>41639</w:t>
            </w:r>
          </w:p>
        </w:tc>
        <w:tc>
          <w:tcPr>
            <w:tcW w:w="1617" w:type="dxa"/>
            <w:shd w:val="clear" w:color="auto" w:fill="DBE5F1"/>
          </w:tcPr>
          <w:p w:rsidR="00966EE1" w:rsidRPr="002134F7" w:rsidRDefault="002134F7">
            <w:pPr>
              <w:autoSpaceDN w:val="0"/>
              <w:spacing w:after="0" w:line="240" w:lineRule="auto"/>
              <w:jc w:val="center"/>
              <w:rPr>
                <w:rFonts w:ascii="Times New Roman" w:hAnsi="Times New Roman"/>
                <w:b/>
                <w:sz w:val="24"/>
                <w:szCs w:val="24"/>
              </w:rPr>
            </w:pPr>
            <w:r>
              <w:rPr>
                <w:rFonts w:ascii="Times New Roman" w:hAnsi="Times New Roman"/>
                <w:b/>
                <w:sz w:val="24"/>
                <w:szCs w:val="24"/>
              </w:rPr>
              <w:t>2222</w:t>
            </w:r>
          </w:p>
        </w:tc>
        <w:tc>
          <w:tcPr>
            <w:tcW w:w="1561" w:type="dxa"/>
            <w:shd w:val="clear" w:color="auto" w:fill="DBE5F1"/>
          </w:tcPr>
          <w:p w:rsidR="00966EE1" w:rsidRPr="002134F7" w:rsidRDefault="002134F7">
            <w:pPr>
              <w:autoSpaceDN w:val="0"/>
              <w:spacing w:after="0" w:line="240" w:lineRule="auto"/>
              <w:jc w:val="center"/>
              <w:rPr>
                <w:rFonts w:ascii="Times New Roman" w:hAnsi="Times New Roman"/>
                <w:b/>
                <w:sz w:val="24"/>
                <w:szCs w:val="24"/>
              </w:rPr>
            </w:pPr>
            <w:r>
              <w:rPr>
                <w:rFonts w:ascii="Times New Roman" w:hAnsi="Times New Roman"/>
                <w:b/>
                <w:sz w:val="24"/>
                <w:szCs w:val="24"/>
              </w:rPr>
              <w:t>43861</w:t>
            </w:r>
          </w:p>
        </w:tc>
      </w:tr>
      <w:tr w:rsidR="00966EE1">
        <w:trPr>
          <w:jc w:val="center"/>
        </w:trPr>
        <w:tc>
          <w:tcPr>
            <w:tcW w:w="1519" w:type="dxa"/>
          </w:tcPr>
          <w:p w:rsid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lang w:val="sr-Cyrl-CS"/>
              </w:rPr>
              <w:t>спец.од.</w:t>
            </w:r>
          </w:p>
        </w:tc>
        <w:tc>
          <w:tcPr>
            <w:tcW w:w="1559"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139</w:t>
            </w:r>
          </w:p>
        </w:tc>
        <w:tc>
          <w:tcPr>
            <w:tcW w:w="1617" w:type="dxa"/>
          </w:tcPr>
          <w:p w:rsidR="00966EE1" w:rsidRPr="00966EE1" w:rsidRDefault="00966EE1">
            <w:pPr>
              <w:autoSpaceDN w:val="0"/>
              <w:spacing w:after="0" w:line="240" w:lineRule="auto"/>
              <w:jc w:val="center"/>
              <w:rPr>
                <w:rFonts w:ascii="Times New Roman" w:hAnsi="Times New Roman"/>
                <w:sz w:val="24"/>
                <w:szCs w:val="24"/>
              </w:rPr>
            </w:pPr>
            <w:r>
              <w:rPr>
                <w:rFonts w:ascii="Times New Roman" w:hAnsi="Times New Roman"/>
                <w:sz w:val="24"/>
                <w:szCs w:val="24"/>
              </w:rPr>
              <w:t>0</w:t>
            </w:r>
          </w:p>
        </w:tc>
        <w:tc>
          <w:tcPr>
            <w:tcW w:w="1561" w:type="dxa"/>
          </w:tcPr>
          <w:p w:rsidR="00966EE1" w:rsidRPr="00966EE1" w:rsidRDefault="00966EE1">
            <w:pPr>
              <w:autoSpaceDN w:val="0"/>
              <w:spacing w:after="0" w:line="240" w:lineRule="auto"/>
              <w:jc w:val="center"/>
              <w:rPr>
                <w:rFonts w:ascii="Times New Roman" w:hAnsi="Times New Roman"/>
                <w:b/>
                <w:sz w:val="24"/>
                <w:szCs w:val="24"/>
              </w:rPr>
            </w:pPr>
            <w:r>
              <w:rPr>
                <w:rFonts w:ascii="Times New Roman" w:hAnsi="Times New Roman"/>
                <w:b/>
                <w:sz w:val="24"/>
                <w:szCs w:val="24"/>
              </w:rPr>
              <w:t>139</w:t>
            </w:r>
          </w:p>
        </w:tc>
      </w:tr>
      <w:tr w:rsidR="00966EE1">
        <w:trPr>
          <w:jc w:val="center"/>
        </w:trPr>
        <w:tc>
          <w:tcPr>
            <w:tcW w:w="1519" w:type="dxa"/>
            <w:shd w:val="clear" w:color="auto" w:fill="DBE5F1"/>
          </w:tcPr>
          <w:p w:rsidR="00966EE1" w:rsidRDefault="00966EE1">
            <w:pPr>
              <w:autoSpaceDN w:val="0"/>
              <w:spacing w:after="0" w:line="240" w:lineRule="auto"/>
              <w:jc w:val="center"/>
              <w:rPr>
                <w:rFonts w:ascii="Times New Roman" w:hAnsi="Times New Roman"/>
                <w:b/>
                <w:sz w:val="20"/>
                <w:szCs w:val="20"/>
                <w:lang w:val="sr-Cyrl-CS"/>
              </w:rPr>
            </w:pPr>
            <w:r>
              <w:rPr>
                <w:rFonts w:ascii="Times New Roman" w:hAnsi="Times New Roman"/>
                <w:b/>
                <w:sz w:val="20"/>
                <w:szCs w:val="20"/>
                <w:lang w:val="sr-Cyrl-CS"/>
              </w:rPr>
              <w:t>укупно</w:t>
            </w:r>
          </w:p>
          <w:p w:rsidR="00966EE1" w:rsidRDefault="00966EE1">
            <w:pPr>
              <w:autoSpaceDN w:val="0"/>
              <w:spacing w:after="0" w:line="240" w:lineRule="auto"/>
              <w:jc w:val="center"/>
              <w:rPr>
                <w:rFonts w:ascii="Times New Roman" w:hAnsi="Times New Roman"/>
                <w:b/>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sz w:val="24"/>
                <w:szCs w:val="24"/>
              </w:rPr>
              <w:t>VIII</w:t>
            </w:r>
          </w:p>
          <w:p w:rsidR="00966EE1" w:rsidRDefault="00966EE1">
            <w:pPr>
              <w:autoSpaceDN w:val="0"/>
              <w:spacing w:after="0" w:line="240" w:lineRule="auto"/>
              <w:jc w:val="center"/>
              <w:rPr>
                <w:rFonts w:ascii="Times New Roman" w:hAnsi="Times New Roman"/>
                <w:b/>
                <w:sz w:val="24"/>
                <w:szCs w:val="24"/>
                <w:lang w:val="ru-RU"/>
              </w:rPr>
            </w:pPr>
            <w:r>
              <w:rPr>
                <w:rFonts w:ascii="Times New Roman" w:hAnsi="Times New Roman"/>
                <w:b/>
                <w:sz w:val="24"/>
                <w:szCs w:val="24"/>
                <w:lang w:val="sr-Cyrl-CS"/>
              </w:rPr>
              <w:t>+спец.од.</w:t>
            </w:r>
          </w:p>
        </w:tc>
        <w:tc>
          <w:tcPr>
            <w:tcW w:w="1559" w:type="dxa"/>
            <w:shd w:val="clear" w:color="auto" w:fill="DBE5F1"/>
          </w:tcPr>
          <w:p w:rsidR="00966EE1" w:rsidRDefault="00966EE1">
            <w:pPr>
              <w:autoSpaceDN w:val="0"/>
              <w:spacing w:after="0" w:line="240" w:lineRule="auto"/>
              <w:jc w:val="center"/>
              <w:rPr>
                <w:rFonts w:ascii="Times New Roman" w:hAnsi="Times New Roman"/>
                <w:b/>
                <w:sz w:val="24"/>
                <w:szCs w:val="24"/>
              </w:rPr>
            </w:pPr>
          </w:p>
          <w:p w:rsidR="002134F7" w:rsidRPr="002134F7" w:rsidRDefault="002134F7">
            <w:pPr>
              <w:autoSpaceDN w:val="0"/>
              <w:spacing w:after="0" w:line="240" w:lineRule="auto"/>
              <w:jc w:val="center"/>
              <w:rPr>
                <w:rFonts w:ascii="Times New Roman" w:hAnsi="Times New Roman"/>
                <w:b/>
                <w:sz w:val="24"/>
                <w:szCs w:val="24"/>
              </w:rPr>
            </w:pPr>
            <w:r>
              <w:rPr>
                <w:rFonts w:ascii="Times New Roman" w:hAnsi="Times New Roman"/>
                <w:b/>
                <w:sz w:val="24"/>
                <w:szCs w:val="24"/>
              </w:rPr>
              <w:t>57982</w:t>
            </w:r>
          </w:p>
        </w:tc>
        <w:tc>
          <w:tcPr>
            <w:tcW w:w="1617" w:type="dxa"/>
            <w:shd w:val="clear" w:color="auto" w:fill="DBE5F1"/>
          </w:tcPr>
          <w:p w:rsidR="00966EE1" w:rsidRDefault="00966EE1">
            <w:pPr>
              <w:autoSpaceDN w:val="0"/>
              <w:spacing w:after="0" w:line="240" w:lineRule="auto"/>
              <w:jc w:val="center"/>
              <w:rPr>
                <w:rFonts w:ascii="Times New Roman" w:hAnsi="Times New Roman"/>
                <w:b/>
                <w:sz w:val="24"/>
                <w:szCs w:val="24"/>
              </w:rPr>
            </w:pPr>
          </w:p>
          <w:p w:rsidR="002134F7" w:rsidRPr="002134F7" w:rsidRDefault="002134F7">
            <w:pPr>
              <w:autoSpaceDN w:val="0"/>
              <w:spacing w:after="0" w:line="240" w:lineRule="auto"/>
              <w:jc w:val="center"/>
              <w:rPr>
                <w:rFonts w:ascii="Times New Roman" w:hAnsi="Times New Roman"/>
                <w:b/>
                <w:sz w:val="24"/>
                <w:szCs w:val="24"/>
              </w:rPr>
            </w:pPr>
            <w:r>
              <w:rPr>
                <w:rFonts w:ascii="Times New Roman" w:hAnsi="Times New Roman"/>
                <w:b/>
                <w:sz w:val="24"/>
                <w:szCs w:val="24"/>
              </w:rPr>
              <w:t>2326</w:t>
            </w:r>
          </w:p>
        </w:tc>
        <w:tc>
          <w:tcPr>
            <w:tcW w:w="1561" w:type="dxa"/>
            <w:shd w:val="clear" w:color="auto" w:fill="DBE5F1"/>
          </w:tcPr>
          <w:p w:rsidR="00966EE1" w:rsidRDefault="00966EE1">
            <w:pPr>
              <w:autoSpaceDN w:val="0"/>
              <w:spacing w:after="0" w:line="240" w:lineRule="auto"/>
              <w:jc w:val="center"/>
              <w:rPr>
                <w:rFonts w:ascii="Times New Roman" w:hAnsi="Times New Roman"/>
                <w:b/>
                <w:sz w:val="24"/>
                <w:szCs w:val="24"/>
              </w:rPr>
            </w:pPr>
          </w:p>
          <w:p w:rsidR="002134F7" w:rsidRPr="002134F7" w:rsidRDefault="002134F7">
            <w:pPr>
              <w:autoSpaceDN w:val="0"/>
              <w:spacing w:after="0" w:line="240" w:lineRule="auto"/>
              <w:jc w:val="center"/>
              <w:rPr>
                <w:rFonts w:ascii="Times New Roman" w:hAnsi="Times New Roman"/>
                <w:b/>
                <w:sz w:val="24"/>
                <w:szCs w:val="24"/>
              </w:rPr>
            </w:pPr>
            <w:r>
              <w:rPr>
                <w:rFonts w:ascii="Times New Roman" w:hAnsi="Times New Roman"/>
                <w:b/>
                <w:sz w:val="24"/>
                <w:szCs w:val="24"/>
              </w:rPr>
              <w:t>60308</w:t>
            </w:r>
          </w:p>
        </w:tc>
      </w:tr>
    </w:tbl>
    <w:p w:rsidR="00BC6DBC" w:rsidRDefault="00BC6DBC">
      <w:pPr>
        <w:spacing w:after="0" w:line="240" w:lineRule="auto"/>
        <w:jc w:val="both"/>
        <w:rPr>
          <w:rFonts w:ascii="Times New Roman" w:hAnsi="Times New Roman"/>
          <w:b/>
          <w:sz w:val="24"/>
          <w:szCs w:val="24"/>
          <w:lang w:val="sr-Cyrl-CS"/>
        </w:rPr>
      </w:pPr>
    </w:p>
    <w:p w:rsidR="00BC6DBC" w:rsidRPr="00BE5941" w:rsidRDefault="007706DF" w:rsidP="00EE08B5">
      <w:pPr>
        <w:pStyle w:val="Heading2"/>
      </w:pPr>
      <w:bookmarkStart w:id="29" w:name="_Toc209748030"/>
      <w:r w:rsidRPr="00BE5941">
        <w:t>ИЗРЕЧЕНЕ ВАСПИТНЕ И ВАСПИТНО-ДИСЦИПЛИНСКЕ МЕРЕ</w:t>
      </w:r>
      <w:bookmarkEnd w:id="29"/>
    </w:p>
    <w:p w:rsidR="001E50C9" w:rsidRPr="00EC6A24" w:rsidRDefault="001E50C9" w:rsidP="001E50C9">
      <w:pPr>
        <w:spacing w:after="0" w:line="240" w:lineRule="auto"/>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1870"/>
        <w:gridCol w:w="1563"/>
      </w:tblGrid>
      <w:tr w:rsidR="00BC6DBC">
        <w:trPr>
          <w:jc w:val="center"/>
        </w:trPr>
        <w:tc>
          <w:tcPr>
            <w:tcW w:w="3543"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изречена мера</w:t>
            </w:r>
          </w:p>
        </w:tc>
        <w:tc>
          <w:tcPr>
            <w:tcW w:w="1870" w:type="dxa"/>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lang w:val="sr-Cyrl-CS"/>
              </w:rPr>
              <w:t>разред</w:t>
            </w:r>
          </w:p>
          <w:p w:rsidR="00BC6DBC" w:rsidRDefault="00BC6DBC">
            <w:pPr>
              <w:autoSpaceDN w:val="0"/>
              <w:spacing w:after="0" w:line="240" w:lineRule="auto"/>
              <w:jc w:val="center"/>
              <w:rPr>
                <w:rFonts w:ascii="Times New Roman" w:hAnsi="Times New Roman"/>
                <w:sz w:val="24"/>
                <w:szCs w:val="24"/>
              </w:rPr>
            </w:pPr>
          </w:p>
        </w:tc>
        <w:tc>
          <w:tcPr>
            <w:tcW w:w="1563" w:type="dxa"/>
          </w:tcPr>
          <w:p w:rsidR="00BC6DBC" w:rsidRDefault="007706DF">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број ученика</w:t>
            </w:r>
          </w:p>
        </w:tc>
      </w:tr>
      <w:tr w:rsidR="00BC6DBC">
        <w:trPr>
          <w:trHeight w:val="401"/>
          <w:jc w:val="center"/>
        </w:trPr>
        <w:tc>
          <w:tcPr>
            <w:tcW w:w="3543" w:type="dxa"/>
          </w:tcPr>
          <w:p w:rsidR="00BC6DBC" w:rsidRDefault="007706DF" w:rsidP="009C3C15">
            <w:pPr>
              <w:autoSpaceDN w:val="0"/>
              <w:spacing w:after="0" w:line="240" w:lineRule="auto"/>
              <w:jc w:val="center"/>
              <w:rPr>
                <w:rFonts w:ascii="Times New Roman" w:hAnsi="Times New Roman"/>
                <w:sz w:val="24"/>
                <w:szCs w:val="24"/>
              </w:rPr>
            </w:pPr>
            <w:r>
              <w:rPr>
                <w:rFonts w:ascii="Times New Roman" w:hAnsi="Times New Roman"/>
                <w:sz w:val="24"/>
                <w:szCs w:val="24"/>
              </w:rPr>
              <w:t>опомена одељењског старешине</w:t>
            </w:r>
          </w:p>
        </w:tc>
        <w:tc>
          <w:tcPr>
            <w:tcW w:w="1870" w:type="dxa"/>
          </w:tcPr>
          <w:p w:rsidR="00BC6DBC" w:rsidRDefault="007706DF">
            <w:pPr>
              <w:autoSpaceDN w:val="0"/>
              <w:spacing w:after="0" w:line="240" w:lineRule="auto"/>
              <w:jc w:val="center"/>
              <w:rPr>
                <w:rFonts w:ascii="Times New Roman" w:hAnsi="Times New Roman"/>
                <w:sz w:val="24"/>
                <w:szCs w:val="24"/>
                <w:lang w:val="sr-Latn-CS"/>
              </w:rPr>
            </w:pPr>
            <w:r>
              <w:rPr>
                <w:rFonts w:ascii="Times New Roman" w:hAnsi="Times New Roman"/>
                <w:sz w:val="24"/>
                <w:szCs w:val="24"/>
                <w:lang w:val="sr-Latn-CS"/>
              </w:rPr>
              <w:t>VI</w:t>
            </w:r>
          </w:p>
        </w:tc>
        <w:tc>
          <w:tcPr>
            <w:tcW w:w="1563" w:type="dxa"/>
          </w:tcPr>
          <w:p w:rsidR="00BC6DBC" w:rsidRPr="001E50C9" w:rsidRDefault="001E50C9">
            <w:pPr>
              <w:autoSpaceDN w:val="0"/>
              <w:spacing w:after="0" w:line="240" w:lineRule="auto"/>
              <w:jc w:val="center"/>
              <w:rPr>
                <w:rFonts w:ascii="Times New Roman" w:hAnsi="Times New Roman"/>
                <w:b/>
                <w:bCs/>
                <w:sz w:val="24"/>
                <w:szCs w:val="24"/>
              </w:rPr>
            </w:pPr>
            <w:r>
              <w:rPr>
                <w:rFonts w:ascii="Times New Roman" w:hAnsi="Times New Roman"/>
                <w:b/>
                <w:bCs/>
                <w:sz w:val="24"/>
                <w:szCs w:val="24"/>
              </w:rPr>
              <w:t>8</w:t>
            </w:r>
          </w:p>
        </w:tc>
      </w:tr>
      <w:tr w:rsidR="009C3C15" w:rsidTr="00BE5941">
        <w:trPr>
          <w:trHeight w:val="397"/>
          <w:jc w:val="center"/>
        </w:trPr>
        <w:tc>
          <w:tcPr>
            <w:tcW w:w="3543" w:type="dxa"/>
            <w:vMerge w:val="restart"/>
            <w:tcBorders>
              <w:top w:val="single" w:sz="12" w:space="0" w:color="auto"/>
            </w:tcBorders>
          </w:tcPr>
          <w:p w:rsidR="009C3C15" w:rsidRDefault="009C3C15" w:rsidP="009C3C15">
            <w:pPr>
              <w:autoSpaceDN w:val="0"/>
              <w:spacing w:after="0" w:line="240" w:lineRule="auto"/>
              <w:jc w:val="center"/>
              <w:rPr>
                <w:rFonts w:ascii="Times New Roman" w:hAnsi="Times New Roman"/>
                <w:sz w:val="24"/>
                <w:szCs w:val="24"/>
              </w:rPr>
            </w:pPr>
          </w:p>
          <w:p w:rsidR="009C3C15" w:rsidRDefault="009C3C15" w:rsidP="009C3C15">
            <w:pPr>
              <w:autoSpaceDN w:val="0"/>
              <w:spacing w:after="0" w:line="240" w:lineRule="auto"/>
              <w:jc w:val="center"/>
              <w:rPr>
                <w:rFonts w:ascii="Times New Roman" w:hAnsi="Times New Roman"/>
                <w:sz w:val="24"/>
                <w:szCs w:val="24"/>
                <w:lang w:val="sr-Cyrl-CS"/>
              </w:rPr>
            </w:pPr>
          </w:p>
          <w:p w:rsidR="009C3C15" w:rsidRDefault="009C3C15" w:rsidP="001E50C9">
            <w:pPr>
              <w:autoSpaceDN w:val="0"/>
              <w:spacing w:after="0" w:line="240" w:lineRule="auto"/>
              <w:jc w:val="center"/>
              <w:rPr>
                <w:rFonts w:ascii="Times New Roman" w:hAnsi="Times New Roman"/>
                <w:sz w:val="24"/>
                <w:szCs w:val="24"/>
                <w:lang w:val="sr-Cyrl-CS"/>
              </w:rPr>
            </w:pPr>
            <w:r>
              <w:rPr>
                <w:rFonts w:ascii="Times New Roman" w:hAnsi="Times New Roman"/>
                <w:sz w:val="24"/>
                <w:szCs w:val="24"/>
                <w:lang w:val="sr-Cyrl-CS"/>
              </w:rPr>
              <w:t>укор одељењског старешине</w:t>
            </w:r>
          </w:p>
        </w:tc>
        <w:tc>
          <w:tcPr>
            <w:tcW w:w="1870" w:type="dxa"/>
            <w:tcBorders>
              <w:top w:val="single" w:sz="12" w:space="0" w:color="auto"/>
            </w:tcBorders>
          </w:tcPr>
          <w:p w:rsidR="009C3C15" w:rsidRPr="002E46DC" w:rsidRDefault="009C3C15">
            <w:pPr>
              <w:autoSpaceDN w:val="0"/>
              <w:jc w:val="center"/>
              <w:rPr>
                <w:rFonts w:ascii="Times New Roman" w:hAnsi="Times New Roman"/>
                <w:sz w:val="24"/>
                <w:szCs w:val="24"/>
              </w:rPr>
            </w:pPr>
            <w:r w:rsidRPr="002E46DC">
              <w:rPr>
                <w:rFonts w:ascii="Times New Roman" w:hAnsi="Times New Roman"/>
                <w:sz w:val="24"/>
                <w:szCs w:val="24"/>
                <w:lang w:val="sr-Latn-CS"/>
              </w:rPr>
              <w:t>V</w:t>
            </w:r>
          </w:p>
        </w:tc>
        <w:tc>
          <w:tcPr>
            <w:tcW w:w="1563" w:type="dxa"/>
            <w:tcBorders>
              <w:top w:val="single" w:sz="12" w:space="0" w:color="auto"/>
            </w:tcBorders>
          </w:tcPr>
          <w:p w:rsidR="009C3C15" w:rsidRPr="002E46DC" w:rsidRDefault="001E50C9">
            <w:pPr>
              <w:autoSpaceDN w:val="0"/>
              <w:jc w:val="center"/>
              <w:rPr>
                <w:rFonts w:ascii="Times New Roman" w:hAnsi="Times New Roman"/>
                <w:b/>
                <w:bCs/>
                <w:sz w:val="24"/>
                <w:szCs w:val="24"/>
              </w:rPr>
            </w:pPr>
            <w:r w:rsidRPr="002E46DC">
              <w:rPr>
                <w:rFonts w:ascii="Times New Roman" w:hAnsi="Times New Roman"/>
                <w:b/>
                <w:bCs/>
                <w:sz w:val="24"/>
                <w:szCs w:val="24"/>
              </w:rPr>
              <w:t>1</w:t>
            </w:r>
          </w:p>
        </w:tc>
      </w:tr>
      <w:tr w:rsidR="001E50C9" w:rsidTr="00BE5941">
        <w:trPr>
          <w:trHeight w:val="397"/>
          <w:jc w:val="center"/>
        </w:trPr>
        <w:tc>
          <w:tcPr>
            <w:tcW w:w="3543" w:type="dxa"/>
            <w:vMerge/>
            <w:tcBorders>
              <w:top w:val="single" w:sz="12" w:space="0" w:color="auto"/>
            </w:tcBorders>
          </w:tcPr>
          <w:p w:rsidR="001E50C9" w:rsidRDefault="001E50C9" w:rsidP="009C3C15">
            <w:pPr>
              <w:autoSpaceDN w:val="0"/>
              <w:spacing w:after="0" w:line="240" w:lineRule="auto"/>
              <w:jc w:val="center"/>
              <w:rPr>
                <w:rFonts w:ascii="Times New Roman" w:hAnsi="Times New Roman"/>
                <w:sz w:val="24"/>
                <w:szCs w:val="24"/>
              </w:rPr>
            </w:pPr>
          </w:p>
        </w:tc>
        <w:tc>
          <w:tcPr>
            <w:tcW w:w="1870" w:type="dxa"/>
            <w:tcBorders>
              <w:top w:val="single" w:sz="12" w:space="0" w:color="auto"/>
            </w:tcBorders>
          </w:tcPr>
          <w:p w:rsidR="001E50C9" w:rsidRPr="00BE5941" w:rsidRDefault="001E50C9" w:rsidP="002E1AD8">
            <w:pPr>
              <w:autoSpaceDN w:val="0"/>
              <w:jc w:val="center"/>
              <w:rPr>
                <w:rFonts w:ascii="Times New Roman" w:hAnsi="Times New Roman"/>
                <w:sz w:val="24"/>
                <w:szCs w:val="24"/>
              </w:rPr>
            </w:pPr>
            <w:r>
              <w:rPr>
                <w:rFonts w:ascii="Times New Roman" w:hAnsi="Times New Roman"/>
                <w:sz w:val="24"/>
                <w:szCs w:val="24"/>
                <w:lang w:val="sr-Latn-CS"/>
              </w:rPr>
              <w:t>VI</w:t>
            </w:r>
          </w:p>
        </w:tc>
        <w:tc>
          <w:tcPr>
            <w:tcW w:w="1563" w:type="dxa"/>
            <w:tcBorders>
              <w:top w:val="single" w:sz="12" w:space="0" w:color="auto"/>
            </w:tcBorders>
          </w:tcPr>
          <w:p w:rsidR="001E50C9" w:rsidRPr="001E50C9" w:rsidRDefault="001E50C9" w:rsidP="002E1AD8">
            <w:pPr>
              <w:autoSpaceDN w:val="0"/>
              <w:jc w:val="center"/>
              <w:rPr>
                <w:rFonts w:ascii="Times New Roman" w:hAnsi="Times New Roman"/>
                <w:b/>
                <w:bCs/>
                <w:sz w:val="24"/>
                <w:szCs w:val="24"/>
              </w:rPr>
            </w:pPr>
            <w:r>
              <w:rPr>
                <w:rFonts w:ascii="Times New Roman" w:hAnsi="Times New Roman"/>
                <w:b/>
                <w:bCs/>
                <w:sz w:val="24"/>
                <w:szCs w:val="24"/>
              </w:rPr>
              <w:t>2</w:t>
            </w:r>
          </w:p>
        </w:tc>
      </w:tr>
      <w:tr w:rsidR="001E50C9" w:rsidTr="00D04109">
        <w:trPr>
          <w:jc w:val="center"/>
        </w:trPr>
        <w:tc>
          <w:tcPr>
            <w:tcW w:w="3543" w:type="dxa"/>
            <w:vMerge/>
          </w:tcPr>
          <w:p w:rsidR="001E50C9" w:rsidRDefault="001E50C9" w:rsidP="009C3C15">
            <w:pPr>
              <w:autoSpaceDN w:val="0"/>
              <w:jc w:val="center"/>
              <w:rPr>
                <w:rFonts w:ascii="Times New Roman" w:hAnsi="Times New Roman"/>
                <w:sz w:val="24"/>
                <w:szCs w:val="24"/>
                <w:lang w:val="sr-Cyrl-CS"/>
              </w:rPr>
            </w:pPr>
          </w:p>
        </w:tc>
        <w:tc>
          <w:tcPr>
            <w:tcW w:w="1870" w:type="dxa"/>
            <w:tcBorders>
              <w:bottom w:val="single" w:sz="4" w:space="0" w:color="auto"/>
            </w:tcBorders>
          </w:tcPr>
          <w:p w:rsidR="001E50C9" w:rsidRDefault="001E50C9">
            <w:pPr>
              <w:autoSpaceDN w:val="0"/>
              <w:spacing w:after="0" w:line="240" w:lineRule="auto"/>
              <w:jc w:val="center"/>
              <w:rPr>
                <w:rFonts w:ascii="Times New Roman" w:hAnsi="Times New Roman"/>
                <w:sz w:val="24"/>
                <w:szCs w:val="24"/>
              </w:rPr>
            </w:pPr>
            <w:r>
              <w:rPr>
                <w:rFonts w:ascii="Times New Roman" w:hAnsi="Times New Roman"/>
                <w:sz w:val="24"/>
                <w:szCs w:val="24"/>
                <w:lang w:val="sr-Latn-CS"/>
              </w:rPr>
              <w:t>VII</w:t>
            </w:r>
          </w:p>
          <w:p w:rsidR="001E50C9" w:rsidRPr="00BE5941" w:rsidRDefault="001E50C9">
            <w:pPr>
              <w:autoSpaceDN w:val="0"/>
              <w:spacing w:after="0" w:line="240" w:lineRule="auto"/>
              <w:jc w:val="center"/>
              <w:rPr>
                <w:rFonts w:ascii="Times New Roman" w:hAnsi="Times New Roman"/>
                <w:sz w:val="24"/>
                <w:szCs w:val="24"/>
              </w:rPr>
            </w:pPr>
          </w:p>
        </w:tc>
        <w:tc>
          <w:tcPr>
            <w:tcW w:w="1563" w:type="dxa"/>
            <w:tcBorders>
              <w:bottom w:val="single" w:sz="4" w:space="0" w:color="auto"/>
            </w:tcBorders>
          </w:tcPr>
          <w:p w:rsidR="001E50C9" w:rsidRPr="001E50C9" w:rsidRDefault="001E50C9">
            <w:pPr>
              <w:autoSpaceDN w:val="0"/>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1E50C9" w:rsidTr="009C3C15">
        <w:trPr>
          <w:jc w:val="center"/>
        </w:trPr>
        <w:tc>
          <w:tcPr>
            <w:tcW w:w="3543" w:type="dxa"/>
            <w:tcBorders>
              <w:top w:val="single" w:sz="12" w:space="0" w:color="auto"/>
            </w:tcBorders>
          </w:tcPr>
          <w:p w:rsidR="001E50C9" w:rsidRPr="00EC6A24" w:rsidRDefault="001E50C9" w:rsidP="00EC6A24">
            <w:pPr>
              <w:autoSpaceDN w:val="0"/>
              <w:spacing w:after="0" w:line="240" w:lineRule="auto"/>
              <w:jc w:val="center"/>
              <w:rPr>
                <w:rFonts w:ascii="Times New Roman" w:hAnsi="Times New Roman"/>
                <w:sz w:val="24"/>
                <w:szCs w:val="24"/>
              </w:rPr>
            </w:pPr>
            <w:r>
              <w:rPr>
                <w:rFonts w:ascii="Times New Roman" w:hAnsi="Times New Roman"/>
                <w:sz w:val="24"/>
                <w:szCs w:val="24"/>
              </w:rPr>
              <w:t>укор дирекора</w:t>
            </w:r>
          </w:p>
        </w:tc>
        <w:tc>
          <w:tcPr>
            <w:tcW w:w="1870" w:type="dxa"/>
            <w:tcBorders>
              <w:top w:val="single" w:sz="12" w:space="0" w:color="auto"/>
            </w:tcBorders>
          </w:tcPr>
          <w:p w:rsidR="001E50C9" w:rsidRPr="00BE5941" w:rsidRDefault="001E50C9">
            <w:pPr>
              <w:autoSpaceDN w:val="0"/>
              <w:spacing w:after="0" w:line="240" w:lineRule="auto"/>
              <w:jc w:val="center"/>
              <w:rPr>
                <w:rFonts w:ascii="Times New Roman" w:hAnsi="Times New Roman"/>
                <w:sz w:val="24"/>
                <w:szCs w:val="24"/>
              </w:rPr>
            </w:pPr>
            <w:r>
              <w:rPr>
                <w:rFonts w:ascii="Times New Roman" w:hAnsi="Times New Roman"/>
                <w:sz w:val="24"/>
                <w:szCs w:val="24"/>
                <w:lang w:val="sr-Latn-CS"/>
              </w:rPr>
              <w:t>VII</w:t>
            </w:r>
          </w:p>
        </w:tc>
        <w:tc>
          <w:tcPr>
            <w:tcW w:w="1563" w:type="dxa"/>
            <w:tcBorders>
              <w:top w:val="single" w:sz="12" w:space="0" w:color="auto"/>
            </w:tcBorders>
          </w:tcPr>
          <w:p w:rsidR="001E50C9" w:rsidRPr="001E50C9" w:rsidRDefault="001E50C9">
            <w:pPr>
              <w:autoSpaceDN w:val="0"/>
              <w:spacing w:after="0" w:line="240" w:lineRule="auto"/>
              <w:jc w:val="center"/>
              <w:rPr>
                <w:rFonts w:ascii="Times New Roman" w:hAnsi="Times New Roman"/>
                <w:b/>
                <w:bCs/>
                <w:sz w:val="24"/>
                <w:szCs w:val="24"/>
              </w:rPr>
            </w:pPr>
            <w:r>
              <w:rPr>
                <w:rFonts w:ascii="Times New Roman" w:hAnsi="Times New Roman"/>
                <w:b/>
                <w:bCs/>
                <w:sz w:val="24"/>
                <w:szCs w:val="24"/>
              </w:rPr>
              <w:t>1</w:t>
            </w:r>
          </w:p>
        </w:tc>
      </w:tr>
    </w:tbl>
    <w:p w:rsidR="00650B2B" w:rsidRPr="00EC6A24" w:rsidRDefault="00650B2B" w:rsidP="00787F29"/>
    <w:p w:rsidR="00650B2B" w:rsidRDefault="009F29C2" w:rsidP="00650B2B">
      <w:pPr>
        <w:pStyle w:val="Heading2"/>
        <w:rPr>
          <w:color w:val="auto"/>
        </w:rPr>
      </w:pPr>
      <w:bookmarkStart w:id="30" w:name="_Toc209748031"/>
      <w:r w:rsidRPr="00650B2B">
        <w:rPr>
          <w:color w:val="auto"/>
        </w:rPr>
        <w:t xml:space="preserve">ЗАПАЖАЊА О ПОНАШАЊУ УЧЕНИКА </w:t>
      </w:r>
      <w:r w:rsidR="007706DF" w:rsidRPr="00650B2B">
        <w:rPr>
          <w:color w:val="auto"/>
        </w:rPr>
        <w:t>ИЗНЕТА У ИЗВЕШТАЈИМА НА СЕДНИЦАМА ОДЕЉЕЊСКИХ ВЕЋА</w:t>
      </w:r>
      <w:bookmarkEnd w:id="30"/>
    </w:p>
    <w:p w:rsidR="00650B2B" w:rsidRPr="00650B2B" w:rsidRDefault="00650B2B" w:rsidP="00650B2B"/>
    <w:p w:rsidR="00D64C66" w:rsidRPr="00650B2B" w:rsidRDefault="00D64C66" w:rsidP="00650B2B">
      <w:pPr>
        <w:ind w:left="720" w:firstLine="720"/>
        <w:rPr>
          <w:rFonts w:ascii="Times New Roman" w:hAnsi="Times New Roman"/>
        </w:rPr>
      </w:pPr>
      <w:r w:rsidRPr="00650B2B">
        <w:rPr>
          <w:rFonts w:ascii="Times New Roman" w:hAnsi="Times New Roman"/>
        </w:rPr>
        <w:t xml:space="preserve">Већина </w:t>
      </w:r>
      <w:r w:rsidR="00650B2B">
        <w:rPr>
          <w:rFonts w:ascii="Times New Roman" w:hAnsi="Times New Roman"/>
        </w:rPr>
        <w:t>ученика у школи поштује правила понашања, по оцени Оодељењских старешина</w:t>
      </w:r>
      <w:r w:rsidRPr="00650B2B">
        <w:rPr>
          <w:rFonts w:ascii="Times New Roman" w:hAnsi="Times New Roman"/>
        </w:rPr>
        <w:t xml:space="preserve"> у извештајима</w:t>
      </w:r>
      <w:r w:rsidR="00650B2B">
        <w:rPr>
          <w:rFonts w:ascii="Times New Roman" w:hAnsi="Times New Roman"/>
        </w:rPr>
        <w:t xml:space="preserve"> на крају наставне године. Учитељи и одељењске старешине ангажују се на развијању заједништва у одељењима. Ретка  кршења правила понашања која се наводе у извештајима су:</w:t>
      </w:r>
      <w:r w:rsidRPr="00650B2B">
        <w:rPr>
          <w:rFonts w:ascii="Times New Roman" w:hAnsi="Times New Roman"/>
        </w:rPr>
        <w:t xml:space="preserve"> закашњавање и напуштање часова, ометање рада на часу, вербални и физички сукоби, </w:t>
      </w:r>
      <w:r w:rsidR="00650B2B">
        <w:rPr>
          <w:rFonts w:ascii="Times New Roman" w:hAnsi="Times New Roman"/>
        </w:rPr>
        <w:t xml:space="preserve">сукоби путем др. мрежа, крађе. Са овим ученицима предузима се појачан васпитни рад одељењских старешина и стручних сарадника и обављају се разговори - </w:t>
      </w:r>
      <w:r w:rsidRPr="00650B2B">
        <w:rPr>
          <w:rFonts w:ascii="Times New Roman" w:hAnsi="Times New Roman"/>
        </w:rPr>
        <w:t xml:space="preserve"> индивидуални, групни, радионице, </w:t>
      </w:r>
      <w:r w:rsidR="00650B2B">
        <w:rPr>
          <w:rFonts w:ascii="Times New Roman" w:hAnsi="Times New Roman"/>
        </w:rPr>
        <w:t xml:space="preserve">уз </w:t>
      </w:r>
      <w:r w:rsidRPr="00650B2B">
        <w:rPr>
          <w:rFonts w:ascii="Times New Roman" w:hAnsi="Times New Roman"/>
        </w:rPr>
        <w:t>укључивање</w:t>
      </w:r>
      <w:r w:rsidR="00650B2B">
        <w:rPr>
          <w:rFonts w:ascii="Times New Roman" w:hAnsi="Times New Roman"/>
        </w:rPr>
        <w:t xml:space="preserve"> родитеља и</w:t>
      </w:r>
      <w:r w:rsidRPr="00650B2B">
        <w:rPr>
          <w:rFonts w:ascii="Times New Roman" w:hAnsi="Times New Roman"/>
        </w:rPr>
        <w:t xml:space="preserve"> појачан  васпитни рад</w:t>
      </w:r>
      <w:r w:rsidR="00650B2B">
        <w:rPr>
          <w:rFonts w:ascii="Times New Roman" w:hAnsi="Times New Roman"/>
        </w:rPr>
        <w:t xml:space="preserve">. Због тежих кршења правила понашања једном ученику у седмом разреду изречена је мера – укор директора после вођења васпитно-дисциплинског поступка. </w:t>
      </w:r>
    </w:p>
    <w:p w:rsidR="00650B2B" w:rsidRDefault="00D64C66" w:rsidP="00650B2B">
      <w:pPr>
        <w:ind w:left="720" w:firstLine="720"/>
        <w:rPr>
          <w:rFonts w:ascii="Times New Roman" w:hAnsi="Times New Roman"/>
        </w:rPr>
      </w:pPr>
      <w:r w:rsidRPr="00650B2B">
        <w:rPr>
          <w:rFonts w:ascii="Times New Roman" w:hAnsi="Times New Roman"/>
        </w:rPr>
        <w:t xml:space="preserve">Евиденција случајева насиља </w:t>
      </w:r>
      <w:r w:rsidR="00650B2B">
        <w:rPr>
          <w:rFonts w:ascii="Times New Roman" w:hAnsi="Times New Roman"/>
        </w:rPr>
        <w:t xml:space="preserve">води се </w:t>
      </w:r>
      <w:r w:rsidRPr="00650B2B">
        <w:rPr>
          <w:rFonts w:ascii="Times New Roman" w:hAnsi="Times New Roman"/>
        </w:rPr>
        <w:t>на платформи ‘’Чувам те’’</w:t>
      </w:r>
      <w:r w:rsidR="00650B2B">
        <w:rPr>
          <w:rFonts w:ascii="Times New Roman" w:hAnsi="Times New Roman"/>
        </w:rPr>
        <w:t xml:space="preserve">. За четири ученика и њихове породице одржана је </w:t>
      </w:r>
      <w:r w:rsidRPr="00650B2B">
        <w:rPr>
          <w:rFonts w:ascii="Times New Roman" w:hAnsi="Times New Roman"/>
        </w:rPr>
        <w:t>Кон</w:t>
      </w:r>
      <w:r w:rsidR="00650B2B">
        <w:rPr>
          <w:rFonts w:ascii="Times New Roman" w:hAnsi="Times New Roman"/>
        </w:rPr>
        <w:t>ференција случаја на иницијативу школе и</w:t>
      </w:r>
      <w:r w:rsidRPr="00650B2B">
        <w:rPr>
          <w:rFonts w:ascii="Times New Roman" w:hAnsi="Times New Roman"/>
        </w:rPr>
        <w:t xml:space="preserve"> укључена </w:t>
      </w:r>
      <w:r w:rsidR="00650B2B">
        <w:rPr>
          <w:rFonts w:ascii="Times New Roman" w:hAnsi="Times New Roman"/>
        </w:rPr>
        <w:t xml:space="preserve">је спољашња мрежа заштите. </w:t>
      </w:r>
    </w:p>
    <w:p w:rsidR="00BC6DBC" w:rsidRPr="00650B2B" w:rsidRDefault="009F29C2" w:rsidP="00650B2B">
      <w:pPr>
        <w:ind w:left="720"/>
        <w:rPr>
          <w:rFonts w:ascii="Times New Roman" w:hAnsi="Times New Roman"/>
        </w:rPr>
      </w:pPr>
      <w:r>
        <w:rPr>
          <w:rFonts w:ascii="Times New Roman" w:hAnsi="Times New Roman"/>
          <w:sz w:val="24"/>
          <w:szCs w:val="24"/>
        </w:rPr>
        <w:t xml:space="preserve"> </w:t>
      </w:r>
    </w:p>
    <w:p w:rsidR="00BC6DBC" w:rsidRPr="00BD4221" w:rsidRDefault="007706DF" w:rsidP="00EE08B5">
      <w:pPr>
        <w:pStyle w:val="Heading2"/>
        <w:rPr>
          <w:color w:val="auto"/>
          <w:lang w:val="sr-Cyrl-CS"/>
        </w:rPr>
      </w:pPr>
      <w:bookmarkStart w:id="31" w:name="_Toc56533845"/>
      <w:bookmarkStart w:id="32" w:name="_Toc209748032"/>
      <w:r w:rsidRPr="00BD4221">
        <w:rPr>
          <w:color w:val="auto"/>
        </w:rPr>
        <w:t>РАД  НАСТАВНИЧКОГ  ВЕЋА</w:t>
      </w:r>
      <w:bookmarkEnd w:id="31"/>
      <w:bookmarkEnd w:id="32"/>
    </w:p>
    <w:p w:rsidR="00BC6DBC" w:rsidRDefault="00BC6DBC">
      <w:pPr>
        <w:spacing w:after="0" w:line="240" w:lineRule="auto"/>
        <w:rPr>
          <w:color w:val="FF0000"/>
          <w:lang w:val="sr-Cyrl-CS"/>
        </w:rPr>
      </w:pPr>
    </w:p>
    <w:tbl>
      <w:tblPr>
        <w:tblStyle w:val="TableGrid"/>
        <w:tblW w:w="9464" w:type="dxa"/>
        <w:jc w:val="center"/>
        <w:tblLook w:val="04A0"/>
      </w:tblPr>
      <w:tblGrid>
        <w:gridCol w:w="2262"/>
        <w:gridCol w:w="7202"/>
      </w:tblGrid>
      <w:tr w:rsidR="00BC6DBC">
        <w:trPr>
          <w:trHeight w:val="881"/>
          <w:jc w:val="center"/>
        </w:trPr>
        <w:tc>
          <w:tcPr>
            <w:tcW w:w="2262" w:type="dxa"/>
            <w:vAlign w:val="center"/>
          </w:tcPr>
          <w:p w:rsidR="00BC6DBC" w:rsidRDefault="007706DF">
            <w:pPr>
              <w:pStyle w:val="ListParagraph"/>
              <w:autoSpaceDN w:val="0"/>
              <w:ind w:left="0"/>
              <w:contextualSpacing/>
              <w:jc w:val="center"/>
              <w:rPr>
                <w:b/>
                <w:lang w:val="sr-Cyrl-CS"/>
              </w:rPr>
            </w:pPr>
            <w:r>
              <w:rPr>
                <w:b/>
                <w:lang w:val="sr-Cyrl-CS"/>
              </w:rPr>
              <w:t>Датум одржавања седнице</w:t>
            </w:r>
          </w:p>
        </w:tc>
        <w:tc>
          <w:tcPr>
            <w:tcW w:w="7202" w:type="dxa"/>
            <w:vAlign w:val="center"/>
          </w:tcPr>
          <w:p w:rsidR="00BC6DBC" w:rsidRDefault="007706DF">
            <w:pPr>
              <w:pStyle w:val="ListParagraph"/>
              <w:autoSpaceDN w:val="0"/>
              <w:ind w:left="0"/>
              <w:contextualSpacing/>
              <w:jc w:val="center"/>
              <w:rPr>
                <w:b/>
                <w:lang w:val="sr-Cyrl-CS"/>
              </w:rPr>
            </w:pPr>
            <w:r>
              <w:rPr>
                <w:b/>
                <w:lang w:val="sr-Cyrl-CS"/>
              </w:rPr>
              <w:t>Дневни ред</w:t>
            </w:r>
          </w:p>
        </w:tc>
      </w:tr>
      <w:tr w:rsidR="00885577">
        <w:trPr>
          <w:trHeight w:val="881"/>
          <w:jc w:val="center"/>
        </w:trPr>
        <w:tc>
          <w:tcPr>
            <w:tcW w:w="2262" w:type="dxa"/>
            <w:vAlign w:val="center"/>
          </w:tcPr>
          <w:p w:rsidR="00885577" w:rsidRPr="00885577" w:rsidRDefault="00885577">
            <w:pPr>
              <w:pStyle w:val="ListParagraph"/>
              <w:autoSpaceDN w:val="0"/>
              <w:ind w:left="0"/>
              <w:contextualSpacing/>
              <w:jc w:val="center"/>
              <w:rPr>
                <w:lang w:val="sr-Cyrl-CS"/>
              </w:rPr>
            </w:pPr>
            <w:r w:rsidRPr="00885577">
              <w:rPr>
                <w:lang w:val="sr-Cyrl-CS"/>
              </w:rPr>
              <w:t>30.8.2024.</w:t>
            </w:r>
          </w:p>
        </w:tc>
        <w:tc>
          <w:tcPr>
            <w:tcW w:w="7202" w:type="dxa"/>
            <w:vAlign w:val="center"/>
          </w:tcPr>
          <w:p w:rsidR="00523526" w:rsidRDefault="00885577" w:rsidP="00885577">
            <w:pPr>
              <w:pStyle w:val="ListParagraph"/>
              <w:autoSpaceDN w:val="0"/>
              <w:ind w:left="0"/>
              <w:contextualSpacing/>
              <w:rPr>
                <w:lang w:val="sr-Cyrl-CS"/>
              </w:rPr>
            </w:pPr>
            <w:r>
              <w:rPr>
                <w:lang w:val="sr-Cyrl-CS"/>
              </w:rPr>
              <w:t xml:space="preserve">1. </w:t>
            </w:r>
            <w:r w:rsidR="00523526">
              <w:rPr>
                <w:lang w:val="sr-Cyrl-CS"/>
              </w:rPr>
              <w:t>Усвајање записника са претходне седнице</w:t>
            </w:r>
          </w:p>
          <w:p w:rsidR="00523526" w:rsidRDefault="00523526" w:rsidP="00885577">
            <w:pPr>
              <w:pStyle w:val="ListParagraph"/>
              <w:autoSpaceDN w:val="0"/>
              <w:ind w:left="0"/>
              <w:contextualSpacing/>
              <w:rPr>
                <w:lang w:val="sr-Cyrl-CS"/>
              </w:rPr>
            </w:pPr>
            <w:r>
              <w:rPr>
                <w:lang w:val="sr-Cyrl-CS"/>
              </w:rPr>
              <w:t>2. Извештај о структуирању одељења првог и петог разреда</w:t>
            </w:r>
          </w:p>
          <w:p w:rsidR="00523526" w:rsidRDefault="00523526" w:rsidP="00885577">
            <w:pPr>
              <w:pStyle w:val="ListParagraph"/>
              <w:autoSpaceDN w:val="0"/>
              <w:ind w:left="0"/>
              <w:contextualSpacing/>
              <w:rPr>
                <w:lang w:val="sr-Cyrl-CS"/>
              </w:rPr>
            </w:pPr>
            <w:r>
              <w:rPr>
                <w:lang w:val="sr-Cyrl-CS"/>
              </w:rPr>
              <w:t>3. Утврђивање успеха учениа на крају школске 2023/24. Године</w:t>
            </w:r>
          </w:p>
          <w:p w:rsidR="00523526" w:rsidRDefault="00523526" w:rsidP="00885577">
            <w:pPr>
              <w:pStyle w:val="ListParagraph"/>
              <w:autoSpaceDN w:val="0"/>
              <w:ind w:left="0"/>
              <w:contextualSpacing/>
              <w:rPr>
                <w:lang w:val="sr-Cyrl-CS"/>
              </w:rPr>
            </w:pPr>
            <w:r>
              <w:rPr>
                <w:lang w:val="sr-Cyrl-CS"/>
              </w:rPr>
              <w:t>4. Критеријуми</w:t>
            </w:r>
            <w:r w:rsidR="001F7067">
              <w:t xml:space="preserve"> </w:t>
            </w:r>
            <w:r>
              <w:rPr>
                <w:lang w:val="sr-Cyrl-CS"/>
              </w:rPr>
              <w:t>и елементи оцењивања (презентација</w:t>
            </w:r>
            <w:r w:rsidR="00365A7E">
              <w:rPr>
                <w:lang w:val="sr-Cyrl-CS"/>
              </w:rPr>
              <w:t xml:space="preserve"> и излагање</w:t>
            </w:r>
            <w:r>
              <w:rPr>
                <w:lang w:val="sr-Cyrl-CS"/>
              </w:rPr>
              <w:t>)</w:t>
            </w:r>
          </w:p>
          <w:p w:rsidR="00523526" w:rsidRPr="00885577" w:rsidRDefault="00523526" w:rsidP="00885577">
            <w:pPr>
              <w:pStyle w:val="ListParagraph"/>
              <w:autoSpaceDN w:val="0"/>
              <w:ind w:left="0"/>
              <w:contextualSpacing/>
              <w:rPr>
                <w:lang w:val="sr-Cyrl-CS"/>
              </w:rPr>
            </w:pPr>
            <w:r>
              <w:rPr>
                <w:lang w:val="sr-Cyrl-CS"/>
              </w:rPr>
              <w:t>5. Разно</w:t>
            </w:r>
          </w:p>
        </w:tc>
      </w:tr>
      <w:tr w:rsidR="00523526">
        <w:trPr>
          <w:trHeight w:val="881"/>
          <w:jc w:val="center"/>
        </w:trPr>
        <w:tc>
          <w:tcPr>
            <w:tcW w:w="2262" w:type="dxa"/>
            <w:vAlign w:val="center"/>
          </w:tcPr>
          <w:p w:rsidR="00523526" w:rsidRPr="00885577" w:rsidRDefault="00523526">
            <w:pPr>
              <w:pStyle w:val="ListParagraph"/>
              <w:autoSpaceDN w:val="0"/>
              <w:ind w:left="0"/>
              <w:contextualSpacing/>
              <w:jc w:val="center"/>
              <w:rPr>
                <w:lang w:val="sr-Cyrl-CS"/>
              </w:rPr>
            </w:pPr>
            <w:r>
              <w:rPr>
                <w:lang w:val="sr-Cyrl-CS"/>
              </w:rPr>
              <w:t>11.9.2024.</w:t>
            </w:r>
          </w:p>
        </w:tc>
        <w:tc>
          <w:tcPr>
            <w:tcW w:w="7202" w:type="dxa"/>
            <w:vAlign w:val="center"/>
          </w:tcPr>
          <w:p w:rsidR="00523526" w:rsidRDefault="00523526" w:rsidP="00885577">
            <w:pPr>
              <w:pStyle w:val="ListParagraph"/>
              <w:autoSpaceDN w:val="0"/>
              <w:ind w:left="0"/>
              <w:contextualSpacing/>
              <w:rPr>
                <w:lang w:val="sr-Cyrl-CS"/>
              </w:rPr>
            </w:pPr>
            <w:r>
              <w:rPr>
                <w:lang w:val="sr-Cyrl-CS"/>
              </w:rPr>
              <w:t>1. Усвајање записника са претходне седнице</w:t>
            </w:r>
          </w:p>
          <w:p w:rsidR="00523526" w:rsidRDefault="00523526" w:rsidP="00885577">
            <w:pPr>
              <w:pStyle w:val="ListParagraph"/>
              <w:autoSpaceDN w:val="0"/>
              <w:ind w:left="0"/>
              <w:contextualSpacing/>
            </w:pPr>
            <w:r>
              <w:rPr>
                <w:lang w:val="sr-Cyrl-CS"/>
              </w:rPr>
              <w:t xml:space="preserve">2. Усвајање </w:t>
            </w:r>
            <w:r w:rsidRPr="00141828">
              <w:t>Годишњег плана рада школе за школску</w:t>
            </w:r>
            <w:r>
              <w:t xml:space="preserve"> 2024/25. годину</w:t>
            </w:r>
          </w:p>
          <w:p w:rsidR="00523526" w:rsidRDefault="00523526" w:rsidP="00885577">
            <w:pPr>
              <w:pStyle w:val="ListParagraph"/>
              <w:autoSpaceDN w:val="0"/>
              <w:ind w:left="0"/>
              <w:contextualSpacing/>
            </w:pPr>
            <w:r>
              <w:t xml:space="preserve">3. Разматрање и </w:t>
            </w:r>
            <w:r w:rsidRPr="00141828">
              <w:t>усвајање програма стру</w:t>
            </w:r>
            <w:r>
              <w:t>чног усавршавања за школску 2024/ 25</w:t>
            </w:r>
            <w:r w:rsidRPr="00141828">
              <w:t>. Годину</w:t>
            </w:r>
          </w:p>
          <w:p w:rsidR="00523526" w:rsidRDefault="00523526" w:rsidP="00885577">
            <w:pPr>
              <w:pStyle w:val="ListParagraph"/>
              <w:autoSpaceDN w:val="0"/>
              <w:ind w:left="0"/>
              <w:contextualSpacing/>
            </w:pPr>
            <w:r>
              <w:t>4. Усвајање Анекса Развојног плана и Школског програма – Програм поступања установе у кризним догађајима и именовање тима</w:t>
            </w:r>
          </w:p>
          <w:p w:rsidR="00523526" w:rsidRPr="00BD4221" w:rsidRDefault="00523526" w:rsidP="00885577">
            <w:pPr>
              <w:pStyle w:val="ListParagraph"/>
              <w:autoSpaceDN w:val="0"/>
              <w:ind w:left="0"/>
              <w:contextualSpacing/>
            </w:pPr>
            <w:r>
              <w:t xml:space="preserve">5. Разно </w:t>
            </w:r>
          </w:p>
        </w:tc>
      </w:tr>
      <w:tr w:rsidR="00523526">
        <w:trPr>
          <w:trHeight w:val="881"/>
          <w:jc w:val="center"/>
        </w:trPr>
        <w:tc>
          <w:tcPr>
            <w:tcW w:w="2262" w:type="dxa"/>
            <w:vAlign w:val="center"/>
          </w:tcPr>
          <w:p w:rsidR="00523526" w:rsidRDefault="00523526">
            <w:pPr>
              <w:pStyle w:val="ListParagraph"/>
              <w:autoSpaceDN w:val="0"/>
              <w:ind w:left="0"/>
              <w:contextualSpacing/>
              <w:jc w:val="center"/>
              <w:rPr>
                <w:lang w:val="sr-Cyrl-CS"/>
              </w:rPr>
            </w:pPr>
            <w:r>
              <w:rPr>
                <w:lang w:val="sr-Cyrl-CS"/>
              </w:rPr>
              <w:t>29.10.2024.</w:t>
            </w:r>
          </w:p>
        </w:tc>
        <w:tc>
          <w:tcPr>
            <w:tcW w:w="7202" w:type="dxa"/>
            <w:vAlign w:val="center"/>
          </w:tcPr>
          <w:p w:rsidR="00523526" w:rsidRDefault="00523526" w:rsidP="00885577">
            <w:pPr>
              <w:pStyle w:val="ListParagraph"/>
              <w:autoSpaceDN w:val="0"/>
              <w:ind w:left="0"/>
              <w:contextualSpacing/>
              <w:rPr>
                <w:lang w:val="sr-Cyrl-CS"/>
              </w:rPr>
            </w:pPr>
            <w:r>
              <w:rPr>
                <w:lang w:val="sr-Cyrl-CS"/>
              </w:rPr>
              <w:t>1. Усвајање записника са претходне седнице</w:t>
            </w:r>
          </w:p>
          <w:p w:rsidR="00523526" w:rsidRDefault="00523526" w:rsidP="00885577">
            <w:pPr>
              <w:pStyle w:val="ListParagraph"/>
              <w:autoSpaceDN w:val="0"/>
              <w:ind w:left="0"/>
              <w:contextualSpacing/>
              <w:rPr>
                <w:lang w:val="sr-Cyrl-CS"/>
              </w:rPr>
            </w:pPr>
            <w:r>
              <w:rPr>
                <w:lang w:val="sr-Cyrl-CS"/>
              </w:rPr>
              <w:t>2</w:t>
            </w:r>
            <w:r w:rsidRPr="001A199F">
              <w:rPr>
                <w:i/>
                <w:lang w:val="sr-Cyrl-CS"/>
              </w:rPr>
              <w:t>. Очување и унапређење менталног здравља у школи</w:t>
            </w:r>
            <w:r w:rsidR="00365A7E" w:rsidRPr="001A199F">
              <w:rPr>
                <w:i/>
                <w:lang w:val="sr-Cyrl-CS"/>
              </w:rPr>
              <w:t xml:space="preserve"> </w:t>
            </w:r>
            <w:r w:rsidR="00365A7E">
              <w:rPr>
                <w:lang w:val="sr-Cyrl-CS"/>
              </w:rPr>
              <w:t>(презентација и излагање</w:t>
            </w:r>
            <w:r w:rsidR="001A199F">
              <w:rPr>
                <w:lang w:val="sr-Cyrl-CS"/>
              </w:rPr>
              <w:t xml:space="preserve"> психолога</w:t>
            </w:r>
            <w:r w:rsidR="00365A7E">
              <w:rPr>
                <w:lang w:val="sr-Cyrl-CS"/>
              </w:rPr>
              <w:t>)</w:t>
            </w:r>
          </w:p>
          <w:p w:rsidR="00523526" w:rsidRDefault="00523526" w:rsidP="00885577">
            <w:pPr>
              <w:pStyle w:val="ListParagraph"/>
              <w:autoSpaceDN w:val="0"/>
              <w:ind w:left="0"/>
              <w:contextualSpacing/>
              <w:rPr>
                <w:lang w:val="sr-Cyrl-CS"/>
              </w:rPr>
            </w:pPr>
            <w:r>
              <w:rPr>
                <w:lang w:val="sr-Cyrl-CS"/>
              </w:rPr>
              <w:t>3. Разно</w:t>
            </w:r>
          </w:p>
        </w:tc>
      </w:tr>
      <w:tr w:rsidR="00523526">
        <w:trPr>
          <w:trHeight w:val="881"/>
          <w:jc w:val="center"/>
        </w:trPr>
        <w:tc>
          <w:tcPr>
            <w:tcW w:w="2262" w:type="dxa"/>
            <w:vAlign w:val="center"/>
          </w:tcPr>
          <w:p w:rsidR="00523526" w:rsidRDefault="00523526">
            <w:pPr>
              <w:pStyle w:val="ListParagraph"/>
              <w:autoSpaceDN w:val="0"/>
              <w:ind w:left="0"/>
              <w:contextualSpacing/>
              <w:jc w:val="center"/>
              <w:rPr>
                <w:lang w:val="sr-Cyrl-CS"/>
              </w:rPr>
            </w:pPr>
            <w:r>
              <w:rPr>
                <w:lang w:val="sr-Cyrl-CS"/>
              </w:rPr>
              <w:t>8.11.2024.</w:t>
            </w:r>
          </w:p>
        </w:tc>
        <w:tc>
          <w:tcPr>
            <w:tcW w:w="7202" w:type="dxa"/>
            <w:vAlign w:val="center"/>
          </w:tcPr>
          <w:p w:rsidR="00523526" w:rsidRDefault="00523526" w:rsidP="00885577">
            <w:pPr>
              <w:pStyle w:val="ListParagraph"/>
              <w:autoSpaceDN w:val="0"/>
              <w:ind w:left="0"/>
              <w:contextualSpacing/>
              <w:rPr>
                <w:lang w:val="sr-Cyrl-CS"/>
              </w:rPr>
            </w:pPr>
            <w:r>
              <w:rPr>
                <w:lang w:val="sr-Cyrl-CS"/>
              </w:rPr>
              <w:t>1. Усвајање записника са претходне седнице</w:t>
            </w:r>
          </w:p>
          <w:p w:rsidR="00523526" w:rsidRDefault="00523526" w:rsidP="00885577">
            <w:pPr>
              <w:pStyle w:val="ListParagraph"/>
              <w:autoSpaceDN w:val="0"/>
              <w:ind w:left="0"/>
              <w:contextualSpacing/>
              <w:rPr>
                <w:lang w:val="sr-Cyrl-CS"/>
              </w:rPr>
            </w:pPr>
            <w:r>
              <w:rPr>
                <w:lang w:val="sr-Cyrl-CS"/>
              </w:rPr>
              <w:t>2. Реализација редовне наставе и осталих обика образовно-васпитног рада у рвом класификационом периоду</w:t>
            </w:r>
          </w:p>
          <w:p w:rsidR="00523526" w:rsidRDefault="00523526" w:rsidP="00885577">
            <w:pPr>
              <w:pStyle w:val="ListParagraph"/>
              <w:autoSpaceDN w:val="0"/>
              <w:ind w:left="0"/>
              <w:contextualSpacing/>
              <w:rPr>
                <w:lang w:val="sr-Cyrl-CS"/>
              </w:rPr>
            </w:pPr>
            <w:r>
              <w:rPr>
                <w:lang w:val="sr-Cyrl-CS"/>
              </w:rPr>
              <w:t xml:space="preserve">3. Анализа постигнутог успеха ученика у првом класификационом </w:t>
            </w:r>
            <w:r>
              <w:rPr>
                <w:lang w:val="sr-Cyrl-CS"/>
              </w:rPr>
              <w:lastRenderedPageBreak/>
              <w:t>периоду</w:t>
            </w:r>
          </w:p>
          <w:p w:rsidR="00523526" w:rsidRDefault="00523526" w:rsidP="00885577">
            <w:pPr>
              <w:pStyle w:val="ListParagraph"/>
              <w:autoSpaceDN w:val="0"/>
              <w:ind w:left="0"/>
              <w:contextualSpacing/>
              <w:rPr>
                <w:lang w:val="sr-Cyrl-CS"/>
              </w:rPr>
            </w:pPr>
            <w:r>
              <w:rPr>
                <w:lang w:val="sr-Cyrl-CS"/>
              </w:rPr>
              <w:t xml:space="preserve">4. Анализа </w:t>
            </w:r>
            <w:r w:rsidR="00365A7E">
              <w:rPr>
                <w:lang w:val="sr-Cyrl-CS"/>
              </w:rPr>
              <w:t>н</w:t>
            </w:r>
            <w:r>
              <w:rPr>
                <w:lang w:val="sr-Cyrl-CS"/>
              </w:rPr>
              <w:t>едовољних оцена</w:t>
            </w:r>
          </w:p>
          <w:p w:rsidR="00523526" w:rsidRDefault="00523526" w:rsidP="00885577">
            <w:pPr>
              <w:pStyle w:val="ListParagraph"/>
              <w:autoSpaceDN w:val="0"/>
              <w:ind w:left="0"/>
              <w:contextualSpacing/>
              <w:rPr>
                <w:lang w:val="sr-Cyrl-CS"/>
              </w:rPr>
            </w:pPr>
            <w:r>
              <w:rPr>
                <w:lang w:val="sr-Cyrl-CS"/>
              </w:rPr>
              <w:t>5. Извештај о васпитном раду са ученицима</w:t>
            </w:r>
          </w:p>
          <w:p w:rsidR="00523526" w:rsidRDefault="00523526" w:rsidP="00885577">
            <w:pPr>
              <w:pStyle w:val="ListParagraph"/>
              <w:autoSpaceDN w:val="0"/>
              <w:ind w:left="0"/>
              <w:contextualSpacing/>
              <w:rPr>
                <w:lang w:val="sr-Cyrl-CS"/>
              </w:rPr>
            </w:pPr>
            <w:r>
              <w:rPr>
                <w:lang w:val="sr-Cyrl-CS"/>
              </w:rPr>
              <w:t xml:space="preserve">6. </w:t>
            </w:r>
            <w:r w:rsidR="00365A7E">
              <w:rPr>
                <w:lang w:val="sr-Cyrl-CS"/>
              </w:rPr>
              <w:t>Избор најбољег просветног радника</w:t>
            </w:r>
          </w:p>
          <w:p w:rsidR="00365A7E" w:rsidRDefault="00365A7E" w:rsidP="00885577">
            <w:pPr>
              <w:pStyle w:val="ListParagraph"/>
              <w:autoSpaceDN w:val="0"/>
              <w:ind w:left="0"/>
              <w:contextualSpacing/>
              <w:rPr>
                <w:lang w:val="sr-Cyrl-CS"/>
              </w:rPr>
            </w:pPr>
            <w:r>
              <w:rPr>
                <w:lang w:val="sr-Cyrl-CS"/>
              </w:rPr>
              <w:t>7. Разно</w:t>
            </w:r>
          </w:p>
        </w:tc>
      </w:tr>
      <w:tr w:rsidR="00365A7E">
        <w:trPr>
          <w:trHeight w:val="881"/>
          <w:jc w:val="center"/>
        </w:trPr>
        <w:tc>
          <w:tcPr>
            <w:tcW w:w="2262" w:type="dxa"/>
            <w:vAlign w:val="center"/>
          </w:tcPr>
          <w:p w:rsidR="00365A7E" w:rsidRDefault="00365A7E">
            <w:pPr>
              <w:pStyle w:val="ListParagraph"/>
              <w:autoSpaceDN w:val="0"/>
              <w:ind w:left="0"/>
              <w:contextualSpacing/>
              <w:jc w:val="center"/>
              <w:rPr>
                <w:lang w:val="sr-Cyrl-CS"/>
              </w:rPr>
            </w:pPr>
            <w:r>
              <w:rPr>
                <w:lang w:val="sr-Cyrl-CS"/>
              </w:rPr>
              <w:lastRenderedPageBreak/>
              <w:t>25.11.2024.</w:t>
            </w:r>
          </w:p>
        </w:tc>
        <w:tc>
          <w:tcPr>
            <w:tcW w:w="7202" w:type="dxa"/>
            <w:vAlign w:val="center"/>
          </w:tcPr>
          <w:p w:rsidR="00365A7E" w:rsidRDefault="00365A7E" w:rsidP="00885577">
            <w:pPr>
              <w:pStyle w:val="ListParagraph"/>
              <w:autoSpaceDN w:val="0"/>
              <w:ind w:left="0"/>
              <w:contextualSpacing/>
              <w:rPr>
                <w:lang w:val="sr-Cyrl-CS"/>
              </w:rPr>
            </w:pPr>
            <w:r>
              <w:rPr>
                <w:lang w:val="sr-Cyrl-CS"/>
              </w:rPr>
              <w:t>1. Давање мишљења Наставничког већа о Ивану Радосављевићу кандидату за избор директора школе</w:t>
            </w:r>
          </w:p>
        </w:tc>
      </w:tr>
      <w:tr w:rsidR="00365A7E">
        <w:trPr>
          <w:trHeight w:val="881"/>
          <w:jc w:val="center"/>
        </w:trPr>
        <w:tc>
          <w:tcPr>
            <w:tcW w:w="2262" w:type="dxa"/>
            <w:vAlign w:val="center"/>
          </w:tcPr>
          <w:p w:rsidR="00365A7E" w:rsidRDefault="00365A7E">
            <w:pPr>
              <w:pStyle w:val="ListParagraph"/>
              <w:autoSpaceDN w:val="0"/>
              <w:ind w:left="0"/>
              <w:contextualSpacing/>
              <w:jc w:val="center"/>
              <w:rPr>
                <w:lang w:val="sr-Cyrl-CS"/>
              </w:rPr>
            </w:pPr>
            <w:r>
              <w:rPr>
                <w:lang w:val="sr-Cyrl-CS"/>
              </w:rPr>
              <w:t>10.12.2024.</w:t>
            </w:r>
          </w:p>
        </w:tc>
        <w:tc>
          <w:tcPr>
            <w:tcW w:w="7202" w:type="dxa"/>
            <w:vAlign w:val="center"/>
          </w:tcPr>
          <w:p w:rsidR="00365A7E" w:rsidRDefault="00365A7E" w:rsidP="00885577">
            <w:pPr>
              <w:pStyle w:val="ListParagraph"/>
              <w:autoSpaceDN w:val="0"/>
              <w:ind w:left="0"/>
              <w:contextualSpacing/>
              <w:rPr>
                <w:lang w:val="sr-Cyrl-CS"/>
              </w:rPr>
            </w:pPr>
            <w:r>
              <w:rPr>
                <w:lang w:val="sr-Cyrl-CS"/>
              </w:rPr>
              <w:t>1. Усвајање записника са претходне седнице</w:t>
            </w:r>
          </w:p>
          <w:p w:rsidR="00365A7E" w:rsidRDefault="00365A7E" w:rsidP="00885577">
            <w:pPr>
              <w:pStyle w:val="ListParagraph"/>
              <w:autoSpaceDN w:val="0"/>
              <w:ind w:left="0"/>
              <w:contextualSpacing/>
              <w:rPr>
                <w:lang w:val="sr-Cyrl-CS"/>
              </w:rPr>
            </w:pPr>
            <w:r>
              <w:rPr>
                <w:lang w:val="sr-Cyrl-CS"/>
              </w:rPr>
              <w:t xml:space="preserve">2. </w:t>
            </w:r>
            <w:r w:rsidRPr="001A199F">
              <w:rPr>
                <w:i/>
                <w:lang w:val="sr-Cyrl-CS"/>
              </w:rPr>
              <w:t>Диференцијација наставе и учења у циљу подршке свим ученицима</w:t>
            </w:r>
            <w:r>
              <w:rPr>
                <w:lang w:val="sr-Cyrl-CS"/>
              </w:rPr>
              <w:t xml:space="preserve"> (презентација и излагање</w:t>
            </w:r>
            <w:r w:rsidR="001A199F">
              <w:rPr>
                <w:lang w:val="sr-Cyrl-CS"/>
              </w:rPr>
              <w:t xml:space="preserve"> педагога</w:t>
            </w:r>
            <w:r>
              <w:rPr>
                <w:lang w:val="sr-Cyrl-CS"/>
              </w:rPr>
              <w:t>)</w:t>
            </w:r>
          </w:p>
          <w:p w:rsidR="00365A7E" w:rsidRDefault="00365A7E" w:rsidP="00885577">
            <w:pPr>
              <w:pStyle w:val="ListParagraph"/>
              <w:autoSpaceDN w:val="0"/>
              <w:ind w:left="0"/>
              <w:contextualSpacing/>
              <w:rPr>
                <w:lang w:val="sr-Cyrl-CS"/>
              </w:rPr>
            </w:pPr>
            <w:r>
              <w:rPr>
                <w:lang w:val="sr-Cyrl-CS"/>
              </w:rPr>
              <w:t>3. Разно</w:t>
            </w:r>
          </w:p>
        </w:tc>
      </w:tr>
      <w:tr w:rsidR="00365A7E">
        <w:trPr>
          <w:trHeight w:val="881"/>
          <w:jc w:val="center"/>
        </w:trPr>
        <w:tc>
          <w:tcPr>
            <w:tcW w:w="2262" w:type="dxa"/>
            <w:vAlign w:val="center"/>
          </w:tcPr>
          <w:p w:rsidR="00365A7E" w:rsidRDefault="00365A7E">
            <w:pPr>
              <w:pStyle w:val="ListParagraph"/>
              <w:autoSpaceDN w:val="0"/>
              <w:ind w:left="0"/>
              <w:contextualSpacing/>
              <w:jc w:val="center"/>
              <w:rPr>
                <w:lang w:val="sr-Cyrl-CS"/>
              </w:rPr>
            </w:pPr>
            <w:r>
              <w:rPr>
                <w:lang w:val="sr-Cyrl-CS"/>
              </w:rPr>
              <w:t>27.12.2024.</w:t>
            </w:r>
          </w:p>
        </w:tc>
        <w:tc>
          <w:tcPr>
            <w:tcW w:w="7202" w:type="dxa"/>
            <w:vAlign w:val="center"/>
          </w:tcPr>
          <w:p w:rsidR="00365A7E" w:rsidRDefault="00365A7E" w:rsidP="00885577">
            <w:pPr>
              <w:pStyle w:val="ListParagraph"/>
              <w:autoSpaceDN w:val="0"/>
              <w:ind w:left="0"/>
              <w:contextualSpacing/>
              <w:rPr>
                <w:lang w:val="sr-Cyrl-CS"/>
              </w:rPr>
            </w:pPr>
            <w:r>
              <w:rPr>
                <w:lang w:val="sr-Cyrl-CS"/>
              </w:rPr>
              <w:t>1. Усвајање записника са претходне седнице</w:t>
            </w:r>
          </w:p>
          <w:p w:rsidR="00365A7E" w:rsidRDefault="00365A7E" w:rsidP="00885577">
            <w:pPr>
              <w:pStyle w:val="ListParagraph"/>
              <w:autoSpaceDN w:val="0"/>
              <w:ind w:left="0"/>
              <w:contextualSpacing/>
              <w:rPr>
                <w:lang w:val="sr-Cyrl-CS"/>
              </w:rPr>
            </w:pPr>
            <w:r>
              <w:rPr>
                <w:lang w:val="sr-Cyrl-CS"/>
              </w:rPr>
              <w:t>2. Бројно стање ученика на крају првог полугодишта школске 2024/25. године</w:t>
            </w:r>
          </w:p>
          <w:p w:rsidR="00365A7E" w:rsidRDefault="00365A7E" w:rsidP="00885577">
            <w:pPr>
              <w:pStyle w:val="ListParagraph"/>
              <w:autoSpaceDN w:val="0"/>
              <w:ind w:left="0"/>
              <w:contextualSpacing/>
              <w:rPr>
                <w:lang w:val="sr-Cyrl-CS"/>
              </w:rPr>
            </w:pPr>
            <w:r>
              <w:rPr>
                <w:lang w:val="sr-Cyrl-CS"/>
              </w:rPr>
              <w:t>3. Реализација редовне наставе и осталих облика образовно-васпитног рада у првом полугодишту</w:t>
            </w:r>
          </w:p>
          <w:p w:rsidR="00365A7E" w:rsidRDefault="00365A7E" w:rsidP="00885577">
            <w:pPr>
              <w:pStyle w:val="ListParagraph"/>
              <w:autoSpaceDN w:val="0"/>
              <w:ind w:left="0"/>
              <w:contextualSpacing/>
              <w:rPr>
                <w:lang w:val="sr-Cyrl-CS"/>
              </w:rPr>
            </w:pPr>
            <w:r>
              <w:rPr>
                <w:lang w:val="sr-Cyrl-CS"/>
              </w:rPr>
              <w:t>4. Утврђивање постигнутог успеха у учењу</w:t>
            </w:r>
          </w:p>
          <w:p w:rsidR="00365A7E" w:rsidRDefault="00365A7E" w:rsidP="00885577">
            <w:pPr>
              <w:pStyle w:val="ListParagraph"/>
              <w:autoSpaceDN w:val="0"/>
              <w:ind w:left="0"/>
              <w:contextualSpacing/>
              <w:rPr>
                <w:lang w:val="sr-Cyrl-CS"/>
              </w:rPr>
            </w:pPr>
            <w:r>
              <w:rPr>
                <w:lang w:val="sr-Cyrl-CS"/>
              </w:rPr>
              <w:t>5. Извештај о васпитном раду са ученицима</w:t>
            </w:r>
          </w:p>
          <w:p w:rsidR="00365A7E" w:rsidRDefault="00365A7E" w:rsidP="00885577">
            <w:pPr>
              <w:pStyle w:val="ListParagraph"/>
              <w:autoSpaceDN w:val="0"/>
              <w:ind w:left="0"/>
              <w:contextualSpacing/>
              <w:rPr>
                <w:lang w:val="sr-Cyrl-CS"/>
              </w:rPr>
            </w:pPr>
            <w:r>
              <w:rPr>
                <w:lang w:val="sr-Cyrl-CS"/>
              </w:rPr>
              <w:t>6. Мере за побољшање образовно-васпитног рада</w:t>
            </w:r>
          </w:p>
          <w:p w:rsidR="00365A7E" w:rsidRDefault="00365A7E" w:rsidP="00885577">
            <w:pPr>
              <w:pStyle w:val="ListParagraph"/>
              <w:autoSpaceDN w:val="0"/>
              <w:ind w:left="0"/>
              <w:contextualSpacing/>
              <w:rPr>
                <w:lang w:val="sr-Cyrl-CS"/>
              </w:rPr>
            </w:pPr>
            <w:r>
              <w:rPr>
                <w:lang w:val="sr-Cyrl-CS"/>
              </w:rPr>
              <w:t>7. Разно</w:t>
            </w:r>
          </w:p>
        </w:tc>
      </w:tr>
      <w:tr w:rsidR="00794D7D">
        <w:trPr>
          <w:trHeight w:val="881"/>
          <w:jc w:val="center"/>
        </w:trPr>
        <w:tc>
          <w:tcPr>
            <w:tcW w:w="2262" w:type="dxa"/>
            <w:vAlign w:val="center"/>
          </w:tcPr>
          <w:p w:rsidR="00794D7D" w:rsidRPr="00794D7D" w:rsidRDefault="00794D7D">
            <w:pPr>
              <w:pStyle w:val="ListParagraph"/>
              <w:autoSpaceDN w:val="0"/>
              <w:ind w:left="0"/>
              <w:contextualSpacing/>
              <w:jc w:val="center"/>
            </w:pPr>
            <w:r>
              <w:t>6.2.2025.</w:t>
            </w:r>
          </w:p>
        </w:tc>
        <w:tc>
          <w:tcPr>
            <w:tcW w:w="7202" w:type="dxa"/>
            <w:vAlign w:val="center"/>
          </w:tcPr>
          <w:p w:rsidR="00794D7D" w:rsidRDefault="00794D7D" w:rsidP="00885577">
            <w:pPr>
              <w:pStyle w:val="ListParagraph"/>
              <w:autoSpaceDN w:val="0"/>
              <w:ind w:left="0"/>
              <w:contextualSpacing/>
            </w:pPr>
            <w:r>
              <w:t>1. Усвајање записника са претходне седнице</w:t>
            </w:r>
          </w:p>
          <w:p w:rsidR="00794D7D" w:rsidRDefault="00794D7D" w:rsidP="00885577">
            <w:pPr>
              <w:pStyle w:val="ListParagraph"/>
              <w:autoSpaceDN w:val="0"/>
              <w:ind w:left="0"/>
              <w:contextualSpacing/>
            </w:pPr>
            <w:r>
              <w:t>2. Упознавање са Записником о спроведеном ванредном инспекцијском надзору у ОШ ''Бата Булић''</w:t>
            </w:r>
          </w:p>
          <w:p w:rsidR="00794D7D" w:rsidRPr="00794D7D" w:rsidRDefault="00794D7D" w:rsidP="00885577">
            <w:pPr>
              <w:pStyle w:val="ListParagraph"/>
              <w:autoSpaceDN w:val="0"/>
              <w:ind w:left="0"/>
              <w:contextualSpacing/>
            </w:pPr>
            <w:r>
              <w:t>3. Разно</w:t>
            </w:r>
          </w:p>
        </w:tc>
      </w:tr>
      <w:tr w:rsidR="00794D7D">
        <w:trPr>
          <w:trHeight w:val="881"/>
          <w:jc w:val="center"/>
        </w:trPr>
        <w:tc>
          <w:tcPr>
            <w:tcW w:w="2262" w:type="dxa"/>
            <w:vAlign w:val="center"/>
          </w:tcPr>
          <w:p w:rsidR="00794D7D" w:rsidRPr="00794D7D" w:rsidRDefault="00794D7D">
            <w:pPr>
              <w:pStyle w:val="ListParagraph"/>
              <w:autoSpaceDN w:val="0"/>
              <w:ind w:left="0"/>
              <w:contextualSpacing/>
              <w:jc w:val="center"/>
            </w:pPr>
            <w:r>
              <w:t>14.3.2025.</w:t>
            </w:r>
          </w:p>
        </w:tc>
        <w:tc>
          <w:tcPr>
            <w:tcW w:w="7202" w:type="dxa"/>
            <w:vAlign w:val="center"/>
          </w:tcPr>
          <w:p w:rsidR="00794D7D" w:rsidRDefault="00794D7D" w:rsidP="00885577">
            <w:pPr>
              <w:pStyle w:val="ListParagraph"/>
              <w:autoSpaceDN w:val="0"/>
              <w:ind w:left="0"/>
              <w:contextualSpacing/>
            </w:pPr>
            <w:r>
              <w:t>1. Усвајање записника са претходне седнице</w:t>
            </w:r>
          </w:p>
          <w:p w:rsidR="00794D7D" w:rsidRDefault="00794D7D" w:rsidP="00885577">
            <w:pPr>
              <w:pStyle w:val="ListParagraph"/>
              <w:autoSpaceDN w:val="0"/>
              <w:ind w:left="0"/>
              <w:contextualSpacing/>
            </w:pPr>
            <w:r>
              <w:t>2. Избор уџбеника за период од четири године за III и VII разред</w:t>
            </w:r>
          </w:p>
          <w:p w:rsidR="00794D7D" w:rsidRPr="00794D7D" w:rsidRDefault="00794D7D" w:rsidP="00885577">
            <w:pPr>
              <w:pStyle w:val="ListParagraph"/>
              <w:autoSpaceDN w:val="0"/>
              <w:ind w:left="0"/>
              <w:contextualSpacing/>
            </w:pPr>
            <w:r>
              <w:t>3. Разно</w:t>
            </w:r>
          </w:p>
        </w:tc>
      </w:tr>
      <w:tr w:rsidR="00794D7D" w:rsidTr="00794D7D">
        <w:trPr>
          <w:trHeight w:val="488"/>
          <w:jc w:val="center"/>
        </w:trPr>
        <w:tc>
          <w:tcPr>
            <w:tcW w:w="2262" w:type="dxa"/>
            <w:vAlign w:val="center"/>
          </w:tcPr>
          <w:p w:rsidR="00794D7D" w:rsidRDefault="00794D7D">
            <w:pPr>
              <w:pStyle w:val="ListParagraph"/>
              <w:autoSpaceDN w:val="0"/>
              <w:ind w:left="0"/>
              <w:contextualSpacing/>
              <w:jc w:val="center"/>
            </w:pPr>
            <w:r>
              <w:t>2.4.2025.</w:t>
            </w:r>
          </w:p>
        </w:tc>
        <w:tc>
          <w:tcPr>
            <w:tcW w:w="7202" w:type="dxa"/>
            <w:vAlign w:val="center"/>
          </w:tcPr>
          <w:p w:rsidR="00794D7D" w:rsidRDefault="00794D7D" w:rsidP="00885577">
            <w:pPr>
              <w:pStyle w:val="ListParagraph"/>
              <w:autoSpaceDN w:val="0"/>
              <w:ind w:left="0"/>
              <w:contextualSpacing/>
            </w:pPr>
            <w:r>
              <w:t>1. Усвајање записника са претходне седнице</w:t>
            </w:r>
          </w:p>
          <w:p w:rsidR="00794D7D" w:rsidRDefault="00794D7D" w:rsidP="00885577">
            <w:pPr>
              <w:pStyle w:val="ListParagraph"/>
              <w:autoSpaceDN w:val="0"/>
              <w:ind w:left="0"/>
              <w:contextualSpacing/>
            </w:pPr>
            <w:r>
              <w:t>2. Бројно стање ученика на крају трећег класификационог периода школске 2024/25. године</w:t>
            </w:r>
          </w:p>
          <w:p w:rsidR="00794D7D" w:rsidRDefault="00794D7D" w:rsidP="00885577">
            <w:pPr>
              <w:pStyle w:val="ListParagraph"/>
              <w:autoSpaceDN w:val="0"/>
              <w:ind w:left="0"/>
              <w:contextualSpacing/>
            </w:pPr>
            <w:r>
              <w:t>3. Реализација часова редовне наставе и осталих облика образовно-васпиног рада у трећем класификационом периоду</w:t>
            </w:r>
          </w:p>
          <w:p w:rsidR="00794D7D" w:rsidRDefault="00794D7D" w:rsidP="00885577">
            <w:pPr>
              <w:pStyle w:val="ListParagraph"/>
              <w:autoSpaceDN w:val="0"/>
              <w:ind w:left="0"/>
              <w:contextualSpacing/>
            </w:pPr>
            <w:r>
              <w:t>4. Анализа постигнутих успеха у учењу ученика у трећем класификационом периоду</w:t>
            </w:r>
          </w:p>
          <w:p w:rsidR="00794D7D" w:rsidRDefault="00794D7D" w:rsidP="00885577">
            <w:pPr>
              <w:pStyle w:val="ListParagraph"/>
              <w:autoSpaceDN w:val="0"/>
              <w:ind w:left="0"/>
              <w:contextualSpacing/>
            </w:pPr>
            <w:r>
              <w:t>5. Извештај о васпитном раду са ученицима</w:t>
            </w:r>
          </w:p>
          <w:p w:rsidR="00794D7D" w:rsidRDefault="00794D7D" w:rsidP="00885577">
            <w:pPr>
              <w:pStyle w:val="ListParagraph"/>
              <w:autoSpaceDN w:val="0"/>
              <w:ind w:left="0"/>
              <w:contextualSpacing/>
            </w:pPr>
            <w:r>
              <w:t>6. Мере за побољшање образовно-васпитног рада</w:t>
            </w:r>
          </w:p>
          <w:p w:rsidR="00794D7D" w:rsidRDefault="00794D7D" w:rsidP="00885577">
            <w:pPr>
              <w:pStyle w:val="ListParagraph"/>
              <w:autoSpaceDN w:val="0"/>
              <w:ind w:left="0"/>
              <w:contextualSpacing/>
            </w:pPr>
            <w:r>
              <w:t>7. Разно</w:t>
            </w:r>
          </w:p>
        </w:tc>
      </w:tr>
      <w:tr w:rsidR="00794D7D">
        <w:trPr>
          <w:trHeight w:val="881"/>
          <w:jc w:val="center"/>
        </w:trPr>
        <w:tc>
          <w:tcPr>
            <w:tcW w:w="2262" w:type="dxa"/>
            <w:vAlign w:val="center"/>
          </w:tcPr>
          <w:p w:rsidR="00794D7D" w:rsidRDefault="00794D7D">
            <w:pPr>
              <w:pStyle w:val="ListParagraph"/>
              <w:autoSpaceDN w:val="0"/>
              <w:ind w:left="0"/>
              <w:contextualSpacing/>
              <w:jc w:val="center"/>
            </w:pPr>
            <w:r>
              <w:t>11.6.2025.</w:t>
            </w:r>
          </w:p>
        </w:tc>
        <w:tc>
          <w:tcPr>
            <w:tcW w:w="7202" w:type="dxa"/>
            <w:vAlign w:val="center"/>
          </w:tcPr>
          <w:p w:rsidR="00794D7D" w:rsidRDefault="00794D7D" w:rsidP="00885577">
            <w:pPr>
              <w:pStyle w:val="ListParagraph"/>
              <w:autoSpaceDN w:val="0"/>
              <w:ind w:left="0"/>
              <w:contextualSpacing/>
            </w:pPr>
            <w:r>
              <w:t>1. Усвајање записника са претходне седнице</w:t>
            </w:r>
          </w:p>
          <w:p w:rsidR="00794D7D" w:rsidRDefault="00794D7D" w:rsidP="00885577">
            <w:pPr>
              <w:pStyle w:val="ListParagraph"/>
              <w:autoSpaceDN w:val="0"/>
              <w:ind w:left="0"/>
              <w:contextualSpacing/>
            </w:pPr>
            <w:r>
              <w:t>2. Бројно стање ученика осмо</w:t>
            </w:r>
            <w:r w:rsidR="003E3669">
              <w:t>г разреда на крају наставне 2024</w:t>
            </w:r>
            <w:r>
              <w:t>/25.</w:t>
            </w:r>
          </w:p>
          <w:p w:rsidR="003E3669" w:rsidRDefault="003E3669" w:rsidP="00885577">
            <w:pPr>
              <w:pStyle w:val="ListParagraph"/>
              <w:autoSpaceDN w:val="0"/>
              <w:ind w:left="0"/>
              <w:contextualSpacing/>
            </w:pPr>
            <w:r>
              <w:t>3. Реализација часова редовне наставе и осталих облика образовно-васпитног рада</w:t>
            </w:r>
          </w:p>
          <w:p w:rsidR="003E3669" w:rsidRDefault="003E3669" w:rsidP="00885577">
            <w:pPr>
              <w:pStyle w:val="ListParagraph"/>
              <w:autoSpaceDN w:val="0"/>
              <w:ind w:left="0"/>
              <w:contextualSpacing/>
            </w:pPr>
            <w:r>
              <w:t>4. Анализа постигнутих успеха ученика осмог разреда</w:t>
            </w:r>
          </w:p>
          <w:p w:rsidR="003E3669" w:rsidRDefault="003E3669" w:rsidP="00885577">
            <w:pPr>
              <w:pStyle w:val="ListParagraph"/>
              <w:autoSpaceDN w:val="0"/>
              <w:ind w:left="0"/>
              <w:contextualSpacing/>
            </w:pPr>
            <w:r>
              <w:t>5. Извештај о васпитном раду са ученицима</w:t>
            </w:r>
          </w:p>
          <w:p w:rsidR="003E3669" w:rsidRDefault="003E3669" w:rsidP="00885577">
            <w:pPr>
              <w:pStyle w:val="ListParagraph"/>
              <w:autoSpaceDN w:val="0"/>
              <w:ind w:left="0"/>
              <w:contextualSpacing/>
            </w:pPr>
            <w:r>
              <w:t>6. Предлози за доделу Вукових диплома, диплома Доситеј Обрадовић, за ученика генерације и спортисту генерације</w:t>
            </w:r>
          </w:p>
          <w:p w:rsidR="003E3669" w:rsidRDefault="003E3669" w:rsidP="00885577">
            <w:pPr>
              <w:pStyle w:val="ListParagraph"/>
              <w:autoSpaceDN w:val="0"/>
              <w:ind w:left="0"/>
              <w:contextualSpacing/>
            </w:pPr>
            <w:r>
              <w:t>7. Избор комисије за избор ученика генерације и спортисте генерације</w:t>
            </w:r>
          </w:p>
          <w:p w:rsidR="003E3669" w:rsidRDefault="003E3669" w:rsidP="00885577">
            <w:pPr>
              <w:pStyle w:val="ListParagraph"/>
              <w:autoSpaceDN w:val="0"/>
              <w:ind w:left="0"/>
              <w:contextualSpacing/>
            </w:pPr>
            <w:r>
              <w:t xml:space="preserve">8. Извештај са реализованог излета, наставе у природи ученика другог и четвртог разреда, екскурзија ученика петог, шестог, </w:t>
            </w:r>
            <w:r>
              <w:lastRenderedPageBreak/>
              <w:t>седмог и осмог разреда</w:t>
            </w:r>
          </w:p>
          <w:p w:rsidR="003E3669" w:rsidRDefault="003E3669" w:rsidP="00885577">
            <w:pPr>
              <w:pStyle w:val="ListParagraph"/>
              <w:autoSpaceDN w:val="0"/>
              <w:ind w:left="0"/>
              <w:contextualSpacing/>
            </w:pPr>
            <w:r>
              <w:t>9. Извештај психолога о професионалним интересовањима и способностима ученика осмог разреда</w:t>
            </w:r>
          </w:p>
          <w:p w:rsidR="00794D7D" w:rsidRDefault="003E3669" w:rsidP="00885577">
            <w:pPr>
              <w:pStyle w:val="ListParagraph"/>
              <w:autoSpaceDN w:val="0"/>
              <w:ind w:left="0"/>
              <w:contextualSpacing/>
            </w:pPr>
            <w:r>
              <w:t>10. Разно</w:t>
            </w:r>
          </w:p>
        </w:tc>
      </w:tr>
      <w:tr w:rsidR="00794D7D">
        <w:trPr>
          <w:trHeight w:val="881"/>
          <w:jc w:val="center"/>
        </w:trPr>
        <w:tc>
          <w:tcPr>
            <w:tcW w:w="2262" w:type="dxa"/>
            <w:vAlign w:val="center"/>
          </w:tcPr>
          <w:p w:rsidR="00794D7D" w:rsidRDefault="00794D7D">
            <w:pPr>
              <w:pStyle w:val="ListParagraph"/>
              <w:autoSpaceDN w:val="0"/>
              <w:ind w:left="0"/>
              <w:contextualSpacing/>
              <w:jc w:val="center"/>
            </w:pPr>
            <w:r>
              <w:lastRenderedPageBreak/>
              <w:t>20.6.2025.</w:t>
            </w:r>
          </w:p>
        </w:tc>
        <w:tc>
          <w:tcPr>
            <w:tcW w:w="7202" w:type="dxa"/>
            <w:vAlign w:val="center"/>
          </w:tcPr>
          <w:p w:rsidR="00794D7D" w:rsidRDefault="007F625A" w:rsidP="00885577">
            <w:pPr>
              <w:pStyle w:val="ListParagraph"/>
              <w:autoSpaceDN w:val="0"/>
              <w:ind w:left="0"/>
              <w:contextualSpacing/>
            </w:pPr>
            <w:r>
              <w:t>1. Усвајање записника са претходне седнице</w:t>
            </w:r>
          </w:p>
          <w:p w:rsidR="007F625A" w:rsidRDefault="007F625A" w:rsidP="00885577">
            <w:pPr>
              <w:pStyle w:val="ListParagraph"/>
              <w:autoSpaceDN w:val="0"/>
              <w:ind w:left="0"/>
              <w:contextualSpacing/>
            </w:pPr>
            <w:r>
              <w:t>2. Бројно стање ученика на крају наставне 2024/25. Године</w:t>
            </w:r>
          </w:p>
          <w:p w:rsidR="007F625A" w:rsidRDefault="007F625A" w:rsidP="00885577">
            <w:pPr>
              <w:pStyle w:val="ListParagraph"/>
              <w:autoSpaceDN w:val="0"/>
              <w:ind w:left="0"/>
              <w:contextualSpacing/>
            </w:pPr>
            <w:r>
              <w:t>3. Реализација часова редовне настве и осталих облика образовно-васпитног рада</w:t>
            </w:r>
          </w:p>
          <w:p w:rsidR="007F625A" w:rsidRDefault="007F625A" w:rsidP="00885577">
            <w:pPr>
              <w:pStyle w:val="ListParagraph"/>
              <w:autoSpaceDN w:val="0"/>
              <w:ind w:left="0"/>
              <w:contextualSpacing/>
            </w:pPr>
            <w:r>
              <w:t>4. Анализа постигнутих успеха у учењу ученика од првог до седмог разреда</w:t>
            </w:r>
          </w:p>
          <w:p w:rsidR="007F625A" w:rsidRDefault="007F625A" w:rsidP="00885577">
            <w:pPr>
              <w:pStyle w:val="ListParagraph"/>
              <w:autoSpaceDN w:val="0"/>
              <w:ind w:left="0"/>
              <w:contextualSpacing/>
            </w:pPr>
            <w:r>
              <w:t>5. Извештај о васпитном раду са ученицима и предлози за изрицање похвала и мера</w:t>
            </w:r>
          </w:p>
          <w:p w:rsidR="007F625A" w:rsidRDefault="007F625A" w:rsidP="00885577">
            <w:pPr>
              <w:pStyle w:val="ListParagraph"/>
              <w:autoSpaceDN w:val="0"/>
              <w:ind w:left="0"/>
              <w:contextualSpacing/>
            </w:pPr>
            <w:r>
              <w:t>6. Упознавање са Записником о извршеном редовном надзору просветне инспекције</w:t>
            </w:r>
          </w:p>
          <w:p w:rsidR="007F625A" w:rsidRDefault="007F625A" w:rsidP="00885577">
            <w:pPr>
              <w:pStyle w:val="ListParagraph"/>
              <w:autoSpaceDN w:val="0"/>
              <w:ind w:left="0"/>
              <w:contextualSpacing/>
            </w:pPr>
            <w:r>
              <w:t>7. Разно</w:t>
            </w:r>
          </w:p>
        </w:tc>
      </w:tr>
      <w:tr w:rsidR="00794D7D">
        <w:trPr>
          <w:trHeight w:val="881"/>
          <w:jc w:val="center"/>
        </w:trPr>
        <w:tc>
          <w:tcPr>
            <w:tcW w:w="2262" w:type="dxa"/>
            <w:vAlign w:val="center"/>
          </w:tcPr>
          <w:p w:rsidR="00794D7D" w:rsidRDefault="00794D7D">
            <w:pPr>
              <w:pStyle w:val="ListParagraph"/>
              <w:autoSpaceDN w:val="0"/>
              <w:ind w:left="0"/>
              <w:contextualSpacing/>
              <w:jc w:val="center"/>
            </w:pPr>
            <w:r>
              <w:t>30.6.2025.</w:t>
            </w:r>
          </w:p>
        </w:tc>
        <w:tc>
          <w:tcPr>
            <w:tcW w:w="7202" w:type="dxa"/>
            <w:vAlign w:val="center"/>
          </w:tcPr>
          <w:p w:rsidR="00794D7D" w:rsidRDefault="007F625A" w:rsidP="00885577">
            <w:pPr>
              <w:pStyle w:val="ListParagraph"/>
              <w:autoSpaceDN w:val="0"/>
              <w:ind w:left="0"/>
              <w:contextualSpacing/>
            </w:pPr>
            <w:r>
              <w:t>1. Усвајање записника са претходне седнице</w:t>
            </w:r>
          </w:p>
          <w:p w:rsidR="007F625A" w:rsidRDefault="007F625A" w:rsidP="00885577">
            <w:pPr>
              <w:pStyle w:val="ListParagraph"/>
              <w:autoSpaceDN w:val="0"/>
              <w:ind w:left="0"/>
              <w:contextualSpacing/>
            </w:pPr>
            <w:r>
              <w:t>2. Усвајање Школског програма за период од четири године</w:t>
            </w:r>
          </w:p>
          <w:p w:rsidR="007F625A" w:rsidRDefault="007F625A" w:rsidP="00885577">
            <w:pPr>
              <w:pStyle w:val="ListParagraph"/>
              <w:autoSpaceDN w:val="0"/>
              <w:ind w:left="0"/>
              <w:contextualSpacing/>
            </w:pPr>
            <w:r>
              <w:t>3. Избор ученика и спортисте генерације</w:t>
            </w:r>
          </w:p>
          <w:p w:rsidR="007F625A" w:rsidRDefault="007F625A" w:rsidP="00885577">
            <w:pPr>
              <w:pStyle w:val="ListParagraph"/>
              <w:autoSpaceDN w:val="0"/>
              <w:ind w:left="0"/>
              <w:contextualSpacing/>
            </w:pPr>
            <w:r>
              <w:t>4. Разно</w:t>
            </w:r>
          </w:p>
        </w:tc>
      </w:tr>
      <w:tr w:rsidR="00794D7D">
        <w:trPr>
          <w:trHeight w:val="881"/>
          <w:jc w:val="center"/>
        </w:trPr>
        <w:tc>
          <w:tcPr>
            <w:tcW w:w="2262" w:type="dxa"/>
            <w:vAlign w:val="center"/>
          </w:tcPr>
          <w:p w:rsidR="00794D7D" w:rsidRDefault="00794D7D">
            <w:pPr>
              <w:pStyle w:val="ListParagraph"/>
              <w:autoSpaceDN w:val="0"/>
              <w:ind w:left="0"/>
              <w:contextualSpacing/>
              <w:jc w:val="center"/>
            </w:pPr>
            <w:r>
              <w:t>8.7.2025.</w:t>
            </w:r>
          </w:p>
        </w:tc>
        <w:tc>
          <w:tcPr>
            <w:tcW w:w="7202" w:type="dxa"/>
            <w:vAlign w:val="center"/>
          </w:tcPr>
          <w:p w:rsidR="00794D7D" w:rsidRDefault="00AD629E" w:rsidP="00885577">
            <w:pPr>
              <w:pStyle w:val="ListParagraph"/>
              <w:autoSpaceDN w:val="0"/>
              <w:ind w:left="0"/>
              <w:contextualSpacing/>
            </w:pPr>
            <w:r>
              <w:t>1. Усвајање записника са претходне седнице</w:t>
            </w:r>
          </w:p>
          <w:p w:rsidR="00AD629E" w:rsidRDefault="00AD629E" w:rsidP="00885577">
            <w:pPr>
              <w:pStyle w:val="ListParagraph"/>
              <w:autoSpaceDN w:val="0"/>
              <w:ind w:left="0"/>
              <w:contextualSpacing/>
            </w:pPr>
            <w:r>
              <w:t>2. Анализа резултата ученика осмог разреда на завршном испиту</w:t>
            </w:r>
          </w:p>
          <w:p w:rsidR="00AD629E" w:rsidRDefault="00AD629E" w:rsidP="00885577">
            <w:pPr>
              <w:pStyle w:val="ListParagraph"/>
              <w:autoSpaceDN w:val="0"/>
              <w:ind w:left="0"/>
              <w:contextualSpacing/>
            </w:pPr>
            <w:r>
              <w:t>3. Разматрање и усвајање Извештаја о раду школе у школској 2024/25. Години</w:t>
            </w:r>
          </w:p>
          <w:p w:rsidR="00AD629E" w:rsidRDefault="00AD629E" w:rsidP="00885577">
            <w:pPr>
              <w:pStyle w:val="ListParagraph"/>
              <w:autoSpaceDN w:val="0"/>
              <w:ind w:left="0"/>
              <w:contextualSpacing/>
            </w:pPr>
            <w:r>
              <w:t>4. Разно</w:t>
            </w:r>
          </w:p>
        </w:tc>
      </w:tr>
      <w:tr w:rsidR="00794D7D">
        <w:trPr>
          <w:trHeight w:val="881"/>
          <w:jc w:val="center"/>
        </w:trPr>
        <w:tc>
          <w:tcPr>
            <w:tcW w:w="2262" w:type="dxa"/>
            <w:vAlign w:val="center"/>
          </w:tcPr>
          <w:p w:rsidR="00794D7D" w:rsidRDefault="00794D7D">
            <w:pPr>
              <w:pStyle w:val="ListParagraph"/>
              <w:autoSpaceDN w:val="0"/>
              <w:ind w:left="0"/>
              <w:contextualSpacing/>
              <w:jc w:val="center"/>
            </w:pPr>
            <w:r>
              <w:t>18.8.2025.</w:t>
            </w:r>
          </w:p>
        </w:tc>
        <w:tc>
          <w:tcPr>
            <w:tcW w:w="7202" w:type="dxa"/>
            <w:vAlign w:val="center"/>
          </w:tcPr>
          <w:p w:rsidR="00794D7D" w:rsidRDefault="00AD629E" w:rsidP="00885577">
            <w:pPr>
              <w:pStyle w:val="ListParagraph"/>
              <w:autoSpaceDN w:val="0"/>
              <w:ind w:left="0"/>
              <w:contextualSpacing/>
            </w:pPr>
            <w:r>
              <w:t>1.Усвајање записника с апретходне седнице</w:t>
            </w:r>
          </w:p>
          <w:p w:rsidR="00AD629E" w:rsidRDefault="00AD629E" w:rsidP="00885577">
            <w:pPr>
              <w:pStyle w:val="ListParagraph"/>
              <w:autoSpaceDN w:val="0"/>
              <w:ind w:left="0"/>
              <w:contextualSpacing/>
            </w:pPr>
            <w:r>
              <w:t>2. Формирање тимова, актива, већа у складу са законом и статутом школе</w:t>
            </w:r>
          </w:p>
          <w:p w:rsidR="00AD629E" w:rsidRDefault="00AD629E" w:rsidP="00885577">
            <w:pPr>
              <w:pStyle w:val="ListParagraph"/>
              <w:autoSpaceDN w:val="0"/>
              <w:ind w:left="0"/>
              <w:contextualSpacing/>
            </w:pPr>
            <w:r>
              <w:t>3. Активности у наредном периоду</w:t>
            </w:r>
          </w:p>
          <w:p w:rsidR="00AD629E" w:rsidRDefault="00AD629E" w:rsidP="00885577">
            <w:pPr>
              <w:pStyle w:val="ListParagraph"/>
              <w:autoSpaceDN w:val="0"/>
              <w:ind w:left="0"/>
              <w:contextualSpacing/>
            </w:pPr>
            <w:r>
              <w:t>4. Разно</w:t>
            </w:r>
          </w:p>
        </w:tc>
      </w:tr>
    </w:tbl>
    <w:p w:rsidR="00650B2B" w:rsidRDefault="00650B2B" w:rsidP="00EE08B5">
      <w:pPr>
        <w:pStyle w:val="Heading2"/>
        <w:rPr>
          <w:color w:val="FF0000"/>
        </w:rPr>
      </w:pPr>
      <w:bookmarkStart w:id="33" w:name="_Toc56533846"/>
    </w:p>
    <w:p w:rsidR="00BC6DBC" w:rsidRPr="001A199F" w:rsidRDefault="007706DF" w:rsidP="00EE08B5">
      <w:pPr>
        <w:pStyle w:val="Heading2"/>
        <w:rPr>
          <w:color w:val="auto"/>
        </w:rPr>
      </w:pPr>
      <w:bookmarkStart w:id="34" w:name="_Toc209748033"/>
      <w:r w:rsidRPr="001A199F">
        <w:rPr>
          <w:color w:val="auto"/>
        </w:rPr>
        <w:t>РАД ОДЕЉЕЊСКИХ ВЕЋА</w:t>
      </w:r>
      <w:bookmarkEnd w:id="33"/>
      <w:bookmarkEnd w:id="34"/>
    </w:p>
    <w:p w:rsidR="00BC6DBC" w:rsidRPr="00F12C0F" w:rsidRDefault="00BC6DBC">
      <w:pPr>
        <w:spacing w:after="0" w:line="240" w:lineRule="auto"/>
        <w:contextualSpacing/>
        <w:jc w:val="center"/>
        <w:rPr>
          <w:rFonts w:ascii="Times New Roman" w:hAnsi="Times New Roman"/>
          <w:b/>
          <w:sz w:val="24"/>
          <w:szCs w:val="24"/>
        </w:rPr>
      </w:pPr>
    </w:p>
    <w:p w:rsidR="00BC6DBC" w:rsidRDefault="007706DF">
      <w:pPr>
        <w:spacing w:after="0" w:line="240" w:lineRule="auto"/>
        <w:contextualSpacing/>
        <w:jc w:val="center"/>
        <w:rPr>
          <w:rFonts w:ascii="Times New Roman" w:hAnsi="Times New Roman"/>
          <w:sz w:val="24"/>
          <w:szCs w:val="24"/>
          <w:lang w:val="sr-Cyrl-CS"/>
        </w:rPr>
      </w:pPr>
      <w:r>
        <w:rPr>
          <w:rFonts w:ascii="Times New Roman" w:hAnsi="Times New Roman"/>
          <w:sz w:val="24"/>
          <w:szCs w:val="24"/>
        </w:rPr>
        <w:t xml:space="preserve">I </w:t>
      </w:r>
      <w:r>
        <w:rPr>
          <w:rFonts w:ascii="Times New Roman" w:hAnsi="Times New Roman"/>
          <w:sz w:val="24"/>
          <w:szCs w:val="24"/>
          <w:lang w:val="sr-Cyrl-CS"/>
        </w:rPr>
        <w:t>РАЗРЕД</w:t>
      </w:r>
    </w:p>
    <w:p w:rsidR="00BC6DBC" w:rsidRDefault="00BC6DBC">
      <w:pPr>
        <w:spacing w:after="0" w:line="240" w:lineRule="auto"/>
        <w:contextualSpacing/>
        <w:jc w:val="center"/>
        <w:rPr>
          <w:rFonts w:ascii="Times New Roman" w:hAnsi="Times New Roman"/>
          <w:b/>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9"/>
        <w:gridCol w:w="2400"/>
        <w:gridCol w:w="2288"/>
      </w:tblGrid>
      <w:tr w:rsidR="00BC6DBC" w:rsidRPr="009104C2">
        <w:tc>
          <w:tcPr>
            <w:tcW w:w="4599" w:type="dxa"/>
          </w:tcPr>
          <w:p w:rsidR="00BC6DBC" w:rsidRPr="009104C2" w:rsidRDefault="007706DF">
            <w:pPr>
              <w:autoSpaceDN w:val="0"/>
              <w:spacing w:after="0" w:line="240" w:lineRule="auto"/>
              <w:contextualSpacing/>
              <w:jc w:val="center"/>
              <w:rPr>
                <w:rFonts w:ascii="Times New Roman" w:hAnsi="Times New Roman"/>
                <w:b/>
                <w:sz w:val="24"/>
                <w:szCs w:val="24"/>
              </w:rPr>
            </w:pPr>
            <w:r w:rsidRPr="009104C2">
              <w:rPr>
                <w:rFonts w:ascii="Times New Roman" w:hAnsi="Times New Roman"/>
                <w:b/>
                <w:sz w:val="24"/>
                <w:szCs w:val="24"/>
              </w:rPr>
              <w:t>РЕАЛИЗОВАНЕ АКТИВНОСТИ</w:t>
            </w:r>
          </w:p>
        </w:tc>
        <w:tc>
          <w:tcPr>
            <w:tcW w:w="2400" w:type="dxa"/>
          </w:tcPr>
          <w:p w:rsidR="00BC6DBC" w:rsidRPr="009104C2" w:rsidRDefault="007706DF">
            <w:pPr>
              <w:autoSpaceDN w:val="0"/>
              <w:spacing w:after="0" w:line="240" w:lineRule="auto"/>
              <w:contextualSpacing/>
              <w:jc w:val="center"/>
              <w:rPr>
                <w:rFonts w:ascii="Times New Roman" w:hAnsi="Times New Roman"/>
                <w:b/>
                <w:sz w:val="24"/>
                <w:szCs w:val="24"/>
              </w:rPr>
            </w:pPr>
            <w:r w:rsidRPr="009104C2">
              <w:rPr>
                <w:rFonts w:ascii="Times New Roman" w:hAnsi="Times New Roman"/>
                <w:b/>
                <w:sz w:val="24"/>
                <w:szCs w:val="24"/>
              </w:rPr>
              <w:t>ВРЕМЕ РЕАЛИЗАЦИЈЕ</w:t>
            </w:r>
          </w:p>
        </w:tc>
        <w:tc>
          <w:tcPr>
            <w:tcW w:w="2288" w:type="dxa"/>
          </w:tcPr>
          <w:p w:rsidR="00BC6DBC" w:rsidRPr="009104C2" w:rsidRDefault="007706DF">
            <w:pPr>
              <w:autoSpaceDN w:val="0"/>
              <w:spacing w:after="0" w:line="240" w:lineRule="auto"/>
              <w:contextualSpacing/>
              <w:jc w:val="center"/>
              <w:rPr>
                <w:rFonts w:ascii="Times New Roman" w:hAnsi="Times New Roman"/>
                <w:b/>
                <w:sz w:val="24"/>
                <w:szCs w:val="24"/>
              </w:rPr>
            </w:pPr>
            <w:r w:rsidRPr="009104C2">
              <w:rPr>
                <w:rFonts w:ascii="Times New Roman" w:hAnsi="Times New Roman"/>
                <w:b/>
                <w:sz w:val="24"/>
                <w:szCs w:val="24"/>
              </w:rPr>
              <w:t>НОСИОЦИ АКТИВНОСТИ</w:t>
            </w:r>
          </w:p>
        </w:tc>
      </w:tr>
      <w:tr w:rsidR="009104C2" w:rsidRPr="009104C2">
        <w:tc>
          <w:tcPr>
            <w:tcW w:w="4599" w:type="dxa"/>
          </w:tcPr>
          <w:p w:rsidR="009104C2" w:rsidRPr="009104C2" w:rsidRDefault="009104C2" w:rsidP="00E82F76">
            <w:pPr>
              <w:numPr>
                <w:ilvl w:val="0"/>
                <w:numId w:val="20"/>
              </w:numPr>
              <w:spacing w:after="0"/>
              <w:rPr>
                <w:rFonts w:ascii="Times New Roman" w:hAnsi="Times New Roman"/>
                <w:sz w:val="24"/>
                <w:szCs w:val="24"/>
              </w:rPr>
            </w:pPr>
            <w:r w:rsidRPr="009104C2">
              <w:rPr>
                <w:rFonts w:ascii="Times New Roman" w:hAnsi="Times New Roman"/>
                <w:b/>
                <w:bCs/>
                <w:sz w:val="24"/>
                <w:szCs w:val="24"/>
              </w:rPr>
              <w:t>Планирање</w:t>
            </w:r>
            <w:r w:rsidRPr="009104C2">
              <w:rPr>
                <w:rFonts w:ascii="Times New Roman" w:hAnsi="Times New Roman"/>
                <w:sz w:val="24"/>
                <w:szCs w:val="24"/>
              </w:rPr>
              <w:t xml:space="preserve">–урађени  годишњи и месечни планов наставних и ваннаставних активности; испланиранеписмене провере/тестирања у току школске године, приложено уз годишњи план; </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 xml:space="preserve">прилагођен  начин вођења личне педагошке документације;  прикупљени  подаци  о ученицима и  пружена помоћ при адаптацији ученицима првог разреда на школску средину;  </w:t>
            </w:r>
          </w:p>
          <w:p w:rsidR="009104C2" w:rsidRPr="009104C2" w:rsidRDefault="009104C2" w:rsidP="009104C2">
            <w:pPr>
              <w:rPr>
                <w:rFonts w:ascii="Times New Roman" w:hAnsi="Times New Roman"/>
                <w:sz w:val="24"/>
                <w:szCs w:val="24"/>
              </w:rPr>
            </w:pPr>
            <w:r w:rsidRPr="009104C2">
              <w:rPr>
                <w:rFonts w:ascii="Times New Roman" w:hAnsi="Times New Roman"/>
                <w:color w:val="000000"/>
                <w:sz w:val="24"/>
                <w:szCs w:val="24"/>
              </w:rPr>
              <w:lastRenderedPageBreak/>
              <w:t>урађен критеријума оцењивања за први разред,  ради праћења напредовања ученика, проложено на сајт школе; </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 xml:space="preserve">сарадња са учитељицом из продуженог боравка  као новог облика образовно-васпитног рада – посета ученицима који похађају боравк, друштвене игре,  са циљем пружања подршке ученицима првог разреда; </w:t>
            </w:r>
          </w:p>
          <w:p w:rsidR="009104C2" w:rsidRPr="009104C2" w:rsidRDefault="009104C2" w:rsidP="009104C2">
            <w:pPr>
              <w:rPr>
                <w:rFonts w:ascii="Times New Roman" w:hAnsi="Times New Roman"/>
                <w:iCs/>
                <w:sz w:val="24"/>
                <w:szCs w:val="24"/>
                <w:shd w:val="clear" w:color="auto" w:fill="FFFFFF"/>
              </w:rPr>
            </w:pPr>
            <w:r w:rsidRPr="009104C2">
              <w:rPr>
                <w:rFonts w:ascii="Times New Roman" w:hAnsi="Times New Roman"/>
                <w:iCs/>
                <w:sz w:val="24"/>
                <w:szCs w:val="24"/>
                <w:shd w:val="clear" w:color="auto" w:fill="FFFFFF"/>
              </w:rPr>
              <w:t xml:space="preserve">реаализована тематска настава </w:t>
            </w:r>
            <w:r w:rsidRPr="009104C2">
              <w:rPr>
                <w:rFonts w:ascii="Times New Roman" w:hAnsi="Times New Roman"/>
                <w:i/>
                <w:iCs/>
                <w:sz w:val="24"/>
                <w:szCs w:val="24"/>
                <w:shd w:val="clear" w:color="auto" w:fill="FFFFFF"/>
              </w:rPr>
              <w:t>Различити, али сложни: пут ка толеранцији,</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lastRenderedPageBreak/>
              <w:t>август, септембар,</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септембар</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lastRenderedPageBreak/>
              <w:t>октобар</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iCs/>
                <w:sz w:val="24"/>
                <w:szCs w:val="24"/>
                <w:shd w:val="clear" w:color="auto" w:fill="FFFFFF"/>
              </w:rPr>
            </w:pPr>
            <w:r w:rsidRPr="009104C2">
              <w:rPr>
                <w:rFonts w:ascii="Times New Roman" w:hAnsi="Times New Roman"/>
                <w:sz w:val="24"/>
                <w:szCs w:val="24"/>
              </w:rPr>
              <w:t>септембар/децембар</w:t>
            </w:r>
          </w:p>
          <w:p w:rsidR="009104C2" w:rsidRPr="009104C2" w:rsidRDefault="009104C2" w:rsidP="009104C2">
            <w:pPr>
              <w:jc w:val="center"/>
              <w:rPr>
                <w:rFonts w:ascii="Times New Roman" w:hAnsi="Times New Roman"/>
                <w:iCs/>
                <w:sz w:val="24"/>
                <w:szCs w:val="24"/>
                <w:shd w:val="clear" w:color="auto" w:fill="FFFFFF"/>
              </w:rPr>
            </w:pPr>
          </w:p>
          <w:p w:rsidR="009104C2" w:rsidRPr="009104C2" w:rsidRDefault="009104C2" w:rsidP="009104C2">
            <w:pPr>
              <w:jc w:val="center"/>
              <w:rPr>
                <w:rFonts w:ascii="Times New Roman" w:hAnsi="Times New Roman"/>
                <w:sz w:val="24"/>
                <w:szCs w:val="24"/>
              </w:rPr>
            </w:pPr>
            <w:r w:rsidRPr="009104C2">
              <w:rPr>
                <w:rFonts w:ascii="Times New Roman" w:hAnsi="Times New Roman"/>
                <w:iCs/>
                <w:sz w:val="24"/>
                <w:szCs w:val="24"/>
                <w:shd w:val="clear" w:color="auto" w:fill="FFFFFF"/>
              </w:rPr>
              <w:t>18.новембар, 2024.године</w:t>
            </w:r>
            <w:r w:rsidRPr="009104C2">
              <w:rPr>
                <w:rFonts w:ascii="Times New Roman" w:hAnsi="Times New Roman"/>
                <w:sz w:val="24"/>
                <w:szCs w:val="24"/>
              </w:rPr>
              <w:t>.</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lastRenderedPageBreak/>
              <w:t>Чланови Одељењског већа, учитељица из продуженог боравка, педагог, психолог;</w:t>
            </w:r>
          </w:p>
        </w:tc>
      </w:tr>
      <w:tr w:rsidR="009104C2" w:rsidRPr="009104C2">
        <w:tc>
          <w:tcPr>
            <w:tcW w:w="4599" w:type="dxa"/>
          </w:tcPr>
          <w:p w:rsidR="009104C2" w:rsidRPr="009104C2" w:rsidRDefault="009104C2" w:rsidP="009104C2">
            <w:pPr>
              <w:rPr>
                <w:rFonts w:ascii="Times New Roman" w:hAnsi="Times New Roman"/>
                <w:sz w:val="24"/>
                <w:szCs w:val="24"/>
              </w:rPr>
            </w:pPr>
            <w:r w:rsidRPr="009104C2">
              <w:rPr>
                <w:rFonts w:ascii="Times New Roman" w:hAnsi="Times New Roman"/>
                <w:b/>
                <w:bCs/>
                <w:sz w:val="24"/>
                <w:szCs w:val="24"/>
              </w:rPr>
              <w:lastRenderedPageBreak/>
              <w:t>2.Сарадња са родитељима</w:t>
            </w:r>
            <w:r w:rsidRPr="009104C2">
              <w:rPr>
                <w:rFonts w:ascii="Times New Roman" w:hAnsi="Times New Roman"/>
                <w:sz w:val="24"/>
                <w:szCs w:val="24"/>
              </w:rPr>
              <w:t xml:space="preserve"> - родитељи су  информисани о начину организовања наставе у школској 2024/25.години и организацији продуженог боравка као   новог облика образовно-васпитног рада и подршке ученицима првог разреда; организован тематски родитељски састанак  </w:t>
            </w:r>
            <w:r w:rsidRPr="009104C2">
              <w:rPr>
                <w:rFonts w:ascii="Times New Roman" w:hAnsi="Times New Roman"/>
                <w:i/>
                <w:sz w:val="24"/>
                <w:szCs w:val="24"/>
              </w:rPr>
              <w:t xml:space="preserve"> Полазак у први разред и начин оцењивања првака</w:t>
            </w:r>
            <w:r w:rsidRPr="009104C2">
              <w:rPr>
                <w:rFonts w:ascii="Times New Roman" w:hAnsi="Times New Roman"/>
                <w:sz w:val="24"/>
                <w:szCs w:val="24"/>
              </w:rPr>
              <w:t xml:space="preserve">;  родитељи обавештени о термину за отворена врата и индивидуалне разговор, прибављене сагласности за фотографисање, реализацију излета, посета, амбијенталне наставе, изборних предмета;  родитељи су се укључили у хуманитарну акцију и донирали средства за болесног ученика наше школе; у одељењу 1/1 прикупљен је новац за завесе и климу, а родитељи су подржали и  акцију уређења учионице; информација о </w:t>
            </w:r>
            <w:r w:rsidRPr="009104C2">
              <w:rPr>
                <w:rFonts w:ascii="Times New Roman" w:hAnsi="Times New Roman"/>
                <w:color w:val="000000"/>
                <w:sz w:val="24"/>
                <w:szCs w:val="24"/>
              </w:rPr>
              <w:t>критеријуму оцењивања у првом разреду  постављена  на школском сајту.</w:t>
            </w:r>
          </w:p>
        </w:tc>
        <w:tc>
          <w:tcPr>
            <w:tcW w:w="2400" w:type="dxa"/>
          </w:tcPr>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септембар, октобар,</w:t>
            </w: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Одељењског већа, родитељи, педагог, психолог</w:t>
            </w:r>
          </w:p>
        </w:tc>
      </w:tr>
      <w:tr w:rsidR="009104C2" w:rsidRPr="009104C2">
        <w:tc>
          <w:tcPr>
            <w:tcW w:w="4599" w:type="dxa"/>
          </w:tcPr>
          <w:p w:rsidR="009104C2" w:rsidRPr="009104C2" w:rsidRDefault="009104C2" w:rsidP="00E82F76">
            <w:pPr>
              <w:numPr>
                <w:ilvl w:val="0"/>
                <w:numId w:val="20"/>
              </w:numPr>
              <w:spacing w:after="0"/>
              <w:rPr>
                <w:rFonts w:ascii="Times New Roman" w:hAnsi="Times New Roman"/>
                <w:sz w:val="24"/>
                <w:szCs w:val="24"/>
              </w:rPr>
            </w:pPr>
            <w:r w:rsidRPr="009104C2">
              <w:rPr>
                <w:rFonts w:ascii="Times New Roman" w:hAnsi="Times New Roman"/>
                <w:b/>
                <w:bCs/>
                <w:sz w:val="24"/>
                <w:szCs w:val="24"/>
              </w:rPr>
              <w:t>Правила понашања и мере безбедности</w:t>
            </w:r>
            <w:r w:rsidRPr="009104C2">
              <w:rPr>
                <w:rFonts w:ascii="Times New Roman" w:hAnsi="Times New Roman"/>
                <w:sz w:val="24"/>
                <w:szCs w:val="24"/>
              </w:rPr>
              <w:t xml:space="preserve">- учениции родитељи упознатиса: правилима понашања у школи, </w:t>
            </w:r>
            <w:r w:rsidRPr="009104C2">
              <w:rPr>
                <w:rFonts w:ascii="Times New Roman" w:hAnsi="Times New Roman"/>
                <w:color w:val="000000"/>
                <w:sz w:val="24"/>
                <w:szCs w:val="24"/>
              </w:rPr>
              <w:t xml:space="preserve"> предузетим мерама безбедности и начинима дежурства у школи као и надзором школског полицајца,   критеријумима за оцењивање владања и </w:t>
            </w:r>
            <w:r w:rsidRPr="009104C2">
              <w:rPr>
                <w:rFonts w:ascii="Times New Roman" w:hAnsi="Times New Roman"/>
                <w:color w:val="000000"/>
                <w:sz w:val="24"/>
                <w:szCs w:val="24"/>
              </w:rPr>
              <w:lastRenderedPageBreak/>
              <w:t>мерама пружања подршке ученицима,  интерним  актом о ношењу и коришћењу мобилних телефона; </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 xml:space="preserve">постављени плакати са одељењским правилима понашања; </w:t>
            </w:r>
          </w:p>
          <w:p w:rsidR="009104C2" w:rsidRPr="009104C2" w:rsidRDefault="009104C2" w:rsidP="009104C2">
            <w:pPr>
              <w:rPr>
                <w:rFonts w:ascii="Times New Roman" w:hAnsi="Times New Roman"/>
                <w:i/>
                <w:sz w:val="24"/>
                <w:szCs w:val="24"/>
              </w:rPr>
            </w:pPr>
            <w:r w:rsidRPr="009104C2">
              <w:rPr>
                <w:rFonts w:ascii="Times New Roman" w:hAnsi="Times New Roman"/>
                <w:sz w:val="24"/>
                <w:szCs w:val="24"/>
              </w:rPr>
              <w:t xml:space="preserve">Реализоване активности пројекта Министарства просвете и Министарства унутрашњих послова </w:t>
            </w:r>
            <w:r w:rsidRPr="009104C2">
              <w:rPr>
                <w:rFonts w:ascii="Times New Roman" w:hAnsi="Times New Roman"/>
                <w:i/>
                <w:sz w:val="24"/>
                <w:szCs w:val="24"/>
              </w:rPr>
              <w:t>Заједно и безбедно кроз детињство</w:t>
            </w:r>
            <w:r w:rsidRPr="009104C2">
              <w:rPr>
                <w:rFonts w:ascii="Times New Roman" w:hAnsi="Times New Roman"/>
                <w:sz w:val="24"/>
                <w:szCs w:val="24"/>
              </w:rPr>
              <w:t xml:space="preserve"> и платформе </w:t>
            </w:r>
            <w:r w:rsidRPr="009104C2">
              <w:rPr>
                <w:rFonts w:ascii="Times New Roman" w:hAnsi="Times New Roman"/>
                <w:i/>
                <w:sz w:val="24"/>
                <w:szCs w:val="24"/>
              </w:rPr>
              <w:t>Чувам те</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 xml:space="preserve">– радионице </w:t>
            </w:r>
            <w:r w:rsidRPr="009104C2">
              <w:rPr>
                <w:rFonts w:ascii="Times New Roman" w:hAnsi="Times New Roman"/>
                <w:i/>
                <w:sz w:val="24"/>
                <w:szCs w:val="24"/>
              </w:rPr>
              <w:t>Безбедност деце у саобраћају</w:t>
            </w:r>
            <w:r w:rsidRPr="009104C2">
              <w:rPr>
                <w:rFonts w:ascii="Times New Roman" w:hAnsi="Times New Roman"/>
                <w:sz w:val="24"/>
                <w:szCs w:val="24"/>
              </w:rPr>
              <w:t xml:space="preserve"> и </w:t>
            </w:r>
            <w:r w:rsidRPr="009104C2">
              <w:rPr>
                <w:rFonts w:ascii="Times New Roman" w:hAnsi="Times New Roman"/>
                <w:i/>
                <w:sz w:val="24"/>
                <w:szCs w:val="24"/>
              </w:rPr>
              <w:t>Безбедност деце у ванредним ситуацијама</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lastRenderedPageBreak/>
              <w:t>септембар, октобар,</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lastRenderedPageBreak/>
              <w:t>током полугодишта</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септембар/октобар</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lastRenderedPageBreak/>
              <w:t xml:space="preserve">Чланови Већа, ученици, по потреби психолог и педагог, припадници МУПа и ватрогасне јединице Петровац,  </w:t>
            </w:r>
            <w:r w:rsidRPr="009104C2">
              <w:rPr>
                <w:rFonts w:ascii="Times New Roman" w:hAnsi="Times New Roman"/>
                <w:sz w:val="24"/>
                <w:szCs w:val="24"/>
              </w:rPr>
              <w:lastRenderedPageBreak/>
              <w:t>родитељи;</w:t>
            </w:r>
          </w:p>
        </w:tc>
      </w:tr>
      <w:tr w:rsidR="009104C2" w:rsidRPr="009104C2">
        <w:tc>
          <w:tcPr>
            <w:tcW w:w="4599" w:type="dxa"/>
          </w:tcPr>
          <w:p w:rsidR="009104C2" w:rsidRPr="009104C2" w:rsidRDefault="009104C2" w:rsidP="00E82F76">
            <w:pPr>
              <w:numPr>
                <w:ilvl w:val="0"/>
                <w:numId w:val="20"/>
              </w:numPr>
              <w:spacing w:after="0"/>
              <w:rPr>
                <w:rFonts w:ascii="Times New Roman" w:hAnsi="Times New Roman"/>
                <w:sz w:val="24"/>
                <w:szCs w:val="24"/>
              </w:rPr>
            </w:pPr>
            <w:r w:rsidRPr="009104C2">
              <w:rPr>
                <w:rFonts w:ascii="Times New Roman" w:hAnsi="Times New Roman"/>
                <w:b/>
                <w:bCs/>
                <w:sz w:val="24"/>
                <w:szCs w:val="24"/>
              </w:rPr>
              <w:lastRenderedPageBreak/>
              <w:t>ИОП –</w:t>
            </w:r>
            <w:r w:rsidRPr="009104C2">
              <w:rPr>
                <w:rFonts w:ascii="Times New Roman" w:hAnsi="Times New Roman"/>
                <w:sz w:val="24"/>
                <w:szCs w:val="24"/>
              </w:rPr>
              <w:t xml:space="preserve">прикупљене  информације о ученицима, њиховим радним и другим навикама, интересовањима, потребама, условима за учење... у циљу пружања адекватне подршке у адаптацији на школу и  праћење адаптације; евидентирани  ученици којима је потребна додатна подршка у раду; </w:t>
            </w:r>
            <w:r w:rsidRPr="009104C2">
              <w:rPr>
                <w:rFonts w:ascii="Times New Roman" w:hAnsi="Times New Roman"/>
                <w:color w:val="000000"/>
                <w:sz w:val="24"/>
                <w:szCs w:val="24"/>
              </w:rPr>
              <w:t xml:space="preserve">праћено  и  евидентиранонапредовање и постигнуће ученика на часовима допунске наставе  кроз формативне оцене; промоција инклузивне културе-посета изложби која је настала као резултат рада школице цртања која је реализована у оквиру пројекта Учимо сви заједно, локалног пројекта Заједно смо лепши, заједно смо јачи са циљем укључивања ученика из осетљивих група; спровођене </w:t>
            </w:r>
            <w:r w:rsidRPr="009104C2">
              <w:rPr>
                <w:rFonts w:ascii="Times New Roman" w:hAnsi="Times New Roman"/>
                <w:bCs/>
                <w:sz w:val="24"/>
                <w:szCs w:val="24"/>
              </w:rPr>
              <w:t>активности на превенцији свих облика вршњачког насиља;</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 родитељи, психолог</w:t>
            </w:r>
          </w:p>
        </w:tc>
      </w:tr>
      <w:tr w:rsidR="009104C2" w:rsidRPr="009104C2">
        <w:tc>
          <w:tcPr>
            <w:tcW w:w="4599" w:type="dxa"/>
          </w:tcPr>
          <w:p w:rsidR="009104C2" w:rsidRPr="009104C2" w:rsidRDefault="009104C2" w:rsidP="00E82F76">
            <w:pPr>
              <w:numPr>
                <w:ilvl w:val="0"/>
                <w:numId w:val="20"/>
              </w:numPr>
              <w:spacing w:after="0"/>
              <w:rPr>
                <w:rFonts w:ascii="Times New Roman" w:hAnsi="Times New Roman"/>
                <w:sz w:val="24"/>
                <w:szCs w:val="24"/>
              </w:rPr>
            </w:pPr>
            <w:r w:rsidRPr="009104C2">
              <w:rPr>
                <w:rFonts w:ascii="Times New Roman" w:hAnsi="Times New Roman"/>
                <w:b/>
                <w:bCs/>
                <w:sz w:val="24"/>
                <w:szCs w:val="24"/>
              </w:rPr>
              <w:t xml:space="preserve">Екскурзије, школа у природи, излети, посете- </w:t>
            </w:r>
            <w:r w:rsidRPr="009104C2">
              <w:rPr>
                <w:rFonts w:ascii="Times New Roman" w:hAnsi="Times New Roman"/>
                <w:bCs/>
                <w:sz w:val="24"/>
                <w:szCs w:val="24"/>
              </w:rPr>
              <w:t xml:space="preserve">родитељи су дали сагласност на новопредложени правац за екскурзију Пожаревац-Љубичево-Виминацијум-Сребрно језеро, 23.5.2025.године, </w:t>
            </w:r>
          </w:p>
          <w:p w:rsidR="009104C2" w:rsidRPr="009104C2" w:rsidRDefault="009104C2" w:rsidP="009104C2">
            <w:pPr>
              <w:rPr>
                <w:rFonts w:ascii="Times New Roman" w:hAnsi="Times New Roman"/>
                <w:sz w:val="24"/>
                <w:szCs w:val="24"/>
              </w:rPr>
            </w:pP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мај, 2025.године</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 родитељи, ученици, чланови Тима за реализацију екскурзија, туристичке организације, радници локалних установа културе</w:t>
            </w:r>
          </w:p>
        </w:tc>
      </w:tr>
      <w:tr w:rsidR="009104C2" w:rsidRPr="009104C2">
        <w:tc>
          <w:tcPr>
            <w:tcW w:w="4599" w:type="dxa"/>
          </w:tcPr>
          <w:p w:rsidR="009104C2" w:rsidRPr="009104C2" w:rsidRDefault="009104C2" w:rsidP="00E82F76">
            <w:pPr>
              <w:numPr>
                <w:ilvl w:val="0"/>
                <w:numId w:val="20"/>
              </w:numPr>
              <w:spacing w:after="0"/>
              <w:rPr>
                <w:rFonts w:ascii="Times New Roman" w:hAnsi="Times New Roman"/>
                <w:sz w:val="24"/>
                <w:szCs w:val="24"/>
              </w:rPr>
            </w:pPr>
            <w:r w:rsidRPr="009104C2">
              <w:rPr>
                <w:rFonts w:ascii="Times New Roman" w:hAnsi="Times New Roman"/>
                <w:b/>
                <w:bCs/>
                <w:sz w:val="24"/>
                <w:szCs w:val="24"/>
              </w:rPr>
              <w:lastRenderedPageBreak/>
              <w:t xml:space="preserve">Сарадњаса локалном заједницом и спортске активности-  </w:t>
            </w:r>
            <w:r w:rsidRPr="009104C2">
              <w:rPr>
                <w:rFonts w:ascii="Times New Roman" w:hAnsi="Times New Roman"/>
                <w:iCs/>
                <w:sz w:val="24"/>
                <w:szCs w:val="24"/>
                <w:shd w:val="clear" w:color="auto" w:fill="FFFFFF"/>
              </w:rPr>
              <w:t xml:space="preserve"> Интерактивна представа КПЦа ,,Поклонима првацима чаролију“, КПЦ, Петровац; </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 xml:space="preserve">Ревија мини рукомета, сарадња са ЖРК,,Слога“, у циљу промоције спорта; </w:t>
            </w:r>
          </w:p>
          <w:p w:rsidR="009104C2" w:rsidRPr="009104C2" w:rsidRDefault="009104C2" w:rsidP="009104C2">
            <w:pPr>
              <w:rPr>
                <w:rFonts w:ascii="Times New Roman" w:hAnsi="Times New Roman"/>
                <w:iCs/>
                <w:sz w:val="24"/>
                <w:szCs w:val="24"/>
                <w:shd w:val="clear" w:color="auto" w:fill="FFFFFF"/>
              </w:rPr>
            </w:pPr>
            <w:r w:rsidRPr="009104C2">
              <w:rPr>
                <w:rFonts w:ascii="Times New Roman" w:hAnsi="Times New Roman"/>
                <w:sz w:val="24"/>
                <w:szCs w:val="24"/>
              </w:rPr>
              <w:t>Дан пешачења-</w:t>
            </w:r>
            <w:r w:rsidRPr="009104C2">
              <w:rPr>
                <w:rFonts w:ascii="Times New Roman" w:hAnsi="Times New Roman"/>
                <w:iCs/>
                <w:sz w:val="24"/>
                <w:szCs w:val="24"/>
                <w:shd w:val="clear" w:color="auto" w:fill="FFFFFF"/>
              </w:rPr>
              <w:t>ученици Iразреда  су се прикључили обележавању Дана пешачења у Србији, у сарадњи са ПД,,Горњак" и планинарском секцијом наше школе;</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Манифестација Ноћ истраживача – присуство манифестацији у организацији Научног клуба Рановац;</w:t>
            </w:r>
          </w:p>
          <w:p w:rsidR="009104C2" w:rsidRPr="009104C2" w:rsidRDefault="009104C2" w:rsidP="009104C2">
            <w:pPr>
              <w:rPr>
                <w:rFonts w:ascii="Times New Roman" w:hAnsi="Times New Roman"/>
                <w:iCs/>
                <w:sz w:val="24"/>
                <w:szCs w:val="24"/>
                <w:shd w:val="clear" w:color="auto" w:fill="FFFFFF"/>
              </w:rPr>
            </w:pPr>
            <w:r w:rsidRPr="009104C2">
              <w:rPr>
                <w:rFonts w:ascii="Times New Roman" w:hAnsi="Times New Roman"/>
                <w:iCs/>
                <w:sz w:val="24"/>
                <w:szCs w:val="24"/>
                <w:shd w:val="clear" w:color="auto" w:fill="FFFFFF"/>
              </w:rPr>
              <w:t>Укључивање ученика у завршне активности у оквиру пројекта Учимо сви заједно – локалног пројекта Заједно смо лепши, заједно смо јачи, КПЦ; п</w:t>
            </w:r>
            <w:r w:rsidRPr="009104C2">
              <w:rPr>
                <w:rFonts w:ascii="Times New Roman" w:hAnsi="Times New Roman"/>
                <w:sz w:val="24"/>
                <w:szCs w:val="24"/>
              </w:rPr>
              <w:t>озоришна представа ,,Лепотица и звер“ и изложба ликовних радова која је настала као резултат рада школице цртања која је реализована у оквиру пројекта са циљем укључивања ученика из осетљивих група.</w:t>
            </w:r>
          </w:p>
          <w:p w:rsidR="009104C2" w:rsidRPr="009104C2" w:rsidRDefault="009104C2" w:rsidP="009104C2">
            <w:pPr>
              <w:rPr>
                <w:rFonts w:ascii="Times New Roman" w:hAnsi="Times New Roman"/>
                <w:sz w:val="24"/>
                <w:szCs w:val="24"/>
              </w:rPr>
            </w:pPr>
            <w:r w:rsidRPr="009104C2">
              <w:rPr>
                <w:rFonts w:ascii="Times New Roman" w:hAnsi="Times New Roman"/>
                <w:iCs/>
                <w:sz w:val="24"/>
                <w:szCs w:val="24"/>
                <w:shd w:val="clear" w:color="auto" w:fill="FFFFFF"/>
              </w:rPr>
              <w:t>Еколошке занимације-еко радионица за ученике 1/2 на градском тргу у организацији ЈКПа ,,Извор" и ,,Секопак" о значају рециклаже. </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 xml:space="preserve">Трка за срећније детињство </w:t>
            </w:r>
          </w:p>
          <w:p w:rsidR="009104C2" w:rsidRPr="009104C2" w:rsidRDefault="009104C2" w:rsidP="009104C2">
            <w:pPr>
              <w:rPr>
                <w:rFonts w:ascii="Times New Roman" w:hAnsi="Times New Roman"/>
                <w:sz w:val="24"/>
                <w:szCs w:val="24"/>
              </w:rPr>
            </w:pPr>
            <w:r w:rsidRPr="009104C2">
              <w:rPr>
                <w:rFonts w:ascii="Times New Roman" w:hAnsi="Times New Roman"/>
                <w:sz w:val="24"/>
                <w:szCs w:val="24"/>
                <w:lang w:val="sr-Cyrl-CS"/>
              </w:rPr>
              <w:t>З</w:t>
            </w:r>
            <w:r w:rsidRPr="009104C2">
              <w:rPr>
                <w:rFonts w:ascii="Times New Roman" w:hAnsi="Times New Roman"/>
                <w:iCs/>
                <w:sz w:val="24"/>
                <w:szCs w:val="24"/>
                <w:shd w:val="clear" w:color="auto" w:fill="FFFFFF"/>
              </w:rPr>
              <w:t>аједничка активност ПУ,,Галеб", ученика ОШ,,Бата Булић" и СШ,,Младост"-Дружење и промоција игре и заједништва,  </w:t>
            </w:r>
            <w:r w:rsidRPr="009104C2">
              <w:rPr>
                <w:rFonts w:ascii="Times New Roman" w:hAnsi="Times New Roman"/>
                <w:sz w:val="24"/>
                <w:szCs w:val="24"/>
              </w:rPr>
              <w:t xml:space="preserve"> у оквиру Дечије недеље</w:t>
            </w:r>
          </w:p>
          <w:p w:rsidR="009104C2" w:rsidRPr="009104C2" w:rsidRDefault="009104C2" w:rsidP="009104C2">
            <w:pPr>
              <w:rPr>
                <w:rFonts w:ascii="Times New Roman" w:hAnsi="Times New Roman"/>
                <w:bCs/>
                <w:sz w:val="24"/>
                <w:szCs w:val="24"/>
              </w:rPr>
            </w:pPr>
            <w:r w:rsidRPr="009104C2">
              <w:rPr>
                <w:rFonts w:ascii="Times New Roman" w:hAnsi="Times New Roman"/>
                <w:sz w:val="24"/>
                <w:szCs w:val="24"/>
              </w:rPr>
              <w:t>Црвени крст -</w:t>
            </w:r>
            <w:r w:rsidRPr="009104C2">
              <w:rPr>
                <w:rFonts w:ascii="Times New Roman" w:hAnsi="Times New Roman"/>
                <w:sz w:val="24"/>
                <w:szCs w:val="24"/>
                <w:lang w:val="sr-Cyrl-CS"/>
              </w:rPr>
              <w:t xml:space="preserve"> о</w:t>
            </w:r>
            <w:r w:rsidRPr="009104C2">
              <w:rPr>
                <w:rFonts w:ascii="Times New Roman" w:hAnsi="Times New Roman"/>
                <w:iCs/>
                <w:sz w:val="24"/>
                <w:szCs w:val="24"/>
                <w:shd w:val="clear" w:color="auto" w:fill="FFFFFF"/>
              </w:rPr>
              <w:t>бележена Недеља безбедности деце у саобраћају, радионица за ученике првог разреда у  организацији Црвеног крста Петровац, Д.Живковић и  ученика старијих разреда;</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септембар</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lang w:val="sr-Cyrl-CS"/>
              </w:rPr>
            </w:pPr>
            <w:r w:rsidRPr="009104C2">
              <w:rPr>
                <w:rFonts w:ascii="Times New Roman" w:hAnsi="Times New Roman"/>
                <w:sz w:val="24"/>
                <w:szCs w:val="24"/>
                <w:lang w:val="sr-Cyrl-CS"/>
              </w:rPr>
              <w:t>20.9.2024.године</w:t>
            </w:r>
          </w:p>
          <w:p w:rsidR="009104C2" w:rsidRPr="009104C2" w:rsidRDefault="009104C2" w:rsidP="009104C2">
            <w:pPr>
              <w:jc w:val="center"/>
              <w:rPr>
                <w:rFonts w:ascii="Times New Roman" w:hAnsi="Times New Roman"/>
                <w:sz w:val="24"/>
                <w:szCs w:val="24"/>
                <w:lang w:val="sr-Cyrl-CS"/>
              </w:rPr>
            </w:pPr>
          </w:p>
          <w:p w:rsidR="009104C2" w:rsidRPr="009104C2" w:rsidRDefault="009104C2" w:rsidP="009104C2">
            <w:pPr>
              <w:jc w:val="center"/>
              <w:rPr>
                <w:rFonts w:ascii="Times New Roman" w:hAnsi="Times New Roman"/>
                <w:sz w:val="24"/>
                <w:szCs w:val="24"/>
                <w:lang w:val="sr-Cyrl-CS"/>
              </w:rPr>
            </w:pPr>
            <w:r w:rsidRPr="009104C2">
              <w:rPr>
                <w:rFonts w:ascii="Times New Roman" w:hAnsi="Times New Roman"/>
                <w:sz w:val="24"/>
                <w:szCs w:val="24"/>
                <w:lang w:val="sr-Cyrl-CS"/>
              </w:rPr>
              <w:t>21.9.2024.гдине,</w:t>
            </w:r>
          </w:p>
          <w:p w:rsidR="009104C2" w:rsidRPr="009104C2" w:rsidRDefault="009104C2" w:rsidP="009104C2">
            <w:pPr>
              <w:jc w:val="center"/>
              <w:rPr>
                <w:rFonts w:ascii="Times New Roman" w:hAnsi="Times New Roman"/>
                <w:sz w:val="24"/>
                <w:szCs w:val="24"/>
                <w:lang w:val="sr-Cyrl-CS"/>
              </w:rPr>
            </w:pPr>
          </w:p>
          <w:p w:rsidR="007C023F" w:rsidRDefault="007C023F"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27.9.2024.</w:t>
            </w:r>
          </w:p>
          <w:p w:rsidR="009104C2" w:rsidRPr="009104C2" w:rsidRDefault="009104C2" w:rsidP="009104C2">
            <w:pPr>
              <w:jc w:val="center"/>
              <w:rPr>
                <w:rFonts w:ascii="Times New Roman" w:hAnsi="Times New Roman"/>
                <w:sz w:val="24"/>
                <w:szCs w:val="24"/>
                <w:lang w:val="sr-Cyrl-CS"/>
              </w:rPr>
            </w:pPr>
          </w:p>
          <w:p w:rsidR="009104C2" w:rsidRPr="009104C2" w:rsidRDefault="009104C2" w:rsidP="009104C2">
            <w:pPr>
              <w:jc w:val="center"/>
              <w:rPr>
                <w:rFonts w:ascii="Times New Roman" w:hAnsi="Times New Roman"/>
                <w:sz w:val="24"/>
                <w:szCs w:val="24"/>
                <w:lang w:val="sr-Cyrl-CS"/>
              </w:rPr>
            </w:pPr>
          </w:p>
          <w:p w:rsidR="009104C2" w:rsidRPr="009104C2" w:rsidRDefault="009104C2" w:rsidP="009104C2">
            <w:pPr>
              <w:jc w:val="center"/>
              <w:rPr>
                <w:rFonts w:ascii="Times New Roman" w:hAnsi="Times New Roman"/>
                <w:sz w:val="24"/>
                <w:szCs w:val="24"/>
                <w:lang w:val="sr-Cyrl-CS"/>
              </w:rPr>
            </w:pPr>
            <w:r w:rsidRPr="009104C2">
              <w:rPr>
                <w:rFonts w:ascii="Times New Roman" w:hAnsi="Times New Roman"/>
                <w:sz w:val="24"/>
                <w:szCs w:val="24"/>
                <w:lang w:val="sr-Cyrl-CS"/>
              </w:rPr>
              <w:t>1.10.2024.године,</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lang w:val="sr-Cyrl-CS"/>
              </w:rPr>
            </w:pPr>
          </w:p>
          <w:p w:rsidR="009104C2" w:rsidRPr="009104C2" w:rsidRDefault="009104C2" w:rsidP="009104C2">
            <w:pPr>
              <w:jc w:val="center"/>
              <w:rPr>
                <w:rFonts w:ascii="Times New Roman" w:hAnsi="Times New Roman"/>
                <w:sz w:val="24"/>
                <w:szCs w:val="24"/>
                <w:lang w:val="sr-Cyrl-CS"/>
              </w:rPr>
            </w:pPr>
            <w:r w:rsidRPr="009104C2">
              <w:rPr>
                <w:rFonts w:ascii="Times New Roman" w:hAnsi="Times New Roman"/>
                <w:sz w:val="24"/>
                <w:szCs w:val="24"/>
                <w:lang w:val="sr-Cyrl-CS"/>
              </w:rPr>
              <w:t>2.10.2024.године</w:t>
            </w:r>
          </w:p>
          <w:p w:rsidR="009104C2" w:rsidRPr="009104C2" w:rsidRDefault="009104C2" w:rsidP="009104C2">
            <w:pPr>
              <w:jc w:val="center"/>
              <w:rPr>
                <w:rFonts w:ascii="Times New Roman" w:hAnsi="Times New Roman"/>
                <w:sz w:val="24"/>
                <w:szCs w:val="24"/>
                <w:lang w:val="sr-Cyrl-CS"/>
              </w:rPr>
            </w:pPr>
          </w:p>
          <w:p w:rsidR="009104C2" w:rsidRPr="009104C2" w:rsidRDefault="009104C2" w:rsidP="009104C2">
            <w:pPr>
              <w:jc w:val="center"/>
              <w:rPr>
                <w:rFonts w:ascii="Times New Roman" w:hAnsi="Times New Roman"/>
                <w:sz w:val="24"/>
                <w:szCs w:val="24"/>
                <w:lang w:val="sr-Cyrl-CS"/>
              </w:rPr>
            </w:pPr>
          </w:p>
          <w:p w:rsidR="009104C2" w:rsidRPr="009104C2" w:rsidRDefault="009104C2" w:rsidP="009104C2">
            <w:pPr>
              <w:jc w:val="center"/>
              <w:rPr>
                <w:rFonts w:ascii="Times New Roman" w:hAnsi="Times New Roman"/>
                <w:sz w:val="24"/>
                <w:szCs w:val="24"/>
                <w:lang w:val="sr-Cyrl-CS"/>
              </w:rPr>
            </w:pPr>
            <w:r w:rsidRPr="009104C2">
              <w:rPr>
                <w:rFonts w:ascii="Times New Roman" w:hAnsi="Times New Roman"/>
                <w:sz w:val="24"/>
                <w:szCs w:val="24"/>
                <w:lang w:val="sr-Cyrl-CS"/>
              </w:rPr>
              <w:t>9.10.2024.</w:t>
            </w:r>
          </w:p>
          <w:p w:rsidR="009104C2" w:rsidRPr="009104C2" w:rsidRDefault="009104C2" w:rsidP="009104C2">
            <w:pPr>
              <w:jc w:val="center"/>
              <w:rPr>
                <w:rFonts w:ascii="Times New Roman" w:hAnsi="Times New Roman"/>
                <w:sz w:val="24"/>
                <w:szCs w:val="24"/>
                <w:lang w:val="sr-Cyrl-CS"/>
              </w:rPr>
            </w:pPr>
          </w:p>
          <w:p w:rsidR="009104C2" w:rsidRPr="009104C2" w:rsidRDefault="009104C2" w:rsidP="009104C2">
            <w:pPr>
              <w:jc w:val="center"/>
              <w:rPr>
                <w:rFonts w:ascii="Times New Roman" w:hAnsi="Times New Roman"/>
                <w:sz w:val="24"/>
                <w:szCs w:val="24"/>
                <w:lang w:val="sr-Cyrl-CS"/>
              </w:rPr>
            </w:pPr>
            <w:r w:rsidRPr="009104C2">
              <w:rPr>
                <w:rFonts w:ascii="Times New Roman" w:hAnsi="Times New Roman"/>
                <w:sz w:val="24"/>
                <w:szCs w:val="24"/>
                <w:lang w:val="sr-Cyrl-CS"/>
              </w:rPr>
              <w:t>11.10.2024.године</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lang w:val="sr-Cyrl-CS"/>
              </w:rPr>
              <w:t>23.9.2024.године</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 ученици, радници наведених установа и организација</w:t>
            </w:r>
          </w:p>
        </w:tc>
      </w:tr>
      <w:tr w:rsidR="009104C2" w:rsidRPr="009104C2">
        <w:tc>
          <w:tcPr>
            <w:tcW w:w="4599" w:type="dxa"/>
          </w:tcPr>
          <w:p w:rsidR="009104C2" w:rsidRPr="009104C2" w:rsidRDefault="009104C2" w:rsidP="009104C2">
            <w:pPr>
              <w:rPr>
                <w:rFonts w:ascii="Times New Roman" w:hAnsi="Times New Roman"/>
                <w:sz w:val="24"/>
                <w:szCs w:val="24"/>
              </w:rPr>
            </w:pPr>
            <w:r w:rsidRPr="009104C2">
              <w:rPr>
                <w:rFonts w:ascii="Times New Roman" w:hAnsi="Times New Roman"/>
                <w:b/>
                <w:bCs/>
                <w:sz w:val="24"/>
                <w:szCs w:val="24"/>
              </w:rPr>
              <w:t>6.Праћење и вредновање постигнућа</w:t>
            </w:r>
            <w:r w:rsidRPr="009104C2">
              <w:rPr>
                <w:rFonts w:ascii="Times New Roman" w:hAnsi="Times New Roman"/>
                <w:sz w:val="24"/>
                <w:szCs w:val="24"/>
              </w:rPr>
              <w:t xml:space="preserve">–коришћење уједначеног критеријума оцењивања на нивоу Већа и придржавање </w:t>
            </w:r>
            <w:r w:rsidRPr="009104C2">
              <w:rPr>
                <w:rFonts w:ascii="Times New Roman" w:hAnsi="Times New Roman"/>
                <w:sz w:val="24"/>
                <w:szCs w:val="24"/>
              </w:rPr>
              <w:lastRenderedPageBreak/>
              <w:t xml:space="preserve">предложеног  критеријумима за оцењивања владања; </w:t>
            </w:r>
          </w:p>
          <w:p w:rsidR="009104C2" w:rsidRPr="009104C2" w:rsidRDefault="009104C2" w:rsidP="009104C2">
            <w:pPr>
              <w:rPr>
                <w:rFonts w:ascii="Times New Roman" w:hAnsi="Times New Roman"/>
                <w:b/>
                <w:bCs/>
                <w:sz w:val="24"/>
                <w:szCs w:val="24"/>
              </w:rPr>
            </w:pPr>
            <w:r w:rsidRPr="009104C2">
              <w:rPr>
                <w:rFonts w:ascii="Times New Roman" w:hAnsi="Times New Roman"/>
                <w:color w:val="000000"/>
                <w:sz w:val="24"/>
                <w:szCs w:val="24"/>
              </w:rPr>
              <w:t xml:space="preserve">Оспособљавање ученика за  самопроцењивање и постављање  циљева у учењу- ЧОС иинтеграција наставе и уочавање смисла учења-активности на реализацији </w:t>
            </w:r>
            <w:r w:rsidRPr="009104C2">
              <w:rPr>
                <w:rFonts w:ascii="Times New Roman" w:hAnsi="Times New Roman"/>
                <w:b/>
                <w:sz w:val="24"/>
                <w:szCs w:val="24"/>
              </w:rPr>
              <w:t>Акционог плана</w:t>
            </w:r>
            <w:r w:rsidRPr="009104C2">
              <w:rPr>
                <w:rFonts w:ascii="Times New Roman" w:hAnsi="Times New Roman"/>
                <w:sz w:val="24"/>
                <w:szCs w:val="24"/>
              </w:rPr>
              <w:t xml:space="preserve"> на основу резултата Партиципативног акционог истраживања </w:t>
            </w:r>
            <w:r w:rsidRPr="009104C2">
              <w:rPr>
                <w:rFonts w:ascii="Times New Roman" w:hAnsi="Times New Roman"/>
                <w:b/>
                <w:i/>
                <w:sz w:val="24"/>
                <w:szCs w:val="24"/>
              </w:rPr>
              <w:t>Како ученици виде смисао учења у школи</w:t>
            </w:r>
          </w:p>
          <w:p w:rsidR="009104C2" w:rsidRPr="009104C2" w:rsidRDefault="009104C2" w:rsidP="009104C2">
            <w:pPr>
              <w:rPr>
                <w:rFonts w:ascii="Times New Roman" w:hAnsi="Times New Roman"/>
                <w:color w:val="000000"/>
                <w:sz w:val="24"/>
                <w:szCs w:val="24"/>
              </w:rPr>
            </w:pPr>
            <w:r w:rsidRPr="009104C2">
              <w:rPr>
                <w:rFonts w:ascii="Times New Roman" w:hAnsi="Times New Roman"/>
                <w:sz w:val="24"/>
                <w:szCs w:val="24"/>
              </w:rPr>
              <w:t xml:space="preserve">Анализиране писмене провере уз  коришћење резултата за даље планирање; </w:t>
            </w:r>
          </w:p>
          <w:p w:rsidR="009104C2" w:rsidRPr="009104C2" w:rsidRDefault="009104C2" w:rsidP="009104C2">
            <w:pPr>
              <w:rPr>
                <w:rFonts w:ascii="Times New Roman" w:hAnsi="Times New Roman"/>
                <w:color w:val="000000"/>
                <w:sz w:val="24"/>
                <w:szCs w:val="24"/>
              </w:rPr>
            </w:pPr>
            <w:r w:rsidRPr="009104C2">
              <w:rPr>
                <w:rFonts w:ascii="Times New Roman" w:hAnsi="Times New Roman"/>
                <w:color w:val="000000"/>
                <w:sz w:val="24"/>
                <w:szCs w:val="24"/>
              </w:rPr>
              <w:t>праћење остварености исхода на свим  нивоима и планирање наредних корака у напредовању ученика уз фокусирање на остваривање исхода на основном нивоу;</w:t>
            </w:r>
          </w:p>
        </w:tc>
        <w:tc>
          <w:tcPr>
            <w:tcW w:w="2400" w:type="dxa"/>
          </w:tcPr>
          <w:p w:rsidR="009104C2" w:rsidRPr="009104C2" w:rsidRDefault="009104C2" w:rsidP="009104C2">
            <w:pPr>
              <w:jc w:val="center"/>
              <w:rPr>
                <w:rFonts w:ascii="Times New Roman" w:hAnsi="Times New Roman"/>
                <w:sz w:val="24"/>
                <w:szCs w:val="24"/>
                <w:lang w:val="sr-Cyrl-CS"/>
              </w:rPr>
            </w:pPr>
            <w:r w:rsidRPr="009104C2">
              <w:rPr>
                <w:rFonts w:ascii="Times New Roman" w:hAnsi="Times New Roman"/>
                <w:sz w:val="24"/>
                <w:szCs w:val="24"/>
              </w:rPr>
              <w:lastRenderedPageBreak/>
              <w:t>током</w:t>
            </w:r>
            <w:r w:rsidRPr="009104C2">
              <w:rPr>
                <w:rFonts w:ascii="Times New Roman" w:hAnsi="Times New Roman"/>
                <w:sz w:val="24"/>
                <w:szCs w:val="24"/>
                <w:lang w:val="sr-Cyrl-CS"/>
              </w:rPr>
              <w:t>полугодишта</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26.12.20204.и током полугодишта</w:t>
            </w: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p>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lastRenderedPageBreak/>
              <w:t>Чланови Већа, ученици, родитељи</w:t>
            </w:r>
          </w:p>
        </w:tc>
      </w:tr>
      <w:tr w:rsidR="009104C2" w:rsidRPr="009104C2">
        <w:tc>
          <w:tcPr>
            <w:tcW w:w="4599" w:type="dxa"/>
          </w:tcPr>
          <w:p w:rsidR="009104C2" w:rsidRPr="009104C2" w:rsidRDefault="009104C2" w:rsidP="009104C2">
            <w:pPr>
              <w:rPr>
                <w:rFonts w:ascii="Times New Roman" w:hAnsi="Times New Roman"/>
                <w:sz w:val="24"/>
                <w:szCs w:val="24"/>
              </w:rPr>
            </w:pPr>
            <w:r w:rsidRPr="009104C2">
              <w:rPr>
                <w:rFonts w:ascii="Times New Roman" w:hAnsi="Times New Roman"/>
                <w:b/>
                <w:bCs/>
                <w:sz w:val="24"/>
                <w:szCs w:val="24"/>
              </w:rPr>
              <w:lastRenderedPageBreak/>
              <w:t>7. Празници</w:t>
            </w:r>
            <w:r w:rsidRPr="009104C2">
              <w:rPr>
                <w:rFonts w:ascii="Times New Roman" w:hAnsi="Times New Roman"/>
                <w:sz w:val="24"/>
                <w:szCs w:val="24"/>
              </w:rPr>
              <w:t xml:space="preserve"> - учешће у активностима поводом школских и других значајних датума </w:t>
            </w:r>
            <w:r w:rsidRPr="009104C2">
              <w:rPr>
                <w:rFonts w:ascii="Times New Roman" w:hAnsi="Times New Roman"/>
                <w:color w:val="000000"/>
                <w:sz w:val="24"/>
                <w:szCs w:val="24"/>
              </w:rPr>
              <w:t>Дан школе, Ноћ истраживача, Дан кућних љубимаца, Дан толеранције;</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 ученици, чланови тимова за организацију школских приредби и тематске наставе</w:t>
            </w:r>
          </w:p>
        </w:tc>
      </w:tr>
      <w:tr w:rsidR="009104C2" w:rsidRPr="009104C2">
        <w:tc>
          <w:tcPr>
            <w:tcW w:w="4599" w:type="dxa"/>
          </w:tcPr>
          <w:p w:rsidR="009104C2" w:rsidRPr="009104C2" w:rsidRDefault="009104C2" w:rsidP="009104C2">
            <w:pPr>
              <w:rPr>
                <w:rFonts w:ascii="Times New Roman" w:hAnsi="Times New Roman"/>
                <w:sz w:val="24"/>
                <w:szCs w:val="24"/>
              </w:rPr>
            </w:pPr>
            <w:r w:rsidRPr="009104C2">
              <w:rPr>
                <w:rFonts w:ascii="Times New Roman" w:hAnsi="Times New Roman"/>
                <w:b/>
                <w:bCs/>
                <w:sz w:val="24"/>
                <w:szCs w:val="24"/>
              </w:rPr>
              <w:t>8.Професионална оријентација</w:t>
            </w:r>
            <w:r w:rsidRPr="009104C2">
              <w:rPr>
                <w:rFonts w:ascii="Times New Roman" w:hAnsi="Times New Roman"/>
                <w:sz w:val="24"/>
                <w:szCs w:val="24"/>
              </w:rPr>
              <w:t xml:space="preserve"> - упознавање ученика са различитим занимањима кроз наставне садржаје, посете, учешће у ваннаставним активностима; </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 ученици, родитељи, радници различитих установа,</w:t>
            </w:r>
          </w:p>
        </w:tc>
      </w:tr>
      <w:tr w:rsidR="009104C2" w:rsidRPr="009104C2">
        <w:tc>
          <w:tcPr>
            <w:tcW w:w="4599" w:type="dxa"/>
          </w:tcPr>
          <w:p w:rsidR="009104C2" w:rsidRPr="009104C2" w:rsidRDefault="009104C2" w:rsidP="009104C2">
            <w:pPr>
              <w:rPr>
                <w:rFonts w:ascii="Times New Roman" w:hAnsi="Times New Roman"/>
                <w:b/>
                <w:bCs/>
                <w:sz w:val="24"/>
                <w:szCs w:val="24"/>
              </w:rPr>
            </w:pPr>
            <w:r w:rsidRPr="009104C2">
              <w:rPr>
                <w:rFonts w:ascii="Times New Roman" w:hAnsi="Times New Roman"/>
                <w:b/>
                <w:bCs/>
                <w:sz w:val="24"/>
                <w:szCs w:val="24"/>
              </w:rPr>
              <w:t xml:space="preserve">9.Здрави стилови живота - </w:t>
            </w:r>
            <w:r w:rsidRPr="009104C2">
              <w:rPr>
                <w:rFonts w:ascii="Times New Roman" w:hAnsi="Times New Roman"/>
                <w:sz w:val="24"/>
                <w:szCs w:val="24"/>
              </w:rPr>
              <w:t xml:space="preserve">кроз различите садржаје на часовима  предмета Дигитални свет (дигитално друштво), физичко и здравствено васпитања( раст и развој) одељењске заједнице, </w:t>
            </w:r>
            <w:r w:rsidRPr="009104C2">
              <w:rPr>
                <w:rFonts w:ascii="Times New Roman" w:hAnsi="Times New Roman"/>
                <w:color w:val="000000"/>
                <w:sz w:val="24"/>
                <w:szCs w:val="24"/>
              </w:rPr>
              <w:t>ваннаставних активности,света око нас... радило се  на остваривању међупредметних компетенција које имају за циљ  одговоран однос према здрављу и околини.</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школске године</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 ученици,</w:t>
            </w:r>
          </w:p>
        </w:tc>
      </w:tr>
      <w:tr w:rsidR="009104C2" w:rsidRPr="009104C2">
        <w:tc>
          <w:tcPr>
            <w:tcW w:w="4599" w:type="dxa"/>
          </w:tcPr>
          <w:p w:rsidR="009104C2" w:rsidRPr="009104C2" w:rsidRDefault="009104C2" w:rsidP="009104C2">
            <w:pPr>
              <w:rPr>
                <w:rFonts w:ascii="Times New Roman" w:hAnsi="Times New Roman"/>
                <w:bCs/>
                <w:sz w:val="24"/>
                <w:szCs w:val="24"/>
              </w:rPr>
            </w:pPr>
            <w:r w:rsidRPr="009104C2">
              <w:rPr>
                <w:rFonts w:ascii="Times New Roman" w:hAnsi="Times New Roman"/>
                <w:b/>
                <w:bCs/>
                <w:sz w:val="24"/>
                <w:szCs w:val="24"/>
              </w:rPr>
              <w:lastRenderedPageBreak/>
              <w:t>10.Стручно усавршавање</w:t>
            </w:r>
            <w:r w:rsidRPr="009104C2">
              <w:rPr>
                <w:rFonts w:ascii="Times New Roman" w:hAnsi="Times New Roman"/>
                <w:bCs/>
                <w:sz w:val="24"/>
                <w:szCs w:val="24"/>
              </w:rPr>
              <w:t xml:space="preserve"> - </w:t>
            </w:r>
            <w:r w:rsidRPr="009104C2">
              <w:rPr>
                <w:rFonts w:ascii="Times New Roman" w:hAnsi="Times New Roman"/>
                <w:color w:val="000000"/>
                <w:sz w:val="24"/>
                <w:szCs w:val="24"/>
              </w:rPr>
              <w:t xml:space="preserve">предложени  лични планов стручног усавршавања; реализација тематске наставе </w:t>
            </w:r>
            <w:r w:rsidRPr="009104C2">
              <w:rPr>
                <w:rFonts w:ascii="Times New Roman" w:hAnsi="Times New Roman"/>
                <w:i/>
                <w:color w:val="000000"/>
                <w:sz w:val="24"/>
                <w:szCs w:val="24"/>
              </w:rPr>
              <w:t>Различити али сложни, пут ка толеранцији</w:t>
            </w:r>
            <w:r w:rsidRPr="009104C2">
              <w:rPr>
                <w:rFonts w:ascii="Times New Roman" w:hAnsi="Times New Roman"/>
                <w:color w:val="000000"/>
                <w:sz w:val="24"/>
                <w:szCs w:val="24"/>
              </w:rPr>
              <w:t xml:space="preserve">, присуство обуци за пројекат </w:t>
            </w:r>
            <w:r w:rsidRPr="009104C2">
              <w:rPr>
                <w:rFonts w:ascii="Times New Roman" w:hAnsi="Times New Roman"/>
                <w:i/>
                <w:color w:val="000000"/>
                <w:sz w:val="24"/>
                <w:szCs w:val="24"/>
              </w:rPr>
              <w:t>Здравитас</w:t>
            </w:r>
            <w:r w:rsidRPr="009104C2">
              <w:rPr>
                <w:rFonts w:ascii="Times New Roman" w:hAnsi="Times New Roman"/>
                <w:color w:val="000000"/>
                <w:sz w:val="24"/>
                <w:szCs w:val="24"/>
              </w:rPr>
              <w:t xml:space="preserve">; </w:t>
            </w:r>
          </w:p>
          <w:p w:rsidR="009104C2" w:rsidRPr="009104C2" w:rsidRDefault="009104C2" w:rsidP="009104C2">
            <w:pPr>
              <w:rPr>
                <w:rFonts w:ascii="Times New Roman" w:hAnsi="Times New Roman"/>
                <w:sz w:val="24"/>
                <w:szCs w:val="24"/>
              </w:rPr>
            </w:pPr>
            <w:r w:rsidRPr="009104C2">
              <w:rPr>
                <w:rFonts w:ascii="Times New Roman" w:hAnsi="Times New Roman"/>
                <w:sz w:val="24"/>
                <w:szCs w:val="24"/>
              </w:rPr>
              <w:t xml:space="preserve">Интерно стручно усавршавање на седницамаНаставничког већа – теме: </w:t>
            </w:r>
          </w:p>
          <w:p w:rsidR="009104C2" w:rsidRPr="009104C2" w:rsidRDefault="009104C2" w:rsidP="00E82F76">
            <w:pPr>
              <w:pStyle w:val="ListParagraph"/>
              <w:numPr>
                <w:ilvl w:val="0"/>
                <w:numId w:val="21"/>
              </w:numPr>
              <w:spacing w:line="256" w:lineRule="auto"/>
              <w:contextualSpacing/>
            </w:pPr>
            <w:r w:rsidRPr="009104C2">
              <w:rPr>
                <w:i/>
              </w:rPr>
              <w:t>Критеријуми и елементи оцењивања</w:t>
            </w:r>
          </w:p>
          <w:p w:rsidR="009104C2" w:rsidRPr="009104C2" w:rsidRDefault="009104C2" w:rsidP="00E82F76">
            <w:pPr>
              <w:pStyle w:val="ListParagraph"/>
              <w:numPr>
                <w:ilvl w:val="0"/>
                <w:numId w:val="21"/>
              </w:numPr>
              <w:spacing w:line="256" w:lineRule="auto"/>
              <w:contextualSpacing/>
            </w:pPr>
            <w:r w:rsidRPr="009104C2">
              <w:rPr>
                <w:i/>
              </w:rPr>
              <w:t>Диференцијација наставе и учења у циљу подршке свим ученицима</w:t>
            </w:r>
          </w:p>
          <w:p w:rsidR="009104C2" w:rsidRPr="009104C2" w:rsidRDefault="009104C2" w:rsidP="00E82F76">
            <w:pPr>
              <w:pStyle w:val="ListParagraph"/>
              <w:numPr>
                <w:ilvl w:val="0"/>
                <w:numId w:val="21"/>
              </w:numPr>
              <w:spacing w:line="256" w:lineRule="auto"/>
              <w:contextualSpacing/>
            </w:pPr>
            <w:r w:rsidRPr="009104C2">
              <w:rPr>
                <w:i/>
              </w:rPr>
              <w:t>Зашто (не) поштујемо правила</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Већа,педагог, психолог, друге установе и извори; обука;</w:t>
            </w:r>
          </w:p>
        </w:tc>
      </w:tr>
      <w:tr w:rsidR="009104C2" w:rsidRPr="009104C2">
        <w:tc>
          <w:tcPr>
            <w:tcW w:w="4599" w:type="dxa"/>
          </w:tcPr>
          <w:p w:rsidR="009104C2" w:rsidRPr="009104C2" w:rsidRDefault="009104C2" w:rsidP="009104C2">
            <w:pPr>
              <w:rPr>
                <w:rFonts w:ascii="Times New Roman" w:hAnsi="Times New Roman"/>
                <w:sz w:val="24"/>
                <w:szCs w:val="24"/>
              </w:rPr>
            </w:pPr>
            <w:r w:rsidRPr="009104C2">
              <w:rPr>
                <w:rFonts w:ascii="Times New Roman" w:hAnsi="Times New Roman"/>
                <w:b/>
                <w:bCs/>
                <w:sz w:val="24"/>
                <w:szCs w:val="24"/>
              </w:rPr>
              <w:t xml:space="preserve">12.Промовисање ученичких постигнућа </w:t>
            </w:r>
            <w:r w:rsidRPr="009104C2">
              <w:rPr>
                <w:rFonts w:ascii="Times New Roman" w:hAnsi="Times New Roman"/>
                <w:bCs/>
                <w:sz w:val="24"/>
                <w:szCs w:val="24"/>
              </w:rPr>
              <w:t>постављање радова и фотографија</w:t>
            </w:r>
            <w:r w:rsidRPr="009104C2">
              <w:rPr>
                <w:rFonts w:ascii="Times New Roman" w:hAnsi="Times New Roman"/>
                <w:color w:val="000000"/>
                <w:sz w:val="24"/>
                <w:szCs w:val="24"/>
              </w:rPr>
              <w:t xml:space="preserve"> на школском сајту, ФБ профилу школе, паноима, изложбама, родитељским састанцима, стручном већу,  кроз учешће на такмичењима и конкурсима у организацији различитих установа и организација.</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color w:val="000000"/>
                <w:sz w:val="24"/>
                <w:szCs w:val="24"/>
              </w:rPr>
              <w:t>Чланови Већа, ученици, школски библиотекар, радници других установа и организација</w:t>
            </w:r>
          </w:p>
        </w:tc>
      </w:tr>
      <w:tr w:rsidR="009104C2" w:rsidRPr="009104C2">
        <w:tc>
          <w:tcPr>
            <w:tcW w:w="4599" w:type="dxa"/>
          </w:tcPr>
          <w:p w:rsidR="009104C2" w:rsidRPr="009104C2" w:rsidRDefault="009104C2" w:rsidP="009104C2">
            <w:pPr>
              <w:rPr>
                <w:rFonts w:ascii="Times New Roman" w:hAnsi="Times New Roman"/>
                <w:b/>
                <w:bCs/>
                <w:sz w:val="24"/>
                <w:szCs w:val="24"/>
              </w:rPr>
            </w:pPr>
            <w:r w:rsidRPr="009104C2">
              <w:rPr>
                <w:rFonts w:ascii="Times New Roman" w:hAnsi="Times New Roman"/>
                <w:b/>
                <w:bCs/>
                <w:sz w:val="24"/>
                <w:szCs w:val="24"/>
              </w:rPr>
              <w:t>13.Припрема и учешће на седницама стручних органа школе</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Током полугодишта, на крају класификационих периода</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w:t>
            </w:r>
          </w:p>
        </w:tc>
      </w:tr>
      <w:tr w:rsidR="009104C2" w:rsidRPr="009104C2">
        <w:tc>
          <w:tcPr>
            <w:tcW w:w="4599" w:type="dxa"/>
          </w:tcPr>
          <w:p w:rsidR="009104C2" w:rsidRPr="009104C2" w:rsidRDefault="009104C2" w:rsidP="009104C2">
            <w:pPr>
              <w:rPr>
                <w:rFonts w:ascii="Times New Roman" w:hAnsi="Times New Roman"/>
                <w:sz w:val="24"/>
                <w:szCs w:val="24"/>
              </w:rPr>
            </w:pPr>
            <w:r w:rsidRPr="009104C2">
              <w:rPr>
                <w:rFonts w:ascii="Times New Roman" w:hAnsi="Times New Roman"/>
                <w:b/>
                <w:bCs/>
                <w:sz w:val="24"/>
                <w:szCs w:val="24"/>
              </w:rPr>
              <w:t xml:space="preserve">14.Анализа рада </w:t>
            </w:r>
            <w:r w:rsidRPr="009104C2">
              <w:rPr>
                <w:rFonts w:ascii="Times New Roman" w:hAnsi="Times New Roman"/>
                <w:sz w:val="24"/>
                <w:szCs w:val="24"/>
              </w:rPr>
              <w:t>Одељењског већа, израда извештаја о раду Одељењског већа</w:t>
            </w:r>
          </w:p>
        </w:tc>
        <w:tc>
          <w:tcPr>
            <w:tcW w:w="2400"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Јануар, 2025.</w:t>
            </w:r>
          </w:p>
        </w:tc>
        <w:tc>
          <w:tcPr>
            <w:tcW w:w="2288" w:type="dxa"/>
          </w:tcPr>
          <w:p w:rsidR="009104C2" w:rsidRPr="009104C2" w:rsidRDefault="009104C2" w:rsidP="009104C2">
            <w:pPr>
              <w:jc w:val="center"/>
              <w:rPr>
                <w:rFonts w:ascii="Times New Roman" w:hAnsi="Times New Roman"/>
                <w:sz w:val="24"/>
                <w:szCs w:val="24"/>
              </w:rPr>
            </w:pPr>
            <w:r w:rsidRPr="009104C2">
              <w:rPr>
                <w:rFonts w:ascii="Times New Roman" w:hAnsi="Times New Roman"/>
                <w:sz w:val="24"/>
                <w:szCs w:val="24"/>
              </w:rPr>
              <w:t>Чланови Већа</w:t>
            </w:r>
          </w:p>
        </w:tc>
      </w:tr>
      <w:tr w:rsidR="00E62C8D" w:rsidRPr="009104C2">
        <w:tc>
          <w:tcPr>
            <w:tcW w:w="4599" w:type="dxa"/>
          </w:tcPr>
          <w:p w:rsidR="00E62C8D" w:rsidRPr="00E62C8D" w:rsidRDefault="00E62C8D" w:rsidP="00E82F76">
            <w:pPr>
              <w:numPr>
                <w:ilvl w:val="0"/>
                <w:numId w:val="46"/>
              </w:numPr>
              <w:spacing w:after="0"/>
              <w:rPr>
                <w:rFonts w:ascii="Times New Roman" w:hAnsi="Times New Roman"/>
                <w:sz w:val="24"/>
                <w:szCs w:val="24"/>
              </w:rPr>
            </w:pPr>
            <w:r w:rsidRPr="00E62C8D">
              <w:rPr>
                <w:rFonts w:ascii="Times New Roman" w:hAnsi="Times New Roman"/>
                <w:b/>
                <w:bCs/>
                <w:sz w:val="24"/>
                <w:szCs w:val="24"/>
              </w:rPr>
              <w:t>Планирање</w:t>
            </w:r>
            <w:r w:rsidRPr="00E62C8D">
              <w:rPr>
                <w:rFonts w:ascii="Times New Roman" w:hAnsi="Times New Roman"/>
                <w:sz w:val="24"/>
                <w:szCs w:val="24"/>
              </w:rPr>
              <w:t xml:space="preserve"> – реализована тематска настава о </w:t>
            </w:r>
            <w:r w:rsidRPr="00E62C8D">
              <w:rPr>
                <w:rFonts w:ascii="Times New Roman" w:hAnsi="Times New Roman"/>
                <w:i/>
                <w:sz w:val="24"/>
                <w:szCs w:val="24"/>
              </w:rPr>
              <w:t>Светом Сави</w:t>
            </w:r>
            <w:r w:rsidRPr="00E62C8D">
              <w:rPr>
                <w:rFonts w:ascii="Times New Roman" w:hAnsi="Times New Roman"/>
                <w:sz w:val="24"/>
                <w:szCs w:val="24"/>
              </w:rPr>
              <w:t xml:space="preserve"> као  т</w:t>
            </w:r>
            <w:r w:rsidRPr="00E62C8D">
              <w:rPr>
                <w:rFonts w:ascii="Times New Roman" w:hAnsi="Times New Roman"/>
                <w:sz w:val="24"/>
                <w:szCs w:val="24"/>
                <w:lang w:val="sr-Cyrl-CS"/>
              </w:rPr>
              <w:t>ематска недеља од 20.1.2025. до 24.1.2025.године у Великом Поповцу;</w:t>
            </w:r>
          </w:p>
          <w:p w:rsidR="00E62C8D" w:rsidRPr="00E62C8D" w:rsidRDefault="00E62C8D" w:rsidP="00E62C8D">
            <w:pPr>
              <w:rPr>
                <w:rFonts w:ascii="Times New Roman" w:hAnsi="Times New Roman"/>
                <w:sz w:val="24"/>
                <w:szCs w:val="24"/>
              </w:rPr>
            </w:pPr>
          </w:p>
          <w:p w:rsidR="00E62C8D" w:rsidRPr="00E62C8D" w:rsidRDefault="00E62C8D" w:rsidP="00E62C8D">
            <w:pPr>
              <w:rPr>
                <w:rFonts w:ascii="Times New Roman" w:hAnsi="Times New Roman"/>
                <w:sz w:val="24"/>
                <w:szCs w:val="24"/>
                <w:lang w:val="sr-Cyrl-CS"/>
              </w:rPr>
            </w:pPr>
            <w:r w:rsidRPr="00E62C8D">
              <w:rPr>
                <w:rFonts w:ascii="Times New Roman" w:hAnsi="Times New Roman"/>
                <w:i/>
                <w:sz w:val="24"/>
                <w:szCs w:val="24"/>
              </w:rPr>
              <w:t>Дан розе мајица, Светски дан против вршњачког насиља</w:t>
            </w:r>
            <w:r w:rsidRPr="00E62C8D">
              <w:rPr>
                <w:rFonts w:ascii="Times New Roman" w:hAnsi="Times New Roman"/>
                <w:sz w:val="24"/>
                <w:szCs w:val="24"/>
              </w:rPr>
              <w:t xml:space="preserve">, </w:t>
            </w:r>
            <w:r w:rsidRPr="00E62C8D">
              <w:rPr>
                <w:rFonts w:ascii="Times New Roman" w:hAnsi="Times New Roman"/>
                <w:sz w:val="24"/>
                <w:szCs w:val="24"/>
                <w:lang w:val="sr-Cyrl-CS"/>
              </w:rPr>
              <w:t>26.2.2025. ученици у Великом Поповцу укључили су се у обележавање ове манифестације кроз реализацију тематске наставе;</w:t>
            </w:r>
          </w:p>
          <w:p w:rsidR="00E62C8D" w:rsidRPr="00E62C8D" w:rsidRDefault="00E62C8D" w:rsidP="00E62C8D">
            <w:pPr>
              <w:rPr>
                <w:rFonts w:ascii="Times New Roman" w:hAnsi="Times New Roman"/>
                <w:sz w:val="24"/>
                <w:szCs w:val="24"/>
                <w:lang w:val="sr-Cyrl-CS"/>
              </w:rPr>
            </w:pPr>
            <w:r w:rsidRPr="00E62C8D">
              <w:rPr>
                <w:rFonts w:ascii="Times New Roman" w:hAnsi="Times New Roman"/>
                <w:sz w:val="24"/>
                <w:szCs w:val="24"/>
              </w:rPr>
              <w:t>Недеља сећања и заједништва</w:t>
            </w:r>
            <w:r w:rsidRPr="00E62C8D">
              <w:rPr>
                <w:rFonts w:ascii="Times New Roman" w:hAnsi="Times New Roman"/>
                <w:sz w:val="24"/>
                <w:szCs w:val="24"/>
                <w:lang w:val="sr-Cyrl-CS"/>
              </w:rPr>
              <w:t>7.5.2025.године са ученицима реализован</w:t>
            </w:r>
            <w:r w:rsidRPr="00E62C8D">
              <w:rPr>
                <w:rFonts w:ascii="Times New Roman" w:hAnsi="Times New Roman"/>
                <w:sz w:val="24"/>
                <w:szCs w:val="24"/>
              </w:rPr>
              <w:t>e</w:t>
            </w:r>
            <w:r w:rsidRPr="00E62C8D">
              <w:rPr>
                <w:rFonts w:ascii="Times New Roman" w:hAnsi="Times New Roman"/>
                <w:sz w:val="24"/>
                <w:szCs w:val="24"/>
                <w:lang w:val="sr-Cyrl-CS"/>
              </w:rPr>
              <w:t xml:space="preserve"> радионице </w:t>
            </w:r>
            <w:r w:rsidRPr="00E62C8D">
              <w:rPr>
                <w:rFonts w:ascii="Times New Roman" w:hAnsi="Times New Roman"/>
                <w:i/>
                <w:sz w:val="24"/>
                <w:szCs w:val="24"/>
                <w:lang w:val="sr-Cyrl-CS"/>
              </w:rPr>
              <w:t>Руке заједништва   и Балони емоција</w:t>
            </w:r>
            <w:r w:rsidRPr="00E62C8D">
              <w:rPr>
                <w:rFonts w:ascii="Times New Roman" w:hAnsi="Times New Roman"/>
                <w:sz w:val="24"/>
                <w:szCs w:val="24"/>
                <w:lang w:val="sr-Cyrl-CS"/>
              </w:rPr>
              <w:t xml:space="preserve">поводом Недеље сећања </w:t>
            </w:r>
            <w:r w:rsidRPr="00E62C8D">
              <w:rPr>
                <w:rFonts w:ascii="Times New Roman" w:hAnsi="Times New Roman"/>
                <w:sz w:val="24"/>
                <w:szCs w:val="24"/>
                <w:lang w:val="sr-Cyrl-CS"/>
              </w:rPr>
              <w:lastRenderedPageBreak/>
              <w:t xml:space="preserve">и заједништва; </w:t>
            </w:r>
          </w:p>
          <w:p w:rsidR="00E62C8D" w:rsidRPr="00E62C8D" w:rsidRDefault="00E62C8D" w:rsidP="00E62C8D">
            <w:pPr>
              <w:rPr>
                <w:rFonts w:ascii="Times New Roman" w:hAnsi="Times New Roman"/>
                <w:sz w:val="24"/>
                <w:szCs w:val="24"/>
                <w:lang w:val="sr-Cyrl-CS"/>
              </w:rPr>
            </w:pPr>
          </w:p>
          <w:p w:rsidR="00E62C8D" w:rsidRPr="00E62C8D" w:rsidRDefault="00E62C8D" w:rsidP="00E62C8D">
            <w:pPr>
              <w:rPr>
                <w:rFonts w:ascii="Times New Roman" w:hAnsi="Times New Roman"/>
                <w:sz w:val="24"/>
                <w:szCs w:val="24"/>
              </w:rPr>
            </w:pPr>
          </w:p>
          <w:p w:rsidR="00E62C8D" w:rsidRPr="00E62C8D" w:rsidRDefault="00E62C8D" w:rsidP="00E62C8D">
            <w:pPr>
              <w:rPr>
                <w:rFonts w:ascii="Times New Roman" w:hAnsi="Times New Roman"/>
                <w:sz w:val="24"/>
                <w:szCs w:val="24"/>
              </w:rPr>
            </w:pPr>
            <w:r w:rsidRPr="00E62C8D">
              <w:rPr>
                <w:rFonts w:ascii="Times New Roman" w:hAnsi="Times New Roman"/>
                <w:sz w:val="24"/>
                <w:szCs w:val="24"/>
              </w:rPr>
              <w:t>Није реализована тематска настава</w:t>
            </w:r>
          </w:p>
          <w:p w:rsidR="00E62C8D" w:rsidRPr="00E62C8D" w:rsidRDefault="00E62C8D" w:rsidP="00E62C8D">
            <w:pPr>
              <w:rPr>
                <w:rFonts w:ascii="Times New Roman" w:hAnsi="Times New Roman"/>
                <w:sz w:val="24"/>
                <w:szCs w:val="24"/>
              </w:rPr>
            </w:pPr>
            <w:r w:rsidRPr="00E62C8D">
              <w:rPr>
                <w:rFonts w:ascii="Times New Roman" w:hAnsi="Times New Roman"/>
                <w:i/>
                <w:sz w:val="24"/>
                <w:szCs w:val="24"/>
              </w:rPr>
              <w:t>Вода – извор живота</w:t>
            </w:r>
            <w:r w:rsidRPr="00E62C8D">
              <w:rPr>
                <w:rFonts w:ascii="Times New Roman" w:hAnsi="Times New Roman"/>
                <w:sz w:val="24"/>
                <w:szCs w:val="24"/>
              </w:rPr>
              <w:t xml:space="preserve"> – поводом 22. марта, Светског дана вода </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lang w:val="sr-Cyrl-CS"/>
              </w:rPr>
              <w:lastRenderedPageBreak/>
              <w:t>20.1.2025 до 24.1.2025.године</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26.2.2025.</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7.5.2025.</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Учитељица и ученици из Великог Поповца</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Учитељица и ученици у Великом Поповцу</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матична школа и подручна одељења</w:t>
            </w:r>
          </w:p>
          <w:p w:rsidR="00E62C8D" w:rsidRPr="00E62C8D" w:rsidRDefault="00E62C8D" w:rsidP="00E62C8D">
            <w:pPr>
              <w:jc w:val="center"/>
              <w:rPr>
                <w:rFonts w:ascii="Times New Roman" w:hAnsi="Times New Roman"/>
                <w:sz w:val="24"/>
                <w:szCs w:val="24"/>
              </w:rPr>
            </w:pPr>
          </w:p>
        </w:tc>
      </w:tr>
      <w:tr w:rsidR="00E62C8D" w:rsidRPr="009104C2">
        <w:tc>
          <w:tcPr>
            <w:tcW w:w="4599" w:type="dxa"/>
          </w:tcPr>
          <w:p w:rsidR="00E62C8D" w:rsidRPr="00E62C8D" w:rsidRDefault="00E62C8D" w:rsidP="00E62C8D">
            <w:pPr>
              <w:rPr>
                <w:rFonts w:ascii="Times New Roman" w:hAnsi="Times New Roman"/>
                <w:sz w:val="24"/>
                <w:szCs w:val="24"/>
              </w:rPr>
            </w:pPr>
            <w:r w:rsidRPr="00E62C8D">
              <w:rPr>
                <w:rFonts w:ascii="Times New Roman" w:hAnsi="Times New Roman"/>
                <w:b/>
                <w:bCs/>
                <w:sz w:val="24"/>
                <w:szCs w:val="24"/>
              </w:rPr>
              <w:lastRenderedPageBreak/>
              <w:t>2.Сарадња са родитељима</w:t>
            </w:r>
            <w:r w:rsidRPr="00E62C8D">
              <w:rPr>
                <w:rFonts w:ascii="Times New Roman" w:hAnsi="Times New Roman"/>
                <w:sz w:val="24"/>
                <w:szCs w:val="24"/>
              </w:rPr>
              <w:t xml:space="preserve">– организован  родитељски састанак у априлу, на крају трећег класификационог периода; развијање партнерског односа са родитељима кроз укључивање у активности школе – вашар поводом Ускрса у улози купаца у матичној школи,15.4.2025.године и </w:t>
            </w:r>
            <w:r w:rsidRPr="00E62C8D">
              <w:rPr>
                <w:rFonts w:ascii="Times New Roman" w:hAnsi="Times New Roman"/>
                <w:sz w:val="24"/>
                <w:szCs w:val="24"/>
                <w:lang w:val="sr-Cyrl-CS"/>
              </w:rPr>
              <w:t xml:space="preserve">20.4.2025.године  програму који је био организован у Дому културе- подручно одељење Лесковац;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2"/>
              <w:gridCol w:w="3029"/>
            </w:tblGrid>
            <w:tr w:rsidR="00E62C8D" w:rsidRPr="00E62C8D" w:rsidTr="0078759A">
              <w:tc>
                <w:tcPr>
                  <w:tcW w:w="3066" w:type="dxa"/>
                  <w:tcBorders>
                    <w:top w:val="single" w:sz="4" w:space="0" w:color="000000"/>
                    <w:left w:val="single" w:sz="4" w:space="0" w:color="000000"/>
                    <w:bottom w:val="single" w:sz="4" w:space="0" w:color="000000"/>
                    <w:right w:val="single" w:sz="4" w:space="0" w:color="000000"/>
                  </w:tcBorders>
                  <w:hideMark/>
                </w:tcPr>
                <w:p w:rsidR="00E62C8D" w:rsidRPr="00E62C8D" w:rsidRDefault="00E62C8D" w:rsidP="00E62C8D">
                  <w:pPr>
                    <w:rPr>
                      <w:rFonts w:ascii="Times New Roman" w:hAnsi="Times New Roman"/>
                      <w:sz w:val="24"/>
                      <w:szCs w:val="24"/>
                    </w:rPr>
                  </w:pPr>
                </w:p>
              </w:tc>
              <w:tc>
                <w:tcPr>
                  <w:tcW w:w="11158" w:type="dxa"/>
                  <w:tcBorders>
                    <w:top w:val="single" w:sz="4" w:space="0" w:color="000000"/>
                    <w:left w:val="single" w:sz="4" w:space="0" w:color="000000"/>
                    <w:bottom w:val="single" w:sz="4" w:space="0" w:color="000000"/>
                    <w:right w:val="single" w:sz="4" w:space="0" w:color="000000"/>
                  </w:tcBorders>
                  <w:hideMark/>
                </w:tcPr>
                <w:p w:rsidR="00E62C8D" w:rsidRPr="00E62C8D" w:rsidRDefault="00E62C8D" w:rsidP="00E62C8D">
                  <w:pPr>
                    <w:rPr>
                      <w:rFonts w:ascii="Times New Roman" w:hAnsi="Times New Roman"/>
                      <w:sz w:val="24"/>
                      <w:szCs w:val="24"/>
                      <w:lang w:val="sr-Cyrl-CS"/>
                    </w:rPr>
                  </w:pPr>
                </w:p>
              </w:tc>
            </w:tr>
          </w:tbl>
          <w:p w:rsidR="00E62C8D" w:rsidRPr="00E62C8D" w:rsidRDefault="00E62C8D" w:rsidP="00E62C8D">
            <w:pPr>
              <w:rPr>
                <w:rFonts w:ascii="Times New Roman" w:hAnsi="Times New Roman"/>
                <w:sz w:val="24"/>
                <w:szCs w:val="24"/>
              </w:rPr>
            </w:pP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15.и 20.4.2025.</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Одељењског већа, родитељи,</w:t>
            </w:r>
          </w:p>
        </w:tc>
      </w:tr>
      <w:tr w:rsidR="00E62C8D" w:rsidRPr="009104C2">
        <w:tc>
          <w:tcPr>
            <w:tcW w:w="4599" w:type="dxa"/>
          </w:tcPr>
          <w:p w:rsidR="00E62C8D" w:rsidRPr="00E62C8D" w:rsidRDefault="00E62C8D" w:rsidP="00E62C8D">
            <w:pPr>
              <w:spacing w:line="256" w:lineRule="auto"/>
              <w:rPr>
                <w:rFonts w:ascii="Times New Roman" w:hAnsi="Times New Roman"/>
                <w:color w:val="000000"/>
                <w:sz w:val="24"/>
                <w:szCs w:val="24"/>
              </w:rPr>
            </w:pPr>
            <w:r w:rsidRPr="00E62C8D">
              <w:rPr>
                <w:rFonts w:ascii="Times New Roman" w:hAnsi="Times New Roman"/>
                <w:b/>
                <w:bCs/>
                <w:sz w:val="24"/>
                <w:szCs w:val="24"/>
              </w:rPr>
              <w:t>3.Правила понашања и мере безбедности</w:t>
            </w:r>
            <w:r w:rsidRPr="00E62C8D">
              <w:rPr>
                <w:rFonts w:ascii="Times New Roman" w:hAnsi="Times New Roman"/>
                <w:sz w:val="24"/>
                <w:szCs w:val="24"/>
              </w:rPr>
              <w:t xml:space="preserve">- </w:t>
            </w:r>
            <w:r w:rsidRPr="00E62C8D">
              <w:rPr>
                <w:rFonts w:ascii="Times New Roman" w:hAnsi="Times New Roman"/>
                <w:color w:val="000000"/>
                <w:sz w:val="24"/>
                <w:szCs w:val="24"/>
              </w:rPr>
              <w:t xml:space="preserve">упознавање са ризиком од злоупотребе Интернета и друштвених мрежа кроз реализацију садржаја дигиталног света безбедност на интернету; </w:t>
            </w:r>
          </w:p>
          <w:p w:rsidR="00E62C8D" w:rsidRPr="00E62C8D" w:rsidRDefault="00E62C8D" w:rsidP="00E62C8D">
            <w:pPr>
              <w:spacing w:line="256" w:lineRule="auto"/>
              <w:rPr>
                <w:rFonts w:ascii="Times New Roman" w:hAnsi="Times New Roman"/>
                <w:sz w:val="24"/>
                <w:szCs w:val="24"/>
              </w:rPr>
            </w:pPr>
            <w:r w:rsidRPr="00E62C8D">
              <w:rPr>
                <w:rFonts w:ascii="Times New Roman" w:hAnsi="Times New Roman"/>
                <w:color w:val="000000"/>
                <w:sz w:val="24"/>
                <w:szCs w:val="24"/>
              </w:rPr>
              <w:t xml:space="preserve">обучавање за ненасилну комуникацију, кроз реализацију радионица на ЧОСу и слободним активностима; </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фебруар/март 2025.</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март/април 2025.</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ученици, родитељи;</w:t>
            </w:r>
          </w:p>
        </w:tc>
      </w:tr>
      <w:tr w:rsidR="00E62C8D" w:rsidRPr="009104C2">
        <w:tc>
          <w:tcPr>
            <w:tcW w:w="4599" w:type="dxa"/>
          </w:tcPr>
          <w:p w:rsidR="00E62C8D" w:rsidRPr="00E62C8D" w:rsidRDefault="00E62C8D" w:rsidP="00E62C8D">
            <w:pPr>
              <w:rPr>
                <w:rFonts w:ascii="Times New Roman" w:hAnsi="Times New Roman"/>
                <w:sz w:val="24"/>
                <w:szCs w:val="24"/>
              </w:rPr>
            </w:pPr>
            <w:r w:rsidRPr="00E62C8D">
              <w:rPr>
                <w:rFonts w:ascii="Times New Roman" w:hAnsi="Times New Roman"/>
                <w:b/>
                <w:bCs/>
                <w:sz w:val="24"/>
                <w:szCs w:val="24"/>
              </w:rPr>
              <w:t>4.ИОП –</w:t>
            </w:r>
            <w:r w:rsidRPr="00E62C8D">
              <w:rPr>
                <w:rFonts w:ascii="Times New Roman" w:hAnsi="Times New Roman"/>
                <w:bCs/>
                <w:sz w:val="24"/>
                <w:szCs w:val="24"/>
              </w:rPr>
              <w:t xml:space="preserve">ученицима </w:t>
            </w:r>
            <w:r w:rsidRPr="00E62C8D">
              <w:rPr>
                <w:rFonts w:ascii="Times New Roman" w:hAnsi="Times New Roman"/>
                <w:sz w:val="24"/>
                <w:szCs w:val="24"/>
              </w:rPr>
              <w:t xml:space="preserve">пружена  адекватна подршка у адаптацији на школу; евидентирани  ученици  којима је потребна додатна подршка у раду, праћено индивидуално напредовањетоком часова редовне и допунске наставе уз </w:t>
            </w:r>
            <w:r w:rsidRPr="00E62C8D">
              <w:rPr>
                <w:rFonts w:ascii="Times New Roman" w:hAnsi="Times New Roman"/>
                <w:color w:val="000000"/>
                <w:sz w:val="24"/>
                <w:szCs w:val="24"/>
              </w:rPr>
              <w:t xml:space="preserve"> евиденцију о томе у електронском дневнику кроз формативне оцене; пружене мере индивидуализације ученицама у Лесковцу и Великом Поповцу; </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Током школске године</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родитељи</w:t>
            </w:r>
          </w:p>
        </w:tc>
      </w:tr>
      <w:tr w:rsidR="00E62C8D" w:rsidRPr="009104C2">
        <w:tc>
          <w:tcPr>
            <w:tcW w:w="4599" w:type="dxa"/>
          </w:tcPr>
          <w:p w:rsidR="00E62C8D" w:rsidRPr="00E62C8D" w:rsidRDefault="00E62C8D" w:rsidP="00E62C8D">
            <w:pPr>
              <w:rPr>
                <w:rFonts w:ascii="Times New Roman" w:hAnsi="Times New Roman"/>
                <w:sz w:val="24"/>
                <w:szCs w:val="24"/>
              </w:rPr>
            </w:pPr>
            <w:r w:rsidRPr="00E62C8D">
              <w:rPr>
                <w:rFonts w:ascii="Times New Roman" w:hAnsi="Times New Roman"/>
                <w:b/>
                <w:bCs/>
                <w:sz w:val="24"/>
                <w:szCs w:val="24"/>
              </w:rPr>
              <w:t xml:space="preserve">5.Екскурзије, школа у природи, излети, посете  и сарадња са локалном </w:t>
            </w:r>
            <w:r w:rsidRPr="00E62C8D">
              <w:rPr>
                <w:rFonts w:ascii="Times New Roman" w:hAnsi="Times New Roman"/>
                <w:b/>
                <w:bCs/>
                <w:sz w:val="24"/>
                <w:szCs w:val="24"/>
              </w:rPr>
              <w:lastRenderedPageBreak/>
              <w:t xml:space="preserve">заједницом </w:t>
            </w:r>
            <w:r w:rsidRPr="00E62C8D">
              <w:rPr>
                <w:rFonts w:ascii="Times New Roman" w:hAnsi="Times New Roman"/>
                <w:sz w:val="24"/>
                <w:szCs w:val="24"/>
              </w:rPr>
              <w:t xml:space="preserve">- </w:t>
            </w:r>
          </w:p>
          <w:p w:rsidR="00E62C8D" w:rsidRPr="00E62C8D" w:rsidRDefault="00E62C8D" w:rsidP="00E62C8D">
            <w:pPr>
              <w:rPr>
                <w:rFonts w:ascii="Times New Roman" w:hAnsi="Times New Roman"/>
                <w:sz w:val="24"/>
                <w:szCs w:val="24"/>
              </w:rPr>
            </w:pPr>
          </w:p>
          <w:p w:rsidR="00E62C8D" w:rsidRPr="00E62C8D" w:rsidRDefault="00E62C8D" w:rsidP="00E62C8D">
            <w:pPr>
              <w:rPr>
                <w:rFonts w:ascii="Times New Roman" w:hAnsi="Times New Roman"/>
                <w:iCs/>
                <w:sz w:val="24"/>
                <w:szCs w:val="24"/>
                <w:shd w:val="clear" w:color="auto" w:fill="FFFFFF"/>
              </w:rPr>
            </w:pPr>
            <w:r w:rsidRPr="00E62C8D">
              <w:rPr>
                <w:rFonts w:ascii="Times New Roman" w:hAnsi="Times New Roman"/>
                <w:sz w:val="24"/>
                <w:szCs w:val="24"/>
              </w:rPr>
              <w:t xml:space="preserve">Посета позоришној представи </w:t>
            </w:r>
            <w:r w:rsidRPr="00E62C8D">
              <w:rPr>
                <w:rFonts w:ascii="Times New Roman" w:hAnsi="Times New Roman"/>
                <w:iCs/>
                <w:sz w:val="24"/>
                <w:szCs w:val="24"/>
                <w:shd w:val="clear" w:color="auto" w:fill="FFFFFF"/>
              </w:rPr>
              <w:t>25.3.2025.</w:t>
            </w:r>
            <w:r w:rsidRPr="00E62C8D">
              <w:rPr>
                <w:rFonts w:ascii="Times New Roman" w:hAnsi="Times New Roman"/>
                <w:i/>
                <w:iCs/>
                <w:sz w:val="24"/>
                <w:szCs w:val="24"/>
                <w:shd w:val="clear" w:color="auto" w:fill="FFFFFF"/>
              </w:rPr>
              <w:t>Пушкин на ноте</w:t>
            </w:r>
            <w:r w:rsidRPr="00E62C8D">
              <w:rPr>
                <w:rFonts w:ascii="Times New Roman" w:hAnsi="Times New Roman"/>
                <w:iCs/>
                <w:sz w:val="24"/>
                <w:szCs w:val="24"/>
                <w:shd w:val="clear" w:color="auto" w:fill="FFFFFF"/>
              </w:rPr>
              <w:t xml:space="preserve"> - Бајка о рибару и златној рибици, Бајка о цару Салтану у организацији КПЦа Петровац, матична школа и подручно  одељење Лесковац</w:t>
            </w:r>
          </w:p>
          <w:p w:rsidR="00E62C8D" w:rsidRPr="00E62C8D" w:rsidRDefault="00E62C8D" w:rsidP="00E62C8D">
            <w:pPr>
              <w:rPr>
                <w:rFonts w:ascii="Times New Roman" w:hAnsi="Times New Roman"/>
                <w:sz w:val="24"/>
                <w:szCs w:val="24"/>
              </w:rPr>
            </w:pPr>
          </w:p>
          <w:p w:rsidR="00E62C8D" w:rsidRPr="00E62C8D" w:rsidRDefault="00E62C8D" w:rsidP="00E62C8D">
            <w:pPr>
              <w:rPr>
                <w:rFonts w:ascii="Times New Roman" w:hAnsi="Times New Roman"/>
                <w:sz w:val="24"/>
                <w:szCs w:val="24"/>
                <w:lang w:val="sr-Cyrl-CS"/>
              </w:rPr>
            </w:pPr>
            <w:r w:rsidRPr="00E62C8D">
              <w:rPr>
                <w:rFonts w:ascii="Times New Roman" w:hAnsi="Times New Roman"/>
                <w:color w:val="000000"/>
                <w:sz w:val="24"/>
                <w:szCs w:val="24"/>
              </w:rPr>
              <w:t xml:space="preserve">Посета  Завичајном музеју, </w:t>
            </w:r>
            <w:r w:rsidRPr="00E62C8D">
              <w:rPr>
                <w:rFonts w:ascii="Times New Roman" w:hAnsi="Times New Roman"/>
                <w:sz w:val="24"/>
                <w:szCs w:val="24"/>
                <w:lang w:val="sr-Cyrl-CS"/>
              </w:rPr>
              <w:t xml:space="preserve"> радионица за ученике првог разреда, </w:t>
            </w:r>
            <w:r w:rsidRPr="00E62C8D">
              <w:rPr>
                <w:rFonts w:ascii="Times New Roman" w:hAnsi="Times New Roman"/>
                <w:i/>
                <w:sz w:val="24"/>
                <w:szCs w:val="24"/>
                <w:lang w:val="sr-Cyrl-CS"/>
              </w:rPr>
              <w:t>Боје Ускрса</w:t>
            </w:r>
            <w:r w:rsidRPr="00E62C8D">
              <w:rPr>
                <w:rFonts w:ascii="Times New Roman" w:hAnsi="Times New Roman"/>
                <w:sz w:val="24"/>
                <w:szCs w:val="24"/>
                <w:lang w:val="sr-Cyrl-CS"/>
              </w:rPr>
              <w:t xml:space="preserve">, 14.4.2025. </w:t>
            </w:r>
          </w:p>
          <w:p w:rsidR="00E62C8D" w:rsidRPr="00E62C8D" w:rsidRDefault="00E62C8D" w:rsidP="00E62C8D">
            <w:pPr>
              <w:rPr>
                <w:rFonts w:ascii="Times New Roman" w:hAnsi="Times New Roman"/>
                <w:color w:val="000000"/>
                <w:sz w:val="24"/>
                <w:szCs w:val="24"/>
              </w:rPr>
            </w:pPr>
          </w:p>
          <w:p w:rsidR="00E62C8D" w:rsidRPr="00E62C8D" w:rsidRDefault="00E62C8D" w:rsidP="00E62C8D">
            <w:pPr>
              <w:rPr>
                <w:rFonts w:ascii="Times New Roman" w:hAnsi="Times New Roman"/>
                <w:sz w:val="24"/>
                <w:szCs w:val="24"/>
                <w:lang w:val="sr-Cyrl-CS"/>
              </w:rPr>
            </w:pPr>
            <w:r w:rsidRPr="00E62C8D">
              <w:rPr>
                <w:rFonts w:ascii="Times New Roman" w:hAnsi="Times New Roman"/>
                <w:color w:val="000000"/>
                <w:sz w:val="24"/>
                <w:szCs w:val="24"/>
              </w:rPr>
              <w:t>Посета Народној библиотеци ,,Ђура Јакшић''</w:t>
            </w:r>
            <w:r w:rsidRPr="00E62C8D">
              <w:rPr>
                <w:rFonts w:ascii="Times New Roman" w:hAnsi="Times New Roman"/>
                <w:sz w:val="24"/>
                <w:szCs w:val="24"/>
                <w:lang w:val="sr-Cyrl-CS"/>
              </w:rPr>
              <w:t xml:space="preserve">8.5.2025.године   где  су додељене награде за постигнућа на   ликовном конкурсу поводом 2.4. Светског дана књиге   на тему Моја тајна башта маште и Путовање до непознате  планете, и  присуство  музичко-литерарној радионици </w:t>
            </w:r>
            <w:r w:rsidRPr="00E62C8D">
              <w:rPr>
                <w:rFonts w:ascii="Times New Roman" w:hAnsi="Times New Roman"/>
                <w:i/>
                <w:sz w:val="24"/>
                <w:szCs w:val="24"/>
                <w:lang w:val="sr-Cyrl-CS"/>
              </w:rPr>
              <w:t xml:space="preserve">Авантуре летеће гитаре </w:t>
            </w:r>
            <w:r w:rsidRPr="00E62C8D">
              <w:rPr>
                <w:rFonts w:ascii="Times New Roman" w:hAnsi="Times New Roman"/>
                <w:sz w:val="24"/>
                <w:szCs w:val="24"/>
                <w:lang w:val="sr-Cyrl-CS"/>
              </w:rPr>
              <w:t>са Банетом Росићем;  матична школа</w:t>
            </w:r>
          </w:p>
          <w:p w:rsidR="00E62C8D" w:rsidRPr="00E62C8D" w:rsidRDefault="00E62C8D" w:rsidP="00E62C8D">
            <w:pPr>
              <w:rPr>
                <w:rFonts w:ascii="Times New Roman" w:hAnsi="Times New Roman"/>
                <w:sz w:val="24"/>
                <w:szCs w:val="24"/>
                <w:lang w:val="sr-Cyrl-CS"/>
              </w:rPr>
            </w:pPr>
            <w:r w:rsidRPr="00E62C8D">
              <w:rPr>
                <w:rFonts w:ascii="Times New Roman" w:hAnsi="Times New Roman"/>
                <w:color w:val="000000"/>
                <w:sz w:val="24"/>
                <w:szCs w:val="24"/>
              </w:rPr>
              <w:t xml:space="preserve">Излет у ближу околину, </w:t>
            </w:r>
            <w:r w:rsidRPr="00E62C8D">
              <w:rPr>
                <w:rFonts w:ascii="Times New Roman" w:hAnsi="Times New Roman"/>
                <w:sz w:val="24"/>
                <w:szCs w:val="24"/>
                <w:lang w:val="sr-Cyrl-CS"/>
              </w:rPr>
              <w:t xml:space="preserve">12.6.2025.године ученици из Лопушника су са предшколцима обишли плантажу боровница породице Ђукић, где су брали боровнице, имали послужење и време за игру; </w:t>
            </w:r>
          </w:p>
          <w:p w:rsidR="00E62C8D" w:rsidRPr="00E62C8D" w:rsidRDefault="00E62C8D" w:rsidP="00E62C8D">
            <w:pPr>
              <w:rPr>
                <w:rFonts w:ascii="Times New Roman" w:hAnsi="Times New Roman"/>
                <w:iCs/>
                <w:sz w:val="24"/>
                <w:szCs w:val="24"/>
                <w:shd w:val="clear" w:color="auto" w:fill="FFFFFF"/>
              </w:rPr>
            </w:pPr>
            <w:r w:rsidRPr="00E62C8D">
              <w:rPr>
                <w:rFonts w:ascii="Times New Roman" w:hAnsi="Times New Roman"/>
                <w:sz w:val="24"/>
                <w:szCs w:val="24"/>
              </w:rPr>
              <w:t xml:space="preserve">Једнодневни излет, </w:t>
            </w:r>
            <w:r w:rsidRPr="00E62C8D">
              <w:rPr>
                <w:rFonts w:ascii="Times New Roman" w:hAnsi="Times New Roman"/>
                <w:sz w:val="24"/>
                <w:szCs w:val="24"/>
                <w:lang w:val="sr-Cyrl-CS"/>
              </w:rPr>
              <w:t xml:space="preserve">23.5.2025.године, </w:t>
            </w:r>
            <w:r w:rsidRPr="00E62C8D">
              <w:rPr>
                <w:rFonts w:ascii="Times New Roman" w:hAnsi="Times New Roman"/>
                <w:iCs/>
                <w:sz w:val="24"/>
                <w:szCs w:val="24"/>
                <w:shd w:val="clear" w:color="auto" w:fill="FFFFFF"/>
              </w:rPr>
              <w:t xml:space="preserve">Петровац-Љубичево-Виминацијум-Сребрно језеро-Петровац за ученике Матичне школе и подручних одељења; </w:t>
            </w:r>
          </w:p>
          <w:p w:rsidR="00E62C8D" w:rsidRPr="00EC6A24" w:rsidRDefault="00E62C8D" w:rsidP="00E62C8D">
            <w:pPr>
              <w:rPr>
                <w:rFonts w:ascii="Times New Roman" w:hAnsi="Times New Roman"/>
                <w:iCs/>
                <w:sz w:val="24"/>
                <w:szCs w:val="24"/>
                <w:shd w:val="clear" w:color="auto" w:fill="FFFFFF"/>
              </w:rPr>
            </w:pPr>
            <w:r w:rsidRPr="00E62C8D">
              <w:rPr>
                <w:rFonts w:ascii="Times New Roman" w:hAnsi="Times New Roman"/>
                <w:sz w:val="24"/>
                <w:szCs w:val="24"/>
              </w:rPr>
              <w:t>Музичка школа-</w:t>
            </w:r>
            <w:r w:rsidRPr="00E62C8D">
              <w:rPr>
                <w:rFonts w:ascii="Times New Roman" w:hAnsi="Times New Roman"/>
                <w:sz w:val="24"/>
                <w:szCs w:val="24"/>
                <w:lang w:val="sr-Cyrl-CS"/>
              </w:rPr>
              <w:t xml:space="preserve"> 22.5.2025.године</w:t>
            </w:r>
            <w:r w:rsidRPr="00E62C8D">
              <w:rPr>
                <w:rFonts w:ascii="Times New Roman" w:hAnsi="Times New Roman"/>
                <w:iCs/>
                <w:sz w:val="24"/>
                <w:szCs w:val="24"/>
                <w:shd w:val="clear" w:color="auto" w:fill="FFFFFF"/>
              </w:rPr>
              <w:t xml:space="preserve"> Презентација рада  ученика музичке школе,,Божидар Трудић", Петровац на Млави</w:t>
            </w:r>
          </w:p>
          <w:p w:rsidR="00E62C8D" w:rsidRPr="00E62C8D" w:rsidRDefault="00E62C8D" w:rsidP="00E62C8D">
            <w:pPr>
              <w:rPr>
                <w:rFonts w:ascii="Times New Roman" w:hAnsi="Times New Roman"/>
                <w:sz w:val="24"/>
                <w:szCs w:val="24"/>
              </w:rPr>
            </w:pPr>
            <w:r w:rsidRPr="00E62C8D">
              <w:rPr>
                <w:rFonts w:ascii="Times New Roman" w:hAnsi="Times New Roman"/>
                <w:sz w:val="24"/>
                <w:szCs w:val="24"/>
              </w:rPr>
              <w:t xml:space="preserve">Није реализована посета неком дечијем </w:t>
            </w:r>
            <w:r w:rsidRPr="00E62C8D">
              <w:rPr>
                <w:rFonts w:ascii="Times New Roman" w:hAnsi="Times New Roman"/>
                <w:sz w:val="24"/>
                <w:szCs w:val="24"/>
              </w:rPr>
              <w:lastRenderedPageBreak/>
              <w:t>позоришту у Београду</w:t>
            </w:r>
          </w:p>
        </w:tc>
        <w:tc>
          <w:tcPr>
            <w:tcW w:w="2400" w:type="dxa"/>
          </w:tcPr>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25.3.2025.</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14.4.2025.</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8.5.2025.</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12.6.2025.</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23.5.2025.</w:t>
            </w: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22.5.2025.</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lastRenderedPageBreak/>
              <w:t xml:space="preserve">родитељи, ученици, чланови Тима за </w:t>
            </w:r>
            <w:r w:rsidRPr="00E62C8D">
              <w:rPr>
                <w:rFonts w:ascii="Times New Roman" w:hAnsi="Times New Roman"/>
                <w:sz w:val="24"/>
                <w:szCs w:val="24"/>
              </w:rPr>
              <w:lastRenderedPageBreak/>
              <w:t>реализацију екскурзија, туристичке организације, радници локалних установа културе</w:t>
            </w:r>
          </w:p>
        </w:tc>
      </w:tr>
      <w:tr w:rsidR="00E62C8D" w:rsidRPr="009104C2">
        <w:tc>
          <w:tcPr>
            <w:tcW w:w="4599" w:type="dxa"/>
          </w:tcPr>
          <w:p w:rsidR="00E62C8D" w:rsidRPr="00E62C8D" w:rsidRDefault="00E62C8D" w:rsidP="00E62C8D">
            <w:pPr>
              <w:rPr>
                <w:rFonts w:ascii="Times New Roman" w:hAnsi="Times New Roman"/>
                <w:color w:val="000000"/>
                <w:sz w:val="24"/>
                <w:szCs w:val="24"/>
              </w:rPr>
            </w:pPr>
            <w:r w:rsidRPr="00E62C8D">
              <w:rPr>
                <w:rFonts w:ascii="Times New Roman" w:hAnsi="Times New Roman"/>
                <w:b/>
                <w:bCs/>
                <w:sz w:val="24"/>
                <w:szCs w:val="24"/>
              </w:rPr>
              <w:lastRenderedPageBreak/>
              <w:t>6.Праћење и вредновање постигнућа</w:t>
            </w:r>
            <w:r w:rsidRPr="00E62C8D">
              <w:rPr>
                <w:rFonts w:ascii="Times New Roman" w:hAnsi="Times New Roman"/>
                <w:sz w:val="24"/>
                <w:szCs w:val="24"/>
              </w:rPr>
              <w:t xml:space="preserve"> –коришћен  уједначеникритеријум оцењивања на нивоу Већа и</w:t>
            </w:r>
            <w:r w:rsidRPr="00E62C8D">
              <w:rPr>
                <w:rFonts w:ascii="Times New Roman" w:hAnsi="Times New Roman"/>
                <w:color w:val="000000"/>
                <w:sz w:val="24"/>
                <w:szCs w:val="24"/>
              </w:rPr>
              <w:t xml:space="preserve"> редовно формативно оцењивање; </w:t>
            </w:r>
          </w:p>
          <w:p w:rsidR="00E62C8D" w:rsidRPr="00E62C8D" w:rsidRDefault="00E62C8D" w:rsidP="00E62C8D">
            <w:pPr>
              <w:rPr>
                <w:rFonts w:ascii="Times New Roman" w:hAnsi="Times New Roman"/>
                <w:sz w:val="24"/>
                <w:szCs w:val="24"/>
              </w:rPr>
            </w:pPr>
            <w:r w:rsidRPr="00E62C8D">
              <w:rPr>
                <w:rFonts w:ascii="Times New Roman" w:hAnsi="Times New Roman"/>
                <w:color w:val="000000"/>
                <w:sz w:val="24"/>
                <w:szCs w:val="24"/>
              </w:rPr>
              <w:t>Са ученицима рађено на процесу   сампроцењивања и постављања  циљева у учењу, схватања сврхе учења одређених садржаја и њихово повезивање са свакодневним активностима (часови редовне наставе  и ЧОС-Зашто ово учимо, 12.5.2025.) и  праћено развијање међупредметних компетенција;</w:t>
            </w:r>
          </w:p>
          <w:p w:rsidR="00E62C8D" w:rsidRPr="00E62C8D" w:rsidRDefault="00E62C8D" w:rsidP="00E62C8D">
            <w:pPr>
              <w:rPr>
                <w:rFonts w:ascii="Times New Roman" w:hAnsi="Times New Roman"/>
                <w:color w:val="000000"/>
                <w:sz w:val="24"/>
                <w:szCs w:val="24"/>
              </w:rPr>
            </w:pPr>
            <w:r w:rsidRPr="00E62C8D">
              <w:rPr>
                <w:rFonts w:ascii="Times New Roman" w:hAnsi="Times New Roman"/>
                <w:sz w:val="24"/>
                <w:szCs w:val="24"/>
              </w:rPr>
              <w:t xml:space="preserve">анализиране писмене провере, а резултати коришћени за увежбавање садржаја и планирање даљег рада; </w:t>
            </w:r>
          </w:p>
          <w:p w:rsidR="00E62C8D" w:rsidRPr="00E62C8D" w:rsidRDefault="00E62C8D" w:rsidP="00E62C8D">
            <w:pPr>
              <w:rPr>
                <w:rFonts w:ascii="Times New Roman" w:hAnsi="Times New Roman"/>
                <w:color w:val="000000"/>
                <w:sz w:val="24"/>
                <w:szCs w:val="24"/>
              </w:rPr>
            </w:pPr>
            <w:r w:rsidRPr="00E62C8D">
              <w:rPr>
                <w:rFonts w:ascii="Times New Roman" w:hAnsi="Times New Roman"/>
                <w:color w:val="000000"/>
                <w:sz w:val="24"/>
                <w:szCs w:val="24"/>
              </w:rPr>
              <w:t>праћено остваривање  исхода на свим  нивоимаза планирање наредних корака у напредовању ученика, али највећа пажња посвећена  остваривање исхода на основном нивоу;</w:t>
            </w:r>
          </w:p>
          <w:p w:rsidR="00E62C8D" w:rsidRPr="00AC6388" w:rsidRDefault="00E62C8D" w:rsidP="00E62C8D">
            <w:pPr>
              <w:rPr>
                <w:rFonts w:ascii="Times New Roman" w:hAnsi="Times New Roman"/>
                <w:color w:val="000000"/>
                <w:sz w:val="24"/>
                <w:szCs w:val="24"/>
              </w:rPr>
            </w:pPr>
            <w:r w:rsidRPr="00E62C8D">
              <w:rPr>
                <w:rFonts w:ascii="Times New Roman" w:hAnsi="Times New Roman"/>
                <w:color w:val="000000"/>
                <w:sz w:val="24"/>
                <w:szCs w:val="24"/>
              </w:rPr>
              <w:t xml:space="preserve">родитељи усмеравани   на препоруке у  формативним оценама из  електронског дневника како би оне биле у функцији ученичког напредовања; </w:t>
            </w:r>
          </w:p>
          <w:p w:rsidR="00E62C8D" w:rsidRPr="00AC6388" w:rsidRDefault="00E62C8D" w:rsidP="00E62C8D">
            <w:pPr>
              <w:rPr>
                <w:rFonts w:ascii="Times New Roman" w:hAnsi="Times New Roman"/>
                <w:sz w:val="24"/>
                <w:szCs w:val="24"/>
              </w:rPr>
            </w:pPr>
            <w:r w:rsidRPr="00E62C8D">
              <w:rPr>
                <w:rFonts w:ascii="Times New Roman" w:hAnsi="Times New Roman"/>
                <w:sz w:val="24"/>
                <w:szCs w:val="24"/>
              </w:rPr>
              <w:t xml:space="preserve">Израда и реализација </w:t>
            </w:r>
            <w:r w:rsidRPr="00E62C8D">
              <w:rPr>
                <w:rFonts w:ascii="Times New Roman" w:hAnsi="Times New Roman"/>
                <w:b/>
                <w:sz w:val="24"/>
                <w:szCs w:val="24"/>
              </w:rPr>
              <w:t>Акционог плана</w:t>
            </w:r>
            <w:r w:rsidRPr="00E62C8D">
              <w:rPr>
                <w:rFonts w:ascii="Times New Roman" w:hAnsi="Times New Roman"/>
                <w:sz w:val="24"/>
                <w:szCs w:val="24"/>
              </w:rPr>
              <w:t xml:space="preserve"> на основу резултата Партиципативног акционог истраживања </w:t>
            </w:r>
            <w:r w:rsidRPr="00E62C8D">
              <w:rPr>
                <w:rFonts w:ascii="Times New Roman" w:hAnsi="Times New Roman"/>
                <w:b/>
                <w:i/>
                <w:sz w:val="24"/>
                <w:szCs w:val="24"/>
              </w:rPr>
              <w:t>Како ученици виде смисао учења у школи</w:t>
            </w:r>
            <w:r w:rsidRPr="00E62C8D">
              <w:rPr>
                <w:rFonts w:ascii="Times New Roman" w:hAnsi="Times New Roman"/>
                <w:color w:val="000000"/>
                <w:sz w:val="24"/>
                <w:szCs w:val="24"/>
              </w:rPr>
              <w:t xml:space="preserve"> - рађено на процесу   сампроцењивања и постављања  циљева у учењу, схватања сврхе учења одређених садржаја и њихово повезивање са свакодневним активностима ( часови редовне наставе  и ЧОС, 12.5.2025.)</w:t>
            </w:r>
          </w:p>
          <w:p w:rsidR="00E62C8D" w:rsidRPr="00AC6388" w:rsidRDefault="00E62C8D" w:rsidP="00E62C8D">
            <w:pPr>
              <w:rPr>
                <w:rFonts w:ascii="Times New Roman" w:hAnsi="Times New Roman"/>
                <w:b/>
                <w:i/>
                <w:sz w:val="24"/>
                <w:szCs w:val="24"/>
              </w:rPr>
            </w:pPr>
            <w:r w:rsidRPr="00E62C8D">
              <w:rPr>
                <w:rFonts w:ascii="Times New Roman" w:hAnsi="Times New Roman"/>
                <w:sz w:val="24"/>
                <w:szCs w:val="24"/>
              </w:rPr>
              <w:t xml:space="preserve">Саопштен  успех и подељене ђачке  књижице на крају школске 2024/25.године; </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током</w:t>
            </w:r>
            <w:r w:rsidRPr="00E62C8D">
              <w:rPr>
                <w:rFonts w:ascii="Times New Roman" w:hAnsi="Times New Roman"/>
                <w:sz w:val="24"/>
                <w:szCs w:val="24"/>
                <w:lang w:val="sr-Cyrl-CS"/>
              </w:rPr>
              <w:t xml:space="preserve"> школске</w:t>
            </w:r>
            <w:r w:rsidRPr="00E62C8D">
              <w:rPr>
                <w:rFonts w:ascii="Times New Roman" w:hAnsi="Times New Roman"/>
                <w:sz w:val="24"/>
                <w:szCs w:val="24"/>
              </w:rPr>
              <w:t xml:space="preserve">  године</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током године, ЧОС 12.5.2025.</w:t>
            </w: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током школске године</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ученици, родитељи</w:t>
            </w:r>
          </w:p>
        </w:tc>
      </w:tr>
      <w:tr w:rsidR="00E62C8D" w:rsidRPr="009104C2">
        <w:tc>
          <w:tcPr>
            <w:tcW w:w="4599" w:type="dxa"/>
          </w:tcPr>
          <w:p w:rsidR="00E62C8D" w:rsidRPr="00E62C8D" w:rsidRDefault="00E62C8D" w:rsidP="00E62C8D">
            <w:pPr>
              <w:rPr>
                <w:rFonts w:ascii="Times New Roman" w:hAnsi="Times New Roman"/>
                <w:sz w:val="24"/>
                <w:szCs w:val="24"/>
                <w:lang w:val="sr-Cyrl-CS"/>
              </w:rPr>
            </w:pPr>
            <w:r w:rsidRPr="00E62C8D">
              <w:rPr>
                <w:rFonts w:ascii="Times New Roman" w:hAnsi="Times New Roman"/>
                <w:b/>
                <w:bCs/>
                <w:sz w:val="24"/>
                <w:szCs w:val="24"/>
              </w:rPr>
              <w:lastRenderedPageBreak/>
              <w:t>7. Празници</w:t>
            </w:r>
            <w:r w:rsidRPr="00E62C8D">
              <w:rPr>
                <w:rFonts w:ascii="Times New Roman" w:hAnsi="Times New Roman"/>
                <w:sz w:val="24"/>
                <w:szCs w:val="24"/>
              </w:rPr>
              <w:t>–</w:t>
            </w:r>
            <w:r w:rsidRPr="00E62C8D">
              <w:rPr>
                <w:rFonts w:ascii="Times New Roman" w:hAnsi="Times New Roman"/>
                <w:sz w:val="24"/>
                <w:szCs w:val="24"/>
                <w:lang w:val="sr-Cyrl-CS"/>
              </w:rPr>
              <w:t xml:space="preserve"> 27.1.2025. обележена је школска слава, Свети Сава, матична школа и подручна одељења</w:t>
            </w:r>
          </w:p>
          <w:p w:rsidR="00E62C8D" w:rsidRPr="00E62C8D" w:rsidRDefault="00E62C8D" w:rsidP="00E62C8D">
            <w:pPr>
              <w:rPr>
                <w:rFonts w:ascii="Times New Roman" w:hAnsi="Times New Roman"/>
                <w:sz w:val="24"/>
                <w:szCs w:val="24"/>
                <w:lang w:val="sr-Cyrl-CS"/>
              </w:rPr>
            </w:pPr>
            <w:r w:rsidRPr="00E62C8D">
              <w:rPr>
                <w:rFonts w:ascii="Times New Roman" w:hAnsi="Times New Roman"/>
                <w:sz w:val="24"/>
                <w:szCs w:val="24"/>
              </w:rPr>
              <w:t xml:space="preserve">Ускршњи вашар, </w:t>
            </w:r>
            <w:r w:rsidRPr="00E62C8D">
              <w:rPr>
                <w:rFonts w:ascii="Times New Roman" w:hAnsi="Times New Roman"/>
                <w:sz w:val="24"/>
                <w:szCs w:val="24"/>
                <w:lang w:val="sr-Cyrl-CS"/>
              </w:rPr>
              <w:t xml:space="preserve">15.4.2025. године,  ученици су присуствовали  у улози купаца у хуманитарном вашару  поводом Ускрса који су реализовали ученици другог и четвртог разреда; </w:t>
            </w:r>
          </w:p>
          <w:p w:rsidR="00E62C8D" w:rsidRPr="00E62C8D" w:rsidRDefault="00E62C8D" w:rsidP="00E62C8D">
            <w:pPr>
              <w:rPr>
                <w:rFonts w:ascii="Times New Roman" w:hAnsi="Times New Roman"/>
                <w:sz w:val="24"/>
                <w:szCs w:val="24"/>
                <w:lang w:val="sr-Cyrl-CS"/>
              </w:rPr>
            </w:pPr>
            <w:r w:rsidRPr="00E62C8D">
              <w:rPr>
                <w:rFonts w:ascii="Times New Roman" w:hAnsi="Times New Roman"/>
                <w:sz w:val="24"/>
                <w:szCs w:val="24"/>
              </w:rPr>
              <w:t xml:space="preserve">Пролећне активности </w:t>
            </w:r>
            <w:r w:rsidRPr="00E62C8D">
              <w:rPr>
                <w:rFonts w:ascii="Times New Roman" w:hAnsi="Times New Roman"/>
                <w:sz w:val="24"/>
                <w:szCs w:val="24"/>
                <w:lang w:val="sr-Cyrl-CS"/>
              </w:rPr>
              <w:t xml:space="preserve">26.3.2025. у Великом Поповцу кроз групни рад  са децом из вртића и других одељења;  </w:t>
            </w:r>
          </w:p>
          <w:p w:rsidR="00E62C8D" w:rsidRPr="00AC6388" w:rsidRDefault="00E62C8D" w:rsidP="00E62C8D">
            <w:pPr>
              <w:rPr>
                <w:rFonts w:ascii="Times New Roman" w:hAnsi="Times New Roman"/>
                <w:sz w:val="24"/>
                <w:szCs w:val="24"/>
              </w:rPr>
            </w:pPr>
            <w:r w:rsidRPr="00E62C8D">
              <w:rPr>
                <w:rFonts w:ascii="Times New Roman" w:hAnsi="Times New Roman"/>
                <w:sz w:val="24"/>
                <w:szCs w:val="24"/>
              </w:rPr>
              <w:t xml:space="preserve">Пројекат – кућица, </w:t>
            </w:r>
            <w:r w:rsidRPr="00E62C8D">
              <w:rPr>
                <w:rFonts w:ascii="Times New Roman" w:hAnsi="Times New Roman"/>
                <w:sz w:val="24"/>
                <w:szCs w:val="24"/>
                <w:lang w:val="sr-Cyrl-CS"/>
              </w:rPr>
              <w:t xml:space="preserve">12.6.2025.године у сарадњи са вртићем и ученицима 2. и 3. разреда реализован пројекат у Великом Поповцу; </w:t>
            </w:r>
          </w:p>
        </w:tc>
        <w:tc>
          <w:tcPr>
            <w:tcW w:w="2400" w:type="dxa"/>
          </w:tcPr>
          <w:p w:rsidR="00E62C8D" w:rsidRPr="00E62C8D" w:rsidRDefault="00E62C8D" w:rsidP="00E62C8D">
            <w:pPr>
              <w:jc w:val="center"/>
              <w:rPr>
                <w:rFonts w:ascii="Times New Roman" w:hAnsi="Times New Roman"/>
                <w:sz w:val="24"/>
                <w:szCs w:val="24"/>
              </w:rPr>
            </w:pP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ученици, чланови тимова за организацију школских приредби и тематске наставе</w:t>
            </w:r>
          </w:p>
        </w:tc>
      </w:tr>
      <w:tr w:rsidR="00E62C8D" w:rsidRPr="009104C2">
        <w:tc>
          <w:tcPr>
            <w:tcW w:w="4599" w:type="dxa"/>
          </w:tcPr>
          <w:p w:rsidR="00E62C8D" w:rsidRPr="00E62C8D" w:rsidRDefault="00E62C8D" w:rsidP="00E62C8D">
            <w:pPr>
              <w:rPr>
                <w:rFonts w:ascii="Times New Roman" w:hAnsi="Times New Roman"/>
                <w:sz w:val="24"/>
                <w:szCs w:val="24"/>
              </w:rPr>
            </w:pPr>
            <w:r w:rsidRPr="00E62C8D">
              <w:rPr>
                <w:rFonts w:ascii="Times New Roman" w:hAnsi="Times New Roman"/>
                <w:b/>
                <w:bCs/>
                <w:sz w:val="24"/>
                <w:szCs w:val="24"/>
              </w:rPr>
              <w:t>8.Професионална оријентација</w:t>
            </w:r>
            <w:r w:rsidRPr="00E62C8D">
              <w:rPr>
                <w:rFonts w:ascii="Times New Roman" w:hAnsi="Times New Roman"/>
                <w:sz w:val="24"/>
                <w:szCs w:val="24"/>
              </w:rPr>
              <w:t xml:space="preserve"> - ученици упознатиса различитим занимањима (кроз наставне садржаје, представљање занимања родитеља.) и садржајима на ЧОСу - Кад порастем бићу...</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Током школске године</w:t>
            </w:r>
          </w:p>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10.2.2025.</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ученици, родитељи,</w:t>
            </w:r>
          </w:p>
        </w:tc>
      </w:tr>
      <w:tr w:rsidR="00E62C8D" w:rsidRPr="009104C2">
        <w:tc>
          <w:tcPr>
            <w:tcW w:w="4599" w:type="dxa"/>
          </w:tcPr>
          <w:p w:rsidR="00E62C8D" w:rsidRPr="00E62C8D" w:rsidRDefault="00E62C8D" w:rsidP="00E62C8D">
            <w:pPr>
              <w:rPr>
                <w:rFonts w:ascii="Times New Roman" w:hAnsi="Times New Roman"/>
                <w:sz w:val="24"/>
                <w:szCs w:val="24"/>
              </w:rPr>
            </w:pPr>
            <w:r w:rsidRPr="00E62C8D">
              <w:rPr>
                <w:rFonts w:ascii="Times New Roman" w:hAnsi="Times New Roman"/>
                <w:b/>
                <w:bCs/>
                <w:sz w:val="24"/>
                <w:szCs w:val="24"/>
              </w:rPr>
              <w:t>9.Спортске активности</w:t>
            </w:r>
            <w:r w:rsidRPr="00E62C8D">
              <w:rPr>
                <w:rFonts w:ascii="Times New Roman" w:hAnsi="Times New Roman"/>
                <w:sz w:val="24"/>
                <w:szCs w:val="24"/>
              </w:rPr>
              <w:t xml:space="preserve"> и</w:t>
            </w:r>
            <w:r w:rsidRPr="00E62C8D">
              <w:rPr>
                <w:rFonts w:ascii="Times New Roman" w:hAnsi="Times New Roman"/>
                <w:b/>
                <w:bCs/>
                <w:sz w:val="24"/>
                <w:szCs w:val="24"/>
              </w:rPr>
              <w:t xml:space="preserve"> Здрави стилови живота </w:t>
            </w:r>
          </w:p>
          <w:p w:rsidR="00E62C8D" w:rsidRPr="00E62C8D" w:rsidRDefault="00E62C8D" w:rsidP="00E62C8D">
            <w:pPr>
              <w:rPr>
                <w:rFonts w:ascii="Times New Roman" w:hAnsi="Times New Roman"/>
                <w:sz w:val="24"/>
                <w:szCs w:val="24"/>
              </w:rPr>
            </w:pPr>
            <w:r w:rsidRPr="00E62C8D">
              <w:rPr>
                <w:rFonts w:ascii="Times New Roman" w:hAnsi="Times New Roman"/>
                <w:sz w:val="24"/>
                <w:szCs w:val="24"/>
                <w:lang w:val="sr-Cyrl-CS"/>
              </w:rPr>
              <w:t xml:space="preserve">9.5.2025. и 6.6.2025.године ученици су учествовали на </w:t>
            </w:r>
            <w:r w:rsidRPr="00E62C8D">
              <w:rPr>
                <w:rFonts w:ascii="Times New Roman" w:hAnsi="Times New Roman"/>
                <w:sz w:val="24"/>
                <w:szCs w:val="24"/>
              </w:rPr>
              <w:t>Спортским  играма младих, атлетика, општински ниво, Петровац, и регионални ниво Београд;</w:t>
            </w:r>
          </w:p>
          <w:p w:rsidR="00E62C8D" w:rsidRDefault="00E62C8D" w:rsidP="00E62C8D">
            <w:pPr>
              <w:rPr>
                <w:rFonts w:ascii="Times New Roman" w:hAnsi="Times New Roman"/>
                <w:iCs/>
                <w:sz w:val="24"/>
                <w:szCs w:val="24"/>
                <w:shd w:val="clear" w:color="auto" w:fill="FFFFFF"/>
              </w:rPr>
            </w:pPr>
            <w:r w:rsidRPr="00E62C8D">
              <w:rPr>
                <w:rFonts w:ascii="Times New Roman" w:hAnsi="Times New Roman"/>
                <w:sz w:val="24"/>
                <w:szCs w:val="24"/>
              </w:rPr>
              <w:t xml:space="preserve">Меморијална трка ,,Драгутин Томашевић“ </w:t>
            </w:r>
            <w:r w:rsidRPr="00E62C8D">
              <w:rPr>
                <w:rFonts w:ascii="Times New Roman" w:hAnsi="Times New Roman"/>
                <w:sz w:val="24"/>
                <w:szCs w:val="24"/>
                <w:lang w:val="sr-Cyrl-CS"/>
              </w:rPr>
              <w:t>17.5.2025.године р</w:t>
            </w:r>
            <w:r w:rsidRPr="00E62C8D">
              <w:rPr>
                <w:rFonts w:ascii="Times New Roman" w:hAnsi="Times New Roman"/>
                <w:iCs/>
                <w:sz w:val="24"/>
                <w:szCs w:val="24"/>
                <w:shd w:val="clear" w:color="auto" w:fill="FFFFFF"/>
              </w:rPr>
              <w:t>еализована у сарадњи са Спортским Савезом Општине Петровац на Млави и Атлетским клубом ,,Драгутин Томашевић“</w:t>
            </w:r>
          </w:p>
          <w:p w:rsidR="00E62C8D" w:rsidRPr="00E62C8D" w:rsidRDefault="00E62C8D" w:rsidP="00E62C8D">
            <w:pPr>
              <w:rPr>
                <w:rFonts w:ascii="Times New Roman" w:hAnsi="Times New Roman"/>
                <w:iCs/>
                <w:sz w:val="24"/>
                <w:szCs w:val="24"/>
                <w:shd w:val="clear" w:color="auto" w:fill="FFFFFF"/>
              </w:rPr>
            </w:pPr>
            <w:r w:rsidRPr="00E62C8D">
              <w:rPr>
                <w:rFonts w:ascii="Times New Roman" w:hAnsi="Times New Roman"/>
                <w:color w:val="000000"/>
                <w:sz w:val="24"/>
                <w:szCs w:val="24"/>
              </w:rPr>
              <w:t xml:space="preserve">Радило се  на остваривању међупредметне компетенције која има за циљ  одговоран однос према здрављу и околини- </w:t>
            </w:r>
            <w:r w:rsidRPr="00E62C8D">
              <w:rPr>
                <w:rFonts w:ascii="Times New Roman" w:hAnsi="Times New Roman"/>
                <w:sz w:val="24"/>
                <w:szCs w:val="24"/>
                <w:shd w:val="clear" w:color="auto" w:fill="F8F9FA"/>
              </w:rPr>
              <w:t xml:space="preserve">Здраво или нездраво-корелација са садржајима дигиталног света ( дигитални уређаји и здравље, безбедно коришћење дигиталних уређаја) и физичког и здравственог </w:t>
            </w:r>
            <w:r w:rsidRPr="00E62C8D">
              <w:rPr>
                <w:rFonts w:ascii="Times New Roman" w:hAnsi="Times New Roman"/>
                <w:sz w:val="24"/>
                <w:szCs w:val="24"/>
                <w:shd w:val="clear" w:color="auto" w:fill="F8F9FA"/>
              </w:rPr>
              <w:lastRenderedPageBreak/>
              <w:t>васпитања ( моје здравље и брига о здрављу</w:t>
            </w:r>
            <w:r w:rsidRPr="00E62C8D">
              <w:rPr>
                <w:rFonts w:ascii="Times New Roman" w:hAnsi="Times New Roman"/>
                <w:color w:val="A5A5A5"/>
                <w:sz w:val="24"/>
                <w:szCs w:val="24"/>
                <w:shd w:val="clear" w:color="auto" w:fill="F8F9FA"/>
              </w:rPr>
              <w:t>)</w:t>
            </w:r>
            <w:r w:rsidRPr="00E62C8D">
              <w:rPr>
                <w:rFonts w:ascii="Times New Roman" w:hAnsi="Times New Roman"/>
                <w:color w:val="000000"/>
                <w:sz w:val="24"/>
                <w:szCs w:val="24"/>
              </w:rPr>
              <w:t xml:space="preserve">света око нас(пијаца богатство здраве хране, моје тело и моје здравље); </w:t>
            </w:r>
          </w:p>
          <w:p w:rsidR="00E62C8D" w:rsidRPr="00E62C8D" w:rsidRDefault="00E62C8D" w:rsidP="00E62C8D">
            <w:pPr>
              <w:rPr>
                <w:rFonts w:ascii="Times New Roman" w:hAnsi="Times New Roman"/>
                <w:sz w:val="24"/>
                <w:szCs w:val="24"/>
              </w:rPr>
            </w:pPr>
            <w:r w:rsidRPr="00E62C8D">
              <w:rPr>
                <w:rFonts w:ascii="Times New Roman" w:hAnsi="Times New Roman"/>
                <w:sz w:val="24"/>
                <w:szCs w:val="24"/>
              </w:rPr>
              <w:t xml:space="preserve">акција уређења учионице и стварање пријатног окружења ученика 1/2 који похађају грађанско васпитање у сарадњи са ученицима другог разреда; </w:t>
            </w:r>
          </w:p>
        </w:tc>
        <w:tc>
          <w:tcPr>
            <w:tcW w:w="2400" w:type="dxa"/>
          </w:tcPr>
          <w:p w:rsidR="00E62C8D" w:rsidRPr="00E62C8D" w:rsidRDefault="00E62C8D" w:rsidP="00E62C8D">
            <w:pPr>
              <w:jc w:val="center"/>
              <w:rPr>
                <w:rFonts w:ascii="Times New Roman" w:hAnsi="Times New Roman"/>
                <w:sz w:val="24"/>
                <w:szCs w:val="24"/>
              </w:rPr>
            </w:pPr>
          </w:p>
          <w:p w:rsidR="00E62C8D" w:rsidRPr="00E62C8D" w:rsidRDefault="00E62C8D" w:rsidP="00E62C8D">
            <w:pPr>
              <w:jc w:val="center"/>
              <w:rPr>
                <w:rFonts w:ascii="Times New Roman" w:hAnsi="Times New Roman"/>
                <w:sz w:val="24"/>
                <w:szCs w:val="24"/>
                <w:lang w:val="sr-Cyrl-CS"/>
              </w:rPr>
            </w:pPr>
            <w:r w:rsidRPr="00E62C8D">
              <w:rPr>
                <w:rFonts w:ascii="Times New Roman" w:hAnsi="Times New Roman"/>
                <w:sz w:val="24"/>
                <w:szCs w:val="24"/>
                <w:lang w:val="sr-Cyrl-CS"/>
              </w:rPr>
              <w:t>9. 5. и 6.6.2025.</w:t>
            </w:r>
          </w:p>
          <w:p w:rsidR="00E62C8D" w:rsidRPr="00E62C8D" w:rsidRDefault="00E62C8D" w:rsidP="00E62C8D">
            <w:pPr>
              <w:jc w:val="center"/>
              <w:rPr>
                <w:rFonts w:ascii="Times New Roman" w:hAnsi="Times New Roman"/>
                <w:sz w:val="24"/>
                <w:szCs w:val="24"/>
                <w:lang w:val="sr-Cyrl-CS"/>
              </w:rPr>
            </w:pPr>
          </w:p>
          <w:p w:rsidR="00E62C8D" w:rsidRPr="00E62C8D" w:rsidRDefault="00E62C8D" w:rsidP="00E62C8D">
            <w:pPr>
              <w:jc w:val="center"/>
              <w:rPr>
                <w:rFonts w:ascii="Times New Roman" w:hAnsi="Times New Roman"/>
                <w:sz w:val="24"/>
                <w:szCs w:val="24"/>
                <w:lang w:val="sr-Cyrl-CS"/>
              </w:rPr>
            </w:pPr>
            <w:r w:rsidRPr="00E62C8D">
              <w:rPr>
                <w:rFonts w:ascii="Times New Roman" w:hAnsi="Times New Roman"/>
                <w:sz w:val="24"/>
                <w:szCs w:val="24"/>
                <w:lang w:val="sr-Cyrl-CS"/>
              </w:rPr>
              <w:t>17.5.2025.</w:t>
            </w:r>
          </w:p>
          <w:p w:rsidR="00E62C8D" w:rsidRPr="00E62C8D" w:rsidRDefault="00E62C8D" w:rsidP="00E62C8D">
            <w:pPr>
              <w:jc w:val="center"/>
              <w:rPr>
                <w:rFonts w:ascii="Times New Roman" w:hAnsi="Times New Roman"/>
                <w:sz w:val="24"/>
                <w:szCs w:val="24"/>
                <w:lang w:val="sr-Cyrl-CS"/>
              </w:rPr>
            </w:pPr>
          </w:p>
          <w:p w:rsidR="00E62C8D" w:rsidRPr="00E62C8D" w:rsidRDefault="00E62C8D" w:rsidP="00E62C8D">
            <w:pPr>
              <w:jc w:val="center"/>
              <w:rPr>
                <w:rFonts w:ascii="Times New Roman" w:hAnsi="Times New Roman"/>
                <w:sz w:val="24"/>
                <w:szCs w:val="24"/>
                <w:lang w:val="sr-Cyrl-CS"/>
              </w:rPr>
            </w:pPr>
          </w:p>
          <w:p w:rsidR="00E62C8D" w:rsidRPr="00E62C8D" w:rsidRDefault="00E62C8D" w:rsidP="00E62C8D">
            <w:pPr>
              <w:jc w:val="center"/>
              <w:rPr>
                <w:rFonts w:ascii="Times New Roman" w:hAnsi="Times New Roman"/>
                <w:sz w:val="24"/>
                <w:szCs w:val="24"/>
                <w:lang w:val="sr-Cyrl-CS"/>
              </w:rPr>
            </w:pPr>
          </w:p>
          <w:p w:rsidR="00E62C8D" w:rsidRPr="00E62C8D" w:rsidRDefault="00E62C8D" w:rsidP="00E62C8D">
            <w:pPr>
              <w:jc w:val="center"/>
              <w:rPr>
                <w:rFonts w:ascii="Times New Roman" w:hAnsi="Times New Roman"/>
                <w:sz w:val="24"/>
                <w:szCs w:val="24"/>
                <w:lang w:val="sr-Cyrl-CS"/>
              </w:rPr>
            </w:pPr>
            <w:r w:rsidRPr="00E62C8D">
              <w:rPr>
                <w:rFonts w:ascii="Times New Roman" w:hAnsi="Times New Roman"/>
                <w:sz w:val="24"/>
                <w:szCs w:val="24"/>
                <w:lang w:val="sr-Cyrl-CS"/>
              </w:rPr>
              <w:t>фебруар, мај, март</w:t>
            </w:r>
          </w:p>
          <w:p w:rsidR="00E62C8D" w:rsidRPr="00E62C8D" w:rsidRDefault="00E62C8D" w:rsidP="00E62C8D">
            <w:pPr>
              <w:jc w:val="center"/>
              <w:rPr>
                <w:rFonts w:ascii="Times New Roman" w:hAnsi="Times New Roman"/>
                <w:sz w:val="24"/>
                <w:szCs w:val="24"/>
                <w:lang w:val="sr-Cyrl-CS"/>
              </w:rPr>
            </w:pPr>
          </w:p>
          <w:p w:rsidR="00E62C8D" w:rsidRPr="00E62C8D" w:rsidRDefault="00E62C8D" w:rsidP="00E62C8D">
            <w:pPr>
              <w:jc w:val="center"/>
              <w:rPr>
                <w:rFonts w:ascii="Times New Roman" w:hAnsi="Times New Roman"/>
                <w:sz w:val="24"/>
                <w:szCs w:val="24"/>
                <w:lang w:val="sr-Cyrl-CS"/>
              </w:rPr>
            </w:pPr>
          </w:p>
          <w:p w:rsidR="00E62C8D" w:rsidRPr="00E62C8D" w:rsidRDefault="00E62C8D" w:rsidP="00E62C8D">
            <w:pPr>
              <w:jc w:val="center"/>
              <w:rPr>
                <w:rFonts w:ascii="Times New Roman" w:hAnsi="Times New Roman"/>
                <w:sz w:val="24"/>
                <w:szCs w:val="24"/>
                <w:lang w:val="sr-Cyrl-CS"/>
              </w:rPr>
            </w:pPr>
          </w:p>
          <w:p w:rsidR="00E62C8D" w:rsidRPr="00E62C8D" w:rsidRDefault="00E62C8D" w:rsidP="00E62C8D">
            <w:pPr>
              <w:jc w:val="center"/>
              <w:rPr>
                <w:rFonts w:ascii="Times New Roman" w:hAnsi="Times New Roman"/>
                <w:sz w:val="24"/>
                <w:szCs w:val="24"/>
                <w:lang w:val="sr-Cyrl-CS"/>
              </w:rPr>
            </w:pPr>
            <w:r w:rsidRPr="00E62C8D">
              <w:rPr>
                <w:rFonts w:ascii="Times New Roman" w:hAnsi="Times New Roman"/>
                <w:sz w:val="24"/>
                <w:szCs w:val="24"/>
                <w:lang w:val="sr-Cyrl-CS"/>
              </w:rPr>
              <w:t>мај/јун 2025.</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ученици, представници Спортског савеза, наставници физичког васпитања,</w:t>
            </w:r>
          </w:p>
        </w:tc>
      </w:tr>
      <w:tr w:rsidR="00E62C8D" w:rsidRPr="009104C2">
        <w:tc>
          <w:tcPr>
            <w:tcW w:w="4599" w:type="dxa"/>
          </w:tcPr>
          <w:p w:rsidR="00E62C8D" w:rsidRPr="00E62C8D" w:rsidRDefault="00E62C8D" w:rsidP="00E62C8D">
            <w:pPr>
              <w:rPr>
                <w:rFonts w:ascii="Times New Roman" w:hAnsi="Times New Roman"/>
                <w:bCs/>
                <w:sz w:val="24"/>
                <w:szCs w:val="24"/>
              </w:rPr>
            </w:pPr>
            <w:r w:rsidRPr="00E62C8D">
              <w:rPr>
                <w:rFonts w:ascii="Times New Roman" w:hAnsi="Times New Roman"/>
                <w:b/>
                <w:bCs/>
                <w:sz w:val="24"/>
                <w:szCs w:val="24"/>
              </w:rPr>
              <w:lastRenderedPageBreak/>
              <w:t>10.Стручно усавршавање</w:t>
            </w:r>
            <w:r w:rsidRPr="00E62C8D">
              <w:rPr>
                <w:rFonts w:ascii="Times New Roman" w:hAnsi="Times New Roman"/>
                <w:bCs/>
                <w:sz w:val="24"/>
                <w:szCs w:val="24"/>
              </w:rPr>
              <w:t>-</w:t>
            </w:r>
            <w:r w:rsidRPr="00E62C8D">
              <w:rPr>
                <w:rFonts w:ascii="Times New Roman" w:hAnsi="Times New Roman"/>
                <w:color w:val="000000"/>
                <w:sz w:val="24"/>
                <w:szCs w:val="24"/>
              </w:rPr>
              <w:t xml:space="preserve">присуство обуци за дежурне наставнике и супервизоре; Планирани  угледни часови нису реализовани у току ове школске године; </w:t>
            </w:r>
          </w:p>
          <w:p w:rsidR="00E62C8D" w:rsidRPr="00E62C8D" w:rsidRDefault="00E62C8D" w:rsidP="00E62C8D">
            <w:pPr>
              <w:rPr>
                <w:rFonts w:ascii="Times New Roman" w:hAnsi="Times New Roman"/>
                <w:sz w:val="24"/>
                <w:szCs w:val="24"/>
              </w:rPr>
            </w:pPr>
            <w:r w:rsidRPr="00E62C8D">
              <w:rPr>
                <w:rFonts w:ascii="Times New Roman" w:hAnsi="Times New Roman"/>
                <w:sz w:val="24"/>
                <w:szCs w:val="24"/>
              </w:rPr>
              <w:t xml:space="preserve">Зимски сусрети учитеља нису реализовани; ; </w:t>
            </w:r>
          </w:p>
          <w:p w:rsidR="00E62C8D" w:rsidRPr="00E62C8D" w:rsidRDefault="00E62C8D" w:rsidP="00E62C8D">
            <w:pPr>
              <w:rPr>
                <w:rFonts w:ascii="Times New Roman" w:hAnsi="Times New Roman"/>
                <w:bCs/>
                <w:sz w:val="24"/>
                <w:szCs w:val="24"/>
              </w:rPr>
            </w:pPr>
            <w:r w:rsidRPr="00E62C8D">
              <w:rPr>
                <w:rFonts w:ascii="Times New Roman" w:hAnsi="Times New Roman"/>
                <w:sz w:val="24"/>
                <w:szCs w:val="24"/>
              </w:rPr>
              <w:t>Примена наученог на различитим облицима стручног усавршавања на седницама стручних већа, часовима и другим облицима ОВ рада</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јун/2025.</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w:t>
            </w:r>
          </w:p>
        </w:tc>
      </w:tr>
      <w:tr w:rsidR="00E62C8D" w:rsidRPr="009104C2">
        <w:tc>
          <w:tcPr>
            <w:tcW w:w="4599" w:type="dxa"/>
          </w:tcPr>
          <w:p w:rsidR="00E62C8D" w:rsidRPr="00E62C8D" w:rsidRDefault="00E62C8D" w:rsidP="00E62C8D">
            <w:pPr>
              <w:rPr>
                <w:rFonts w:ascii="Times New Roman" w:hAnsi="Times New Roman"/>
                <w:sz w:val="24"/>
                <w:szCs w:val="24"/>
              </w:rPr>
            </w:pPr>
            <w:r w:rsidRPr="00E62C8D">
              <w:rPr>
                <w:rFonts w:ascii="Times New Roman" w:hAnsi="Times New Roman"/>
                <w:b/>
                <w:bCs/>
                <w:sz w:val="24"/>
                <w:szCs w:val="24"/>
              </w:rPr>
              <w:t xml:space="preserve">12.Промовисање ученичких постигнућа </w:t>
            </w:r>
            <w:r w:rsidRPr="00E62C8D">
              <w:rPr>
                <w:rFonts w:ascii="Times New Roman" w:hAnsi="Times New Roman"/>
                <w:bCs/>
                <w:sz w:val="24"/>
                <w:szCs w:val="24"/>
              </w:rPr>
              <w:t>постављени  радови и фотографије</w:t>
            </w:r>
            <w:r w:rsidRPr="00E62C8D">
              <w:rPr>
                <w:rFonts w:ascii="Times New Roman" w:hAnsi="Times New Roman"/>
                <w:color w:val="000000"/>
                <w:sz w:val="24"/>
                <w:szCs w:val="24"/>
              </w:rPr>
              <w:t xml:space="preserve"> на школском сајту, паноима;  учешће на такмичењима ( Спортске игре младих, трка Драгутин Томашевић, ликовни  конкурс Народне библиотеке )</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Током школске године</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color w:val="000000"/>
                <w:sz w:val="24"/>
                <w:szCs w:val="24"/>
              </w:rPr>
              <w:t>Чланови Већа, ученици, школски библиотекар, радници Библиотеке ,,Ђура Јакшић''</w:t>
            </w:r>
          </w:p>
        </w:tc>
      </w:tr>
      <w:tr w:rsidR="00E62C8D" w:rsidRPr="009104C2">
        <w:tc>
          <w:tcPr>
            <w:tcW w:w="4599" w:type="dxa"/>
          </w:tcPr>
          <w:p w:rsidR="00E62C8D" w:rsidRPr="00E62C8D" w:rsidRDefault="00E62C8D" w:rsidP="00E62C8D">
            <w:pPr>
              <w:rPr>
                <w:rFonts w:ascii="Times New Roman" w:hAnsi="Times New Roman"/>
                <w:b/>
                <w:bCs/>
                <w:sz w:val="24"/>
                <w:szCs w:val="24"/>
              </w:rPr>
            </w:pPr>
            <w:r w:rsidRPr="00E62C8D">
              <w:rPr>
                <w:rFonts w:ascii="Times New Roman" w:hAnsi="Times New Roman"/>
                <w:b/>
                <w:bCs/>
                <w:sz w:val="24"/>
                <w:szCs w:val="24"/>
              </w:rPr>
              <w:t>13.Коришћење ресурса школске библиотеке -</w:t>
            </w:r>
          </w:p>
          <w:p w:rsidR="00E62C8D" w:rsidRPr="00E62C8D" w:rsidRDefault="00E62C8D" w:rsidP="00E62C8D">
            <w:pPr>
              <w:rPr>
                <w:rFonts w:ascii="Times New Roman" w:hAnsi="Times New Roman"/>
                <w:bCs/>
                <w:sz w:val="24"/>
                <w:szCs w:val="24"/>
              </w:rPr>
            </w:pPr>
            <w:r w:rsidRPr="00E62C8D">
              <w:rPr>
                <w:rFonts w:ascii="Times New Roman" w:hAnsi="Times New Roman"/>
                <w:sz w:val="24"/>
                <w:szCs w:val="24"/>
              </w:rPr>
              <w:t>Посета школској библиотеци</w:t>
            </w:r>
            <w:r w:rsidRPr="00E62C8D">
              <w:rPr>
                <w:rFonts w:ascii="Times New Roman" w:hAnsi="Times New Roman"/>
                <w:bCs/>
                <w:sz w:val="24"/>
                <w:szCs w:val="24"/>
              </w:rPr>
              <w:t xml:space="preserve">, у оквиру часа српског језика, </w:t>
            </w:r>
            <w:r w:rsidRPr="00E62C8D">
              <w:rPr>
                <w:rFonts w:ascii="Times New Roman" w:hAnsi="Times New Roman"/>
                <w:sz w:val="24"/>
                <w:szCs w:val="24"/>
                <w:lang w:val="sr-Cyrl-CS"/>
              </w:rPr>
              <w:t xml:space="preserve">12.2.2025. </w:t>
            </w:r>
            <w:r w:rsidRPr="00E62C8D">
              <w:rPr>
                <w:rFonts w:ascii="Times New Roman" w:hAnsi="Times New Roman"/>
                <w:bCs/>
                <w:sz w:val="24"/>
                <w:szCs w:val="24"/>
              </w:rPr>
              <w:t xml:space="preserve">уписани  сви ђаци  прваци  у школску библиотеку; </w:t>
            </w:r>
            <w:r w:rsidRPr="00E62C8D">
              <w:rPr>
                <w:rFonts w:ascii="Times New Roman" w:hAnsi="Times New Roman"/>
                <w:color w:val="000000"/>
                <w:sz w:val="24"/>
                <w:szCs w:val="24"/>
              </w:rPr>
              <w:t xml:space="preserve"> упућивање на различите изворе учења; </w:t>
            </w:r>
          </w:p>
        </w:tc>
        <w:tc>
          <w:tcPr>
            <w:tcW w:w="2400" w:type="dxa"/>
          </w:tcPr>
          <w:p w:rsidR="00E62C8D" w:rsidRPr="00E62C8D" w:rsidRDefault="00E62C8D" w:rsidP="00E62C8D">
            <w:pPr>
              <w:jc w:val="center"/>
              <w:rPr>
                <w:rFonts w:ascii="Times New Roman" w:hAnsi="Times New Roman"/>
                <w:sz w:val="24"/>
                <w:szCs w:val="24"/>
                <w:lang w:val="sr-Cyrl-CS"/>
              </w:rPr>
            </w:pPr>
            <w:r w:rsidRPr="00E62C8D">
              <w:rPr>
                <w:rFonts w:ascii="Times New Roman" w:hAnsi="Times New Roman"/>
                <w:sz w:val="24"/>
                <w:szCs w:val="24"/>
              </w:rPr>
              <w:t>Током школске године</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 ученици,школски библиотекар</w:t>
            </w:r>
          </w:p>
        </w:tc>
      </w:tr>
      <w:tr w:rsidR="00E62C8D" w:rsidRPr="009104C2">
        <w:tc>
          <w:tcPr>
            <w:tcW w:w="4599" w:type="dxa"/>
          </w:tcPr>
          <w:p w:rsidR="00E62C8D" w:rsidRPr="00E62C8D" w:rsidRDefault="00E62C8D" w:rsidP="00E62C8D">
            <w:pPr>
              <w:rPr>
                <w:rFonts w:ascii="Times New Roman" w:hAnsi="Times New Roman"/>
                <w:b/>
                <w:bCs/>
                <w:sz w:val="24"/>
                <w:szCs w:val="24"/>
              </w:rPr>
            </w:pPr>
            <w:r w:rsidRPr="00E62C8D">
              <w:rPr>
                <w:rFonts w:ascii="Times New Roman" w:hAnsi="Times New Roman"/>
                <w:b/>
                <w:bCs/>
                <w:sz w:val="24"/>
                <w:szCs w:val="24"/>
              </w:rPr>
              <w:t>14.Припрема и учешће на седницама стручних органа школе</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на крају клас периода</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w:t>
            </w:r>
          </w:p>
        </w:tc>
      </w:tr>
      <w:tr w:rsidR="00E62C8D" w:rsidRPr="009104C2">
        <w:tc>
          <w:tcPr>
            <w:tcW w:w="4599" w:type="dxa"/>
          </w:tcPr>
          <w:p w:rsidR="00E62C8D" w:rsidRPr="00E62C8D" w:rsidRDefault="00E62C8D" w:rsidP="00E62C8D">
            <w:pPr>
              <w:rPr>
                <w:rFonts w:ascii="Times New Roman" w:hAnsi="Times New Roman"/>
                <w:sz w:val="24"/>
                <w:szCs w:val="24"/>
              </w:rPr>
            </w:pPr>
            <w:r w:rsidRPr="00E62C8D">
              <w:rPr>
                <w:rFonts w:ascii="Times New Roman" w:hAnsi="Times New Roman"/>
                <w:b/>
                <w:bCs/>
                <w:sz w:val="24"/>
                <w:szCs w:val="24"/>
              </w:rPr>
              <w:t xml:space="preserve">15.Анализа рада </w:t>
            </w:r>
            <w:r w:rsidRPr="00E62C8D">
              <w:rPr>
                <w:rFonts w:ascii="Times New Roman" w:hAnsi="Times New Roman"/>
                <w:sz w:val="24"/>
                <w:szCs w:val="24"/>
              </w:rPr>
              <w:t>Одељењског већа, израда извештаја о раду Одељењског већа</w:t>
            </w:r>
          </w:p>
        </w:tc>
        <w:tc>
          <w:tcPr>
            <w:tcW w:w="2400"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Јануар, јун</w:t>
            </w:r>
          </w:p>
        </w:tc>
        <w:tc>
          <w:tcPr>
            <w:tcW w:w="2288" w:type="dxa"/>
          </w:tcPr>
          <w:p w:rsidR="00E62C8D" w:rsidRPr="00E62C8D" w:rsidRDefault="00E62C8D" w:rsidP="00E62C8D">
            <w:pPr>
              <w:jc w:val="center"/>
              <w:rPr>
                <w:rFonts w:ascii="Times New Roman" w:hAnsi="Times New Roman"/>
                <w:sz w:val="24"/>
                <w:szCs w:val="24"/>
              </w:rPr>
            </w:pPr>
            <w:r w:rsidRPr="00E62C8D">
              <w:rPr>
                <w:rFonts w:ascii="Times New Roman" w:hAnsi="Times New Roman"/>
                <w:sz w:val="24"/>
                <w:szCs w:val="24"/>
              </w:rPr>
              <w:t>Чланови Већа</w:t>
            </w:r>
          </w:p>
        </w:tc>
      </w:tr>
    </w:tbl>
    <w:p w:rsidR="00BC6DBC" w:rsidRDefault="00BC6DBC">
      <w:pPr>
        <w:spacing w:after="0" w:line="240" w:lineRule="auto"/>
        <w:contextualSpacing/>
        <w:jc w:val="center"/>
        <w:rPr>
          <w:rFonts w:ascii="Times New Roman" w:hAnsi="Times New Roman"/>
          <w:b/>
          <w:sz w:val="24"/>
          <w:szCs w:val="24"/>
        </w:rPr>
      </w:pPr>
    </w:p>
    <w:p w:rsidR="00BC6DBC" w:rsidRDefault="009104C2">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одељењског већа</w:t>
      </w:r>
    </w:p>
    <w:p w:rsidR="00BC6DBC" w:rsidRPr="009104C2" w:rsidRDefault="009104C2">
      <w:pPr>
        <w:wordWrap w:val="0"/>
        <w:spacing w:after="0" w:line="240" w:lineRule="auto"/>
        <w:jc w:val="right"/>
        <w:rPr>
          <w:rFonts w:ascii="Times New Roman" w:hAnsi="Times New Roman"/>
          <w:sz w:val="24"/>
          <w:szCs w:val="24"/>
        </w:rPr>
      </w:pPr>
      <w:r>
        <w:rPr>
          <w:rFonts w:ascii="Times New Roman" w:hAnsi="Times New Roman"/>
          <w:sz w:val="24"/>
          <w:szCs w:val="24"/>
        </w:rPr>
        <w:t>Данијела Стокић</w:t>
      </w:r>
    </w:p>
    <w:p w:rsidR="00BC6DBC" w:rsidRDefault="00BC6DBC">
      <w:pPr>
        <w:spacing w:after="0" w:line="240" w:lineRule="auto"/>
        <w:jc w:val="center"/>
        <w:rPr>
          <w:rFonts w:ascii="Times New Roman" w:hAnsi="Times New Roman"/>
          <w:sz w:val="24"/>
          <w:szCs w:val="24"/>
        </w:rPr>
      </w:pPr>
    </w:p>
    <w:p w:rsidR="006103BE" w:rsidRPr="007C023F" w:rsidRDefault="006103BE">
      <w:pPr>
        <w:spacing w:after="0" w:line="240" w:lineRule="auto"/>
        <w:jc w:val="both"/>
        <w:rPr>
          <w:rFonts w:ascii="Times New Roman" w:hAnsi="Times New Roman"/>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rPr>
        <w:t>II</w:t>
      </w:r>
      <w:r>
        <w:rPr>
          <w:rFonts w:ascii="Times New Roman" w:hAnsi="Times New Roman"/>
          <w:sz w:val="24"/>
          <w:szCs w:val="24"/>
          <w:lang w:val="sr-Cyrl-CS"/>
        </w:rPr>
        <w:t xml:space="preserve"> РАЗРЕД</w:t>
      </w:r>
    </w:p>
    <w:p w:rsidR="00BC6DBC" w:rsidRDefault="00BC6DBC">
      <w:pPr>
        <w:spacing w:after="0" w:line="240" w:lineRule="auto"/>
        <w:jc w:val="center"/>
        <w:rPr>
          <w:rFonts w:ascii="Times New Roman" w:hAnsi="Times New Roman"/>
          <w:sz w:val="24"/>
          <w:szCs w:val="24"/>
        </w:rPr>
      </w:pPr>
    </w:p>
    <w:tbl>
      <w:tblPr>
        <w:tblStyle w:val="TableGrid"/>
        <w:tblW w:w="0" w:type="auto"/>
        <w:tblLayout w:type="fixed"/>
        <w:tblLook w:val="04A0"/>
      </w:tblPr>
      <w:tblGrid>
        <w:gridCol w:w="4608"/>
        <w:gridCol w:w="2340"/>
        <w:gridCol w:w="2339"/>
      </w:tblGrid>
      <w:tr w:rsidR="00BC6DBC" w:rsidRPr="00EE7F53">
        <w:tc>
          <w:tcPr>
            <w:tcW w:w="4608" w:type="dxa"/>
          </w:tcPr>
          <w:p w:rsidR="00BC6DBC" w:rsidRPr="00EE7F53" w:rsidRDefault="007706DF">
            <w:pPr>
              <w:autoSpaceDN w:val="0"/>
              <w:spacing w:after="0" w:line="240" w:lineRule="auto"/>
              <w:contextualSpacing/>
              <w:jc w:val="center"/>
              <w:rPr>
                <w:rFonts w:ascii="Times New Roman" w:hAnsi="Times New Roman"/>
                <w:b/>
                <w:sz w:val="24"/>
                <w:szCs w:val="24"/>
              </w:rPr>
            </w:pPr>
            <w:r w:rsidRPr="00EE7F53">
              <w:rPr>
                <w:rFonts w:ascii="Times New Roman" w:hAnsi="Times New Roman"/>
                <w:b/>
                <w:sz w:val="24"/>
                <w:szCs w:val="24"/>
              </w:rPr>
              <w:t>РЕАЛИЗОВАНЕ АКТИВНОСТИ</w:t>
            </w:r>
          </w:p>
        </w:tc>
        <w:tc>
          <w:tcPr>
            <w:tcW w:w="2340" w:type="dxa"/>
          </w:tcPr>
          <w:p w:rsidR="00BC6DBC" w:rsidRPr="00EE7F53" w:rsidRDefault="007706DF">
            <w:pPr>
              <w:autoSpaceDN w:val="0"/>
              <w:spacing w:after="0" w:line="240" w:lineRule="auto"/>
              <w:contextualSpacing/>
              <w:jc w:val="center"/>
              <w:rPr>
                <w:rFonts w:ascii="Times New Roman" w:hAnsi="Times New Roman"/>
                <w:b/>
                <w:sz w:val="24"/>
                <w:szCs w:val="24"/>
              </w:rPr>
            </w:pPr>
            <w:r w:rsidRPr="00EE7F53">
              <w:rPr>
                <w:rFonts w:ascii="Times New Roman" w:hAnsi="Times New Roman"/>
                <w:b/>
                <w:sz w:val="24"/>
                <w:szCs w:val="24"/>
              </w:rPr>
              <w:t>ВРЕМЕ РЕАЛИЗАЦИЈЕ</w:t>
            </w:r>
          </w:p>
        </w:tc>
        <w:tc>
          <w:tcPr>
            <w:tcW w:w="2339" w:type="dxa"/>
          </w:tcPr>
          <w:p w:rsidR="00BC6DBC" w:rsidRPr="00EE7F53" w:rsidRDefault="007706DF">
            <w:pPr>
              <w:autoSpaceDN w:val="0"/>
              <w:spacing w:after="0" w:line="240" w:lineRule="auto"/>
              <w:contextualSpacing/>
              <w:jc w:val="center"/>
              <w:rPr>
                <w:rFonts w:ascii="Times New Roman" w:hAnsi="Times New Roman"/>
                <w:b/>
                <w:sz w:val="24"/>
                <w:szCs w:val="24"/>
              </w:rPr>
            </w:pPr>
            <w:r w:rsidRPr="00EE7F53">
              <w:rPr>
                <w:rFonts w:ascii="Times New Roman" w:hAnsi="Times New Roman"/>
                <w:b/>
                <w:sz w:val="24"/>
                <w:szCs w:val="24"/>
              </w:rPr>
              <w:t>НОСИОЦИ АКТИВНОСТИ</w:t>
            </w:r>
          </w:p>
        </w:tc>
      </w:tr>
      <w:tr w:rsidR="00EE7F53" w:rsidRPr="00EE7F53">
        <w:tc>
          <w:tcPr>
            <w:tcW w:w="4608" w:type="dxa"/>
          </w:tcPr>
          <w:p w:rsidR="00EE7F53" w:rsidRPr="00EE7F53" w:rsidRDefault="00EE7F53" w:rsidP="00E82F76">
            <w:pPr>
              <w:numPr>
                <w:ilvl w:val="0"/>
                <w:numId w:val="22"/>
              </w:numPr>
              <w:spacing w:before="100" w:beforeAutospacing="1" w:after="0" w:line="273" w:lineRule="auto"/>
              <w:rPr>
                <w:rFonts w:ascii="Times New Roman" w:hAnsi="Times New Roman"/>
                <w:sz w:val="24"/>
                <w:szCs w:val="24"/>
                <w:lang w:val="ru-RU"/>
              </w:rPr>
            </w:pPr>
            <w:r w:rsidRPr="00EE7F53">
              <w:rPr>
                <w:rFonts w:ascii="Times New Roman" w:hAnsi="Times New Roman"/>
                <w:b/>
                <w:bCs/>
                <w:sz w:val="24"/>
                <w:szCs w:val="24"/>
                <w:lang w:val="ru-RU"/>
              </w:rPr>
              <w:t>Планирање</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hAnsi="Times New Roman"/>
                <w:sz w:val="24"/>
                <w:szCs w:val="24"/>
              </w:rPr>
              <w:t xml:space="preserve">- Састанак ОВ  разреда - </w:t>
            </w:r>
            <w:r w:rsidRPr="00EE7F53">
              <w:rPr>
                <w:rFonts w:ascii="Times New Roman" w:eastAsia="sans-serif" w:hAnsi="Times New Roman"/>
                <w:sz w:val="24"/>
                <w:szCs w:val="24"/>
                <w:shd w:val="clear" w:color="auto" w:fill="FFFFFF"/>
              </w:rPr>
              <w:t>1.Избор председника,заменика председника, записничара и заменика записничара за Актив 2.разреда за школску 2025/25.годину;</w:t>
            </w:r>
            <w:r w:rsidRPr="00EE7F53">
              <w:rPr>
                <w:rFonts w:ascii="Times New Roman" w:eastAsia="sans-serif" w:hAnsi="Times New Roman"/>
                <w:sz w:val="24"/>
                <w:szCs w:val="24"/>
                <w:shd w:val="clear" w:color="auto" w:fill="FFFFFF"/>
              </w:rPr>
              <w:br/>
              <w:t>2.Подела послова око израде планова за школску 2024/25.годину;</w:t>
            </w:r>
            <w:r w:rsidRPr="00EE7F53">
              <w:rPr>
                <w:rFonts w:ascii="Times New Roman" w:eastAsia="sans-serif" w:hAnsi="Times New Roman"/>
                <w:sz w:val="24"/>
                <w:szCs w:val="24"/>
                <w:shd w:val="clear" w:color="auto" w:fill="FFFFFF"/>
              </w:rPr>
              <w:br/>
              <w:t>3.Иницијални тестови и писмене провере;</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 Састанак ОВ другог разреда - 1.Усвајање плана писмених провера;</w:t>
            </w:r>
            <w:r w:rsidRPr="00EE7F53">
              <w:rPr>
                <w:rFonts w:ascii="Times New Roman" w:eastAsia="sans-serif" w:hAnsi="Times New Roman"/>
                <w:sz w:val="24"/>
                <w:szCs w:val="24"/>
                <w:shd w:val="clear" w:color="auto" w:fill="FFFFFF"/>
              </w:rPr>
              <w:br/>
              <w:t>2.Одређивање праваца за екскурзују и школу у природи;</w:t>
            </w:r>
            <w:r w:rsidRPr="00EE7F53">
              <w:rPr>
                <w:rFonts w:ascii="Times New Roman" w:eastAsia="sans-serif" w:hAnsi="Times New Roman"/>
                <w:sz w:val="24"/>
                <w:szCs w:val="24"/>
                <w:shd w:val="clear" w:color="auto" w:fill="FFFFFF"/>
              </w:rPr>
              <w:br/>
              <w:t>3.Уједначавање критеријума оцењивања,</w:t>
            </w:r>
            <w:r w:rsidRPr="00EE7F53">
              <w:rPr>
                <w:rFonts w:ascii="Times New Roman" w:eastAsia="sans-serif" w:hAnsi="Times New Roman"/>
                <w:sz w:val="24"/>
                <w:szCs w:val="24"/>
                <w:shd w:val="clear" w:color="auto" w:fill="FFFFFF"/>
              </w:rPr>
              <w:br/>
              <w:t>4.Избор тема за тематске наставе за школску 2024/25.годину.</w:t>
            </w:r>
          </w:p>
        </w:tc>
        <w:tc>
          <w:tcPr>
            <w:tcW w:w="2340"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82F76">
            <w:pPr>
              <w:numPr>
                <w:ilvl w:val="0"/>
                <w:numId w:val="23"/>
              </w:numPr>
              <w:spacing w:before="100" w:beforeAutospacing="1" w:after="0" w:line="273" w:lineRule="auto"/>
              <w:jc w:val="center"/>
              <w:rPr>
                <w:rFonts w:ascii="Times New Roman" w:hAnsi="Times New Roman"/>
                <w:sz w:val="24"/>
                <w:szCs w:val="24"/>
              </w:rPr>
            </w:pPr>
            <w:r w:rsidRPr="00EE7F53">
              <w:rPr>
                <w:rFonts w:ascii="Times New Roman" w:hAnsi="Times New Roman"/>
                <w:sz w:val="24"/>
                <w:szCs w:val="24"/>
              </w:rPr>
              <w:t>8. 2024.,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3.9.2024.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lang w:val="ru-RU"/>
              </w:rPr>
            </w:pPr>
          </w:p>
        </w:tc>
        <w:tc>
          <w:tcPr>
            <w:tcW w:w="2339"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одељењског већа</w:t>
            </w:r>
          </w:p>
        </w:tc>
      </w:tr>
      <w:tr w:rsidR="00EE7F53" w:rsidRPr="00EE7F53">
        <w:tc>
          <w:tcPr>
            <w:tcW w:w="4608" w:type="dxa"/>
          </w:tcPr>
          <w:p w:rsidR="00EE7F53" w:rsidRPr="00EE7F53" w:rsidRDefault="00EE7F53" w:rsidP="001F7067">
            <w:pPr>
              <w:spacing w:line="273" w:lineRule="auto"/>
              <w:rPr>
                <w:rFonts w:ascii="Times New Roman" w:hAnsi="Times New Roman"/>
                <w:sz w:val="24"/>
                <w:szCs w:val="24"/>
                <w:lang w:val="ru-RU"/>
              </w:rPr>
            </w:pPr>
            <w:r w:rsidRPr="00EE7F53">
              <w:rPr>
                <w:rFonts w:ascii="Times New Roman" w:hAnsi="Times New Roman"/>
                <w:b/>
                <w:bCs/>
                <w:sz w:val="24"/>
                <w:szCs w:val="24"/>
                <w:lang w:val="ru-RU"/>
              </w:rPr>
              <w:t>Сарадња са родитељима</w:t>
            </w:r>
          </w:p>
          <w:p w:rsidR="00EE7F53" w:rsidRPr="00EE7F53" w:rsidRDefault="00EE7F53" w:rsidP="001F7067">
            <w:pPr>
              <w:spacing w:line="273" w:lineRule="auto"/>
              <w:rPr>
                <w:rFonts w:ascii="Times New Roman" w:hAnsi="Times New Roman"/>
                <w:sz w:val="24"/>
                <w:szCs w:val="24"/>
              </w:rPr>
            </w:pPr>
            <w:r w:rsidRPr="00EE7F53">
              <w:rPr>
                <w:rFonts w:ascii="Times New Roman" w:hAnsi="Times New Roman"/>
                <w:sz w:val="24"/>
                <w:szCs w:val="24"/>
                <w:lang w:val="ru-RU"/>
              </w:rPr>
              <w:t xml:space="preserve">- </w:t>
            </w:r>
            <w:r w:rsidRPr="00EE7F53">
              <w:rPr>
                <w:rFonts w:ascii="Times New Roman" w:hAnsi="Times New Roman"/>
                <w:sz w:val="24"/>
                <w:szCs w:val="24"/>
              </w:rPr>
              <w:t>Одржана су четири родитељска састанка</w:t>
            </w:r>
          </w:p>
        </w:tc>
        <w:tc>
          <w:tcPr>
            <w:tcW w:w="2340" w:type="dxa"/>
          </w:tcPr>
          <w:p w:rsidR="00EE7F53" w:rsidRPr="00EE7F53" w:rsidRDefault="00EE7F53" w:rsidP="00E82F76">
            <w:pPr>
              <w:numPr>
                <w:ilvl w:val="0"/>
                <w:numId w:val="24"/>
              </w:numPr>
              <w:spacing w:before="100" w:beforeAutospacing="1" w:after="0" w:line="273" w:lineRule="auto"/>
              <w:jc w:val="center"/>
              <w:rPr>
                <w:rFonts w:ascii="Times New Roman" w:hAnsi="Times New Roman"/>
                <w:sz w:val="24"/>
                <w:szCs w:val="24"/>
              </w:rPr>
            </w:pPr>
            <w:r w:rsidRPr="00EE7F53">
              <w:rPr>
                <w:rFonts w:ascii="Times New Roman" w:hAnsi="Times New Roman"/>
                <w:sz w:val="24"/>
                <w:szCs w:val="24"/>
              </w:rPr>
              <w:t>Почетак школске године</w:t>
            </w:r>
          </w:p>
          <w:p w:rsidR="00EE7F53" w:rsidRPr="00EE7F53" w:rsidRDefault="00EE7F53" w:rsidP="00E82F76">
            <w:pPr>
              <w:numPr>
                <w:ilvl w:val="0"/>
                <w:numId w:val="24"/>
              </w:numPr>
              <w:spacing w:before="100" w:beforeAutospacing="1" w:after="0" w:line="273" w:lineRule="auto"/>
              <w:jc w:val="center"/>
              <w:rPr>
                <w:rFonts w:ascii="Times New Roman" w:hAnsi="Times New Roman"/>
                <w:sz w:val="24"/>
                <w:szCs w:val="24"/>
              </w:rPr>
            </w:pPr>
          </w:p>
          <w:p w:rsidR="00EE7F53" w:rsidRPr="00EE7F53" w:rsidRDefault="00EE7F53" w:rsidP="00EE7F53">
            <w:pPr>
              <w:pStyle w:val="txt-gray-800"/>
              <w:shd w:val="clear" w:color="auto" w:fill="FFFFFF"/>
              <w:spacing w:before="0" w:beforeAutospacing="0" w:line="284" w:lineRule="atLeast"/>
              <w:jc w:val="center"/>
            </w:pPr>
            <w:r w:rsidRPr="00EE7F53">
              <w:t>Општи родитељски састанак на тему ,, ,,Како помоћи деци да самостално и ефикасно уче, учење и бројчано оцењивање"</w:t>
            </w:r>
          </w:p>
          <w:p w:rsidR="00EE7F53" w:rsidRPr="00EE7F53" w:rsidRDefault="00EE7F53" w:rsidP="00E82F76">
            <w:pPr>
              <w:numPr>
                <w:ilvl w:val="0"/>
                <w:numId w:val="24"/>
              </w:numPr>
              <w:spacing w:before="100" w:beforeAutospacing="1" w:after="0" w:line="273" w:lineRule="auto"/>
              <w:jc w:val="center"/>
              <w:rPr>
                <w:rFonts w:ascii="Times New Roman" w:hAnsi="Times New Roman"/>
                <w:sz w:val="24"/>
                <w:szCs w:val="24"/>
              </w:rPr>
            </w:pPr>
            <w:r w:rsidRPr="00EE7F53">
              <w:rPr>
                <w:rFonts w:ascii="Times New Roman" w:hAnsi="Times New Roman"/>
                <w:sz w:val="24"/>
                <w:szCs w:val="24"/>
              </w:rPr>
              <w:t>На крају првог класификационог периода</w:t>
            </w:r>
          </w:p>
          <w:p w:rsidR="00EE7F53" w:rsidRPr="00EE7F53" w:rsidRDefault="00EE7F53" w:rsidP="00E82F76">
            <w:pPr>
              <w:numPr>
                <w:ilvl w:val="0"/>
                <w:numId w:val="24"/>
              </w:numPr>
              <w:spacing w:before="100" w:beforeAutospacing="1" w:after="0" w:line="273" w:lineRule="auto"/>
              <w:jc w:val="center"/>
              <w:rPr>
                <w:rFonts w:ascii="Times New Roman" w:hAnsi="Times New Roman"/>
                <w:sz w:val="24"/>
                <w:szCs w:val="24"/>
              </w:rPr>
            </w:pPr>
            <w:r w:rsidRPr="00EE7F53">
              <w:rPr>
                <w:rFonts w:ascii="Times New Roman" w:hAnsi="Times New Roman"/>
                <w:sz w:val="24"/>
                <w:szCs w:val="24"/>
              </w:rPr>
              <w:t>Крај првог полугодишта 30.12.2024.</w:t>
            </w:r>
          </w:p>
        </w:tc>
        <w:tc>
          <w:tcPr>
            <w:tcW w:w="2339" w:type="dxa"/>
          </w:tcPr>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 xml:space="preserve">Чланови </w:t>
            </w:r>
            <w:r w:rsidRPr="00EE7F53">
              <w:rPr>
                <w:rFonts w:ascii="Times New Roman" w:hAnsi="Times New Roman"/>
                <w:sz w:val="24"/>
                <w:szCs w:val="24"/>
              </w:rPr>
              <w:t>ОВ</w:t>
            </w:r>
            <w:r w:rsidRPr="00EE7F53">
              <w:rPr>
                <w:rFonts w:ascii="Times New Roman" w:hAnsi="Times New Roman"/>
                <w:sz w:val="24"/>
                <w:szCs w:val="24"/>
                <w:lang w:val="ru-RU"/>
              </w:rPr>
              <w:t>, родитељи</w:t>
            </w:r>
          </w:p>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Педагог, чланови ОВ, родитељи</w:t>
            </w:r>
          </w:p>
          <w:p w:rsidR="00EE7F53" w:rsidRPr="00EE7F53" w:rsidRDefault="00EE7F53" w:rsidP="00EE7F53">
            <w:pPr>
              <w:spacing w:line="273" w:lineRule="auto"/>
              <w:jc w:val="center"/>
              <w:rPr>
                <w:rFonts w:ascii="Times New Roman" w:hAnsi="Times New Roman"/>
                <w:sz w:val="24"/>
                <w:szCs w:val="24"/>
                <w:lang w:val="ru-RU"/>
              </w:rPr>
            </w:pPr>
          </w:p>
          <w:p w:rsidR="00EE7F53" w:rsidRPr="00EE7F53" w:rsidRDefault="00EE7F53" w:rsidP="00EE7F53">
            <w:pPr>
              <w:spacing w:line="273" w:lineRule="auto"/>
              <w:jc w:val="center"/>
              <w:rPr>
                <w:rFonts w:ascii="Times New Roman" w:hAnsi="Times New Roman"/>
                <w:sz w:val="24"/>
                <w:szCs w:val="24"/>
                <w:lang w:val="ru-RU"/>
              </w:rPr>
            </w:pPr>
          </w:p>
          <w:p w:rsidR="00EE7F53" w:rsidRPr="00EE7F53" w:rsidRDefault="00EE7F53" w:rsidP="00EE7F53">
            <w:pPr>
              <w:spacing w:line="273" w:lineRule="auto"/>
              <w:jc w:val="center"/>
              <w:rPr>
                <w:rFonts w:ascii="Times New Roman" w:hAnsi="Times New Roman"/>
                <w:sz w:val="24"/>
                <w:szCs w:val="24"/>
                <w:lang w:val="ru-RU"/>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lang w:val="ru-RU"/>
              </w:rPr>
              <w:t>Чланови ОВ, родитељи</w:t>
            </w:r>
          </w:p>
        </w:tc>
      </w:tr>
      <w:tr w:rsidR="00EE7F53" w:rsidRPr="00EE7F53">
        <w:tc>
          <w:tcPr>
            <w:tcW w:w="4608" w:type="dxa"/>
          </w:tcPr>
          <w:p w:rsidR="00EE7F53" w:rsidRPr="00EE7F53" w:rsidRDefault="00EE7F53" w:rsidP="001F7067">
            <w:pPr>
              <w:pStyle w:val="NormalWeb"/>
            </w:pPr>
            <w:r w:rsidRPr="00EE7F53">
              <w:rPr>
                <w:b/>
                <w:bCs/>
                <w:lang w:val="ru-RU"/>
              </w:rPr>
              <w:t>3. Правила понашања</w:t>
            </w:r>
          </w:p>
          <w:p w:rsidR="00EE7F53" w:rsidRPr="00EE7F53" w:rsidRDefault="00EE7F53" w:rsidP="001F7067">
            <w:pPr>
              <w:pStyle w:val="NormalWeb"/>
            </w:pPr>
            <w:r w:rsidRPr="00EE7F53">
              <w:t>- Обнављање правила понашања у школи и ван ње</w:t>
            </w:r>
          </w:p>
          <w:p w:rsidR="00EE7F53" w:rsidRPr="00EE7F53" w:rsidRDefault="00EE7F53" w:rsidP="001F7067">
            <w:pPr>
              <w:pStyle w:val="NormalWeb"/>
            </w:pPr>
            <w:r w:rsidRPr="00EE7F53">
              <w:t>- Израда плаката о правилима понашања у школи</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2.9.2024. - 1. час је био ЧОС</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Током првог полугодишта</w:t>
            </w:r>
          </w:p>
        </w:tc>
        <w:tc>
          <w:tcPr>
            <w:tcW w:w="2339"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ОВ, ученици</w:t>
            </w:r>
          </w:p>
        </w:tc>
      </w:tr>
      <w:tr w:rsidR="00EE7F53" w:rsidRPr="00EE7F53">
        <w:tc>
          <w:tcPr>
            <w:tcW w:w="4608" w:type="dxa"/>
          </w:tcPr>
          <w:p w:rsidR="00EE7F53" w:rsidRPr="00EE7F53" w:rsidRDefault="00EE7F53" w:rsidP="00E82F76">
            <w:pPr>
              <w:numPr>
                <w:ilvl w:val="0"/>
                <w:numId w:val="24"/>
              </w:numPr>
              <w:spacing w:before="100" w:beforeAutospacing="1" w:after="0" w:line="273" w:lineRule="auto"/>
              <w:rPr>
                <w:rFonts w:ascii="Times New Roman" w:hAnsi="Times New Roman"/>
                <w:sz w:val="24"/>
                <w:szCs w:val="24"/>
                <w:lang w:val="ru-RU"/>
              </w:rPr>
            </w:pPr>
            <w:r w:rsidRPr="00EE7F53">
              <w:rPr>
                <w:rFonts w:ascii="Times New Roman" w:hAnsi="Times New Roman"/>
                <w:b/>
                <w:bCs/>
                <w:sz w:val="24"/>
                <w:szCs w:val="24"/>
                <w:lang w:val="ru-RU"/>
              </w:rPr>
              <w:lastRenderedPageBreak/>
              <w:t xml:space="preserve">Мере безбедности </w:t>
            </w:r>
            <w:r w:rsidRPr="00EE7F53">
              <w:rPr>
                <w:rFonts w:ascii="Times New Roman" w:hAnsi="Times New Roman"/>
                <w:sz w:val="24"/>
                <w:szCs w:val="24"/>
                <w:lang w:val="ru-RU"/>
              </w:rPr>
              <w:t xml:space="preserve">                                                                            -  </w:t>
            </w:r>
            <w:r w:rsidRPr="00EE7F53">
              <w:rPr>
                <w:rFonts w:ascii="Times New Roman" w:hAnsi="Times New Roman"/>
                <w:sz w:val="24"/>
                <w:szCs w:val="24"/>
              </w:rPr>
              <w:t>Р</w:t>
            </w:r>
            <w:r w:rsidRPr="00EE7F53">
              <w:rPr>
                <w:rFonts w:ascii="Times New Roman" w:hAnsi="Times New Roman"/>
                <w:sz w:val="24"/>
                <w:szCs w:val="24"/>
                <w:lang w:val="ru-RU"/>
              </w:rPr>
              <w:t xml:space="preserve">еализација ЧОС и Дигиталног света у циљу превенције насиља, развијања сарадничких односа у одељењу, упознавања са ризиком од злоупотребе Интернета и друштвених мрежа и обучавања за ненасилну комуникацију; </w:t>
            </w:r>
          </w:p>
          <w:p w:rsidR="00EE7F53" w:rsidRPr="00EE7F53" w:rsidRDefault="00EE7F53" w:rsidP="00EE7F53">
            <w:pPr>
              <w:spacing w:line="273" w:lineRule="auto"/>
              <w:ind w:left="120" w:hangingChars="50" w:hanging="120"/>
              <w:rPr>
                <w:rFonts w:ascii="Times New Roman" w:hAnsi="Times New Roman"/>
                <w:sz w:val="24"/>
                <w:szCs w:val="24"/>
              </w:rPr>
            </w:pPr>
            <w:r w:rsidRPr="00EE7F53">
              <w:rPr>
                <w:rFonts w:ascii="Times New Roman" w:hAnsi="Times New Roman"/>
                <w:sz w:val="24"/>
                <w:szCs w:val="24"/>
              </w:rPr>
              <w:t>- Предавање о понашању и безбедности у саобраћају</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Током првог полугодишта</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Септембар 2024.</w:t>
            </w:r>
          </w:p>
        </w:tc>
        <w:tc>
          <w:tcPr>
            <w:tcW w:w="2339"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ОВ, ученици</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Представници ПС Петровац, сва три одељења матичне школе</w:t>
            </w:r>
          </w:p>
        </w:tc>
      </w:tr>
      <w:tr w:rsidR="00EE7F53" w:rsidRPr="00EE7F53">
        <w:tc>
          <w:tcPr>
            <w:tcW w:w="4608" w:type="dxa"/>
          </w:tcPr>
          <w:p w:rsidR="00EE7F53" w:rsidRPr="00EE7F53" w:rsidRDefault="00EE7F53" w:rsidP="00E82F76">
            <w:pPr>
              <w:numPr>
                <w:ilvl w:val="0"/>
                <w:numId w:val="24"/>
              </w:numPr>
              <w:spacing w:before="100" w:beforeAutospacing="1" w:after="0" w:line="271" w:lineRule="auto"/>
              <w:rPr>
                <w:rFonts w:ascii="Times New Roman" w:hAnsi="Times New Roman"/>
                <w:sz w:val="24"/>
                <w:szCs w:val="24"/>
                <w:lang w:val="ru-RU"/>
              </w:rPr>
            </w:pPr>
            <w:r w:rsidRPr="00EE7F53">
              <w:rPr>
                <w:rFonts w:ascii="Times New Roman" w:hAnsi="Times New Roman"/>
                <w:b/>
                <w:bCs/>
                <w:sz w:val="24"/>
                <w:szCs w:val="24"/>
                <w:lang w:val="ru-RU"/>
              </w:rPr>
              <w:t xml:space="preserve">Ученици са додатном подршком  </w:t>
            </w:r>
            <w:r w:rsidRPr="00EE7F53">
              <w:rPr>
                <w:rFonts w:ascii="Times New Roman" w:hAnsi="Times New Roman"/>
                <w:b/>
                <w:bCs/>
                <w:sz w:val="24"/>
                <w:szCs w:val="24"/>
              </w:rPr>
              <w:t xml:space="preserve">- </w:t>
            </w:r>
            <w:r w:rsidRPr="00EE7F53">
              <w:rPr>
                <w:rFonts w:ascii="Times New Roman" w:hAnsi="Times New Roman"/>
                <w:sz w:val="24"/>
                <w:szCs w:val="24"/>
                <w:lang w:val="ru-RU"/>
              </w:rPr>
              <w:t>евидентирање ученика којима је потребна додатна подршка у раду,  састанци тимова и израда планова прилагођавања и ИОП-а</w:t>
            </w:r>
          </w:p>
          <w:p w:rsidR="00EE7F53" w:rsidRPr="00EE7F53" w:rsidRDefault="00EE7F53" w:rsidP="00EE7F53">
            <w:pPr>
              <w:rPr>
                <w:rFonts w:ascii="Times New Roman" w:hAnsi="Times New Roman"/>
                <w:sz w:val="24"/>
                <w:szCs w:val="24"/>
              </w:rPr>
            </w:pPr>
            <w:r w:rsidRPr="00EE7F53">
              <w:rPr>
                <w:rFonts w:ascii="Times New Roman" w:hAnsi="Times New Roman"/>
                <w:b/>
                <w:bCs/>
                <w:sz w:val="24"/>
                <w:szCs w:val="24"/>
              </w:rPr>
              <w:t>Мере индивидуализације</w:t>
            </w:r>
            <w:r w:rsidRPr="00EE7F53">
              <w:rPr>
                <w:rFonts w:ascii="Times New Roman" w:hAnsi="Times New Roman"/>
                <w:sz w:val="24"/>
                <w:szCs w:val="24"/>
              </w:rPr>
              <w:t xml:space="preserve">: </w:t>
            </w:r>
            <w:r>
              <w:rPr>
                <w:rFonts w:ascii="Times New Roman" w:hAnsi="Times New Roman"/>
                <w:sz w:val="24"/>
                <w:szCs w:val="24"/>
              </w:rPr>
              <w:t>5 ученика</w:t>
            </w:r>
          </w:p>
          <w:p w:rsidR="00EE7F53" w:rsidRPr="00EE7F53" w:rsidRDefault="00EE7F53" w:rsidP="001F7067">
            <w:pPr>
              <w:rPr>
                <w:rFonts w:ascii="Times New Roman" w:hAnsi="Times New Roman"/>
                <w:sz w:val="24"/>
                <w:szCs w:val="24"/>
              </w:rPr>
            </w:pPr>
            <w:r w:rsidRPr="00EE7F53">
              <w:rPr>
                <w:rFonts w:ascii="Times New Roman" w:hAnsi="Times New Roman"/>
                <w:b/>
                <w:sz w:val="24"/>
                <w:szCs w:val="24"/>
              </w:rPr>
              <w:t>ИОП 1:</w:t>
            </w:r>
            <w:r w:rsidRPr="00EE7F53">
              <w:rPr>
                <w:rFonts w:ascii="Times New Roman" w:hAnsi="Times New Roman"/>
                <w:sz w:val="24"/>
                <w:szCs w:val="24"/>
              </w:rPr>
              <w:t xml:space="preserve"> </w:t>
            </w:r>
            <w:r>
              <w:rPr>
                <w:rFonts w:ascii="Times New Roman" w:hAnsi="Times New Roman"/>
                <w:sz w:val="24"/>
                <w:szCs w:val="24"/>
              </w:rPr>
              <w:t>1 ученик</w:t>
            </w:r>
          </w:p>
          <w:p w:rsidR="00EE7F53" w:rsidRPr="00EE7F53" w:rsidRDefault="00EE7F53" w:rsidP="00EE7F53">
            <w:pPr>
              <w:spacing w:line="271" w:lineRule="auto"/>
              <w:rPr>
                <w:rFonts w:ascii="Times New Roman" w:hAnsi="Times New Roman"/>
                <w:sz w:val="24"/>
                <w:szCs w:val="24"/>
                <w:lang w:val="ru-RU"/>
              </w:rPr>
            </w:pPr>
            <w:r w:rsidRPr="00EE7F53">
              <w:rPr>
                <w:rFonts w:ascii="Times New Roman" w:hAnsi="Times New Roman"/>
                <w:sz w:val="24"/>
                <w:szCs w:val="24"/>
              </w:rPr>
              <w:t xml:space="preserve">- </w:t>
            </w:r>
            <w:r w:rsidRPr="00EE7F53">
              <w:rPr>
                <w:rFonts w:ascii="Times New Roman" w:hAnsi="Times New Roman"/>
                <w:sz w:val="24"/>
                <w:szCs w:val="24"/>
                <w:lang w:val="ru-RU"/>
              </w:rPr>
              <w:t xml:space="preserve">праћење индивидуалног напредовања ученика и пружање подршке у учењу кроз индивидуализацију и допунску наставу;  ојачавање наставничких компетенција за пружање подршке ученицима у овладавању техникама учења;  </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Током првог полугодишта</w:t>
            </w:r>
          </w:p>
        </w:tc>
        <w:tc>
          <w:tcPr>
            <w:tcW w:w="2339" w:type="dxa"/>
          </w:tcPr>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ТИО, одељењска већа, родитељи, стручна служба</w:t>
            </w:r>
          </w:p>
        </w:tc>
      </w:tr>
      <w:tr w:rsidR="00EE7F53" w:rsidRPr="00EE7F53">
        <w:tc>
          <w:tcPr>
            <w:tcW w:w="4608" w:type="dxa"/>
          </w:tcPr>
          <w:p w:rsidR="00EE7F53" w:rsidRPr="00EE7F53" w:rsidRDefault="00EE7F53" w:rsidP="00E82F76">
            <w:pPr>
              <w:numPr>
                <w:ilvl w:val="0"/>
                <w:numId w:val="24"/>
              </w:numPr>
              <w:spacing w:before="100" w:beforeAutospacing="1" w:after="0" w:line="273" w:lineRule="auto"/>
              <w:rPr>
                <w:rFonts w:ascii="Times New Roman" w:hAnsi="Times New Roman"/>
                <w:b/>
                <w:bCs/>
                <w:sz w:val="24"/>
                <w:szCs w:val="24"/>
                <w:lang w:val="ru-RU"/>
              </w:rPr>
            </w:pPr>
            <w:r w:rsidRPr="00EE7F53">
              <w:rPr>
                <w:rFonts w:ascii="Times New Roman" w:hAnsi="Times New Roman"/>
                <w:b/>
                <w:bCs/>
                <w:sz w:val="24"/>
                <w:szCs w:val="24"/>
                <w:lang w:val="ru-RU"/>
              </w:rPr>
              <w:t xml:space="preserve">Екскурзије, школа у природи, излети, посете </w:t>
            </w:r>
          </w:p>
          <w:p w:rsidR="00EE7F53" w:rsidRPr="00EE7F53" w:rsidRDefault="00EE7F53" w:rsidP="00EE7F53">
            <w:pPr>
              <w:spacing w:line="271" w:lineRule="auto"/>
              <w:rPr>
                <w:rFonts w:ascii="Times New Roman" w:hAnsi="Times New Roman"/>
                <w:sz w:val="24"/>
                <w:szCs w:val="24"/>
                <w:lang w:val="ru-RU"/>
              </w:rPr>
            </w:pPr>
            <w:r w:rsidRPr="00EE7F53">
              <w:rPr>
                <w:rFonts w:ascii="Times New Roman" w:hAnsi="Times New Roman"/>
                <w:sz w:val="24"/>
                <w:szCs w:val="24"/>
                <w:lang w:val="ru-RU"/>
              </w:rPr>
              <w:t xml:space="preserve"> - Извршено анкетирање родитеља за реализацију наставе у природи</w:t>
            </w:r>
            <w:r w:rsidRPr="00EE7F53">
              <w:rPr>
                <w:rFonts w:ascii="Times New Roman" w:hAnsi="Times New Roman"/>
                <w:sz w:val="24"/>
                <w:szCs w:val="24"/>
              </w:rPr>
              <w:t xml:space="preserve"> на Тари, прикупљене су сагласности и родитељима је послато обавештење о динамици уплата</w:t>
            </w:r>
          </w:p>
          <w:p w:rsidR="00EE7F53" w:rsidRPr="00EE7F53" w:rsidRDefault="00EE7F53" w:rsidP="001F7067">
            <w:pPr>
              <w:spacing w:line="273" w:lineRule="auto"/>
              <w:rPr>
                <w:rFonts w:ascii="Times New Roman" w:hAnsi="Times New Roman"/>
                <w:b/>
                <w:bCs/>
                <w:sz w:val="24"/>
                <w:szCs w:val="24"/>
              </w:rPr>
            </w:pPr>
            <w:r w:rsidRPr="00EE7F53">
              <w:rPr>
                <w:rFonts w:ascii="Times New Roman" w:hAnsi="Times New Roman"/>
                <w:sz w:val="24"/>
                <w:szCs w:val="24"/>
                <w:lang w:val="ru-RU"/>
              </w:rPr>
              <w:t>- Извршено анкетирање родитеља за реализ</w:t>
            </w:r>
            <w:r w:rsidRPr="00EE7F53">
              <w:rPr>
                <w:rFonts w:ascii="Times New Roman" w:hAnsi="Times New Roman"/>
                <w:sz w:val="24"/>
                <w:szCs w:val="24"/>
              </w:rPr>
              <w:t>а</w:t>
            </w:r>
            <w:r w:rsidRPr="00EE7F53">
              <w:rPr>
                <w:rFonts w:ascii="Times New Roman" w:hAnsi="Times New Roman"/>
                <w:sz w:val="24"/>
                <w:szCs w:val="24"/>
                <w:lang w:val="ru-RU"/>
              </w:rPr>
              <w:t>цију екскурзије до Јагодине у издвојеним одељењима</w:t>
            </w:r>
          </w:p>
        </w:tc>
        <w:tc>
          <w:tcPr>
            <w:tcW w:w="2340"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децембар</w:t>
            </w:r>
          </w:p>
        </w:tc>
        <w:tc>
          <w:tcPr>
            <w:tcW w:w="2339"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Учитељи матичне школе, родитељи, секретар и администр, радница школе</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Учитељи издвојених одељења, родитељи</w:t>
            </w:r>
          </w:p>
        </w:tc>
      </w:tr>
      <w:tr w:rsidR="00EE7F53" w:rsidRPr="00EE7F53">
        <w:tc>
          <w:tcPr>
            <w:tcW w:w="4608" w:type="dxa"/>
          </w:tcPr>
          <w:p w:rsidR="00EE7F53" w:rsidRPr="00EE7F53" w:rsidRDefault="00EE7F53" w:rsidP="00E82F76">
            <w:pPr>
              <w:numPr>
                <w:ilvl w:val="0"/>
                <w:numId w:val="24"/>
              </w:numPr>
              <w:spacing w:before="100" w:beforeAutospacing="1" w:after="0" w:line="273" w:lineRule="auto"/>
              <w:rPr>
                <w:rFonts w:ascii="Times New Roman" w:hAnsi="Times New Roman"/>
                <w:sz w:val="24"/>
                <w:szCs w:val="24"/>
                <w:lang w:val="ru-RU"/>
              </w:rPr>
            </w:pPr>
            <w:r w:rsidRPr="00EE7F53">
              <w:rPr>
                <w:rFonts w:ascii="Times New Roman" w:hAnsi="Times New Roman"/>
                <w:b/>
                <w:bCs/>
                <w:sz w:val="24"/>
                <w:szCs w:val="24"/>
                <w:lang w:val="ru-RU"/>
              </w:rPr>
              <w:t xml:space="preserve">Сарадњаса локалном заједницом </w:t>
            </w:r>
          </w:p>
          <w:p w:rsidR="00EE7F53" w:rsidRPr="00EE7F53" w:rsidRDefault="00EE7F53" w:rsidP="001F7067">
            <w:pPr>
              <w:spacing w:line="273" w:lineRule="auto"/>
              <w:rPr>
                <w:rFonts w:ascii="Times New Roman" w:hAnsi="Times New Roman"/>
                <w:sz w:val="24"/>
                <w:szCs w:val="24"/>
              </w:rPr>
            </w:pPr>
            <w:r w:rsidRPr="00EE7F53">
              <w:rPr>
                <w:rFonts w:ascii="Times New Roman" w:hAnsi="Times New Roman"/>
                <w:b/>
                <w:bCs/>
                <w:sz w:val="24"/>
                <w:szCs w:val="24"/>
              </w:rPr>
              <w:t xml:space="preserve">- </w:t>
            </w:r>
            <w:r w:rsidRPr="00EE7F53">
              <w:rPr>
                <w:rFonts w:ascii="Times New Roman" w:hAnsi="Times New Roman"/>
                <w:sz w:val="24"/>
                <w:szCs w:val="24"/>
              </w:rPr>
              <w:t xml:space="preserve">Ревија мини рукомета                                         </w:t>
            </w:r>
          </w:p>
          <w:p w:rsidR="00EE7F53" w:rsidRPr="00EE7F53" w:rsidRDefault="00EE7F53" w:rsidP="001F7067">
            <w:pPr>
              <w:spacing w:line="273" w:lineRule="auto"/>
              <w:rPr>
                <w:rFonts w:ascii="Times New Roman" w:hAnsi="Times New Roman"/>
                <w:sz w:val="24"/>
                <w:szCs w:val="24"/>
              </w:rPr>
            </w:pPr>
          </w:p>
          <w:p w:rsidR="00EE7F53" w:rsidRPr="00EE7F53" w:rsidRDefault="00EE7F53" w:rsidP="001F7067">
            <w:pPr>
              <w:spacing w:line="273" w:lineRule="auto"/>
              <w:rPr>
                <w:rFonts w:ascii="Times New Roman" w:hAnsi="Times New Roman"/>
                <w:sz w:val="24"/>
                <w:szCs w:val="24"/>
              </w:rPr>
            </w:pPr>
          </w:p>
          <w:p w:rsidR="00EE7F53" w:rsidRPr="00EE7F53" w:rsidRDefault="00EE7F53" w:rsidP="001F7067">
            <w:pPr>
              <w:spacing w:line="273" w:lineRule="auto"/>
              <w:rPr>
                <w:rFonts w:ascii="Times New Roman" w:hAnsi="Times New Roman"/>
                <w:sz w:val="24"/>
                <w:szCs w:val="24"/>
                <w:lang w:val="ru-RU"/>
              </w:rPr>
            </w:pPr>
            <w:r w:rsidRPr="00EE7F53">
              <w:rPr>
                <w:rFonts w:ascii="Times New Roman" w:hAnsi="Times New Roman"/>
                <w:sz w:val="24"/>
                <w:szCs w:val="24"/>
                <w:lang w:val="ru-RU"/>
              </w:rPr>
              <w:t>-Ноћ истраживача</w:t>
            </w:r>
          </w:p>
        </w:tc>
        <w:tc>
          <w:tcPr>
            <w:tcW w:w="2340" w:type="dxa"/>
          </w:tcPr>
          <w:p w:rsidR="00EE7F53" w:rsidRPr="00EE7F53" w:rsidRDefault="00EE7F53" w:rsidP="00EE7F53">
            <w:pPr>
              <w:spacing w:line="273" w:lineRule="auto"/>
              <w:jc w:val="center"/>
              <w:rPr>
                <w:rFonts w:ascii="Times New Roman" w:hAnsi="Times New Roman"/>
                <w:sz w:val="24"/>
                <w:szCs w:val="24"/>
                <w:lang w:val="ru-RU"/>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20.9.2024.</w:t>
            </w:r>
          </w:p>
          <w:p w:rsidR="00EE7F53" w:rsidRPr="00EE7F53" w:rsidRDefault="00EE7F53" w:rsidP="00EE7F53">
            <w:pPr>
              <w:spacing w:line="273" w:lineRule="auto"/>
              <w:jc w:val="center"/>
              <w:rPr>
                <w:rFonts w:ascii="Times New Roman" w:hAnsi="Times New Roman"/>
                <w:sz w:val="24"/>
                <w:szCs w:val="24"/>
                <w:lang w:val="ru-RU"/>
              </w:rPr>
            </w:pPr>
          </w:p>
          <w:p w:rsidR="00EE7F53" w:rsidRPr="00EE7F53" w:rsidRDefault="00EE7F53" w:rsidP="00EE7F53">
            <w:pPr>
              <w:spacing w:line="273" w:lineRule="auto"/>
              <w:rPr>
                <w:rFonts w:ascii="Times New Roman" w:hAnsi="Times New Roman"/>
                <w:sz w:val="24"/>
                <w:szCs w:val="24"/>
                <w:lang w:val="ru-RU"/>
              </w:rPr>
            </w:pPr>
          </w:p>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29.9.2024.</w:t>
            </w:r>
          </w:p>
        </w:tc>
        <w:tc>
          <w:tcPr>
            <w:tcW w:w="2339"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Ученици, учитељи, наставник Срђан Илић, старији ученици, чланови рукометне секције</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 xml:space="preserve">Научни клуб Рановац, представници других школа, </w:t>
            </w:r>
            <w:r w:rsidRPr="00EE7F53">
              <w:rPr>
                <w:rFonts w:ascii="Times New Roman" w:hAnsi="Times New Roman"/>
                <w:sz w:val="24"/>
                <w:szCs w:val="24"/>
              </w:rPr>
              <w:lastRenderedPageBreak/>
              <w:t>ученици</w:t>
            </w:r>
          </w:p>
        </w:tc>
      </w:tr>
      <w:tr w:rsidR="00EE7F53" w:rsidRPr="00EE7F53">
        <w:tc>
          <w:tcPr>
            <w:tcW w:w="4608" w:type="dxa"/>
          </w:tcPr>
          <w:p w:rsidR="00EE7F53" w:rsidRPr="00EE7F53" w:rsidRDefault="00EE7F53" w:rsidP="001F7067">
            <w:pPr>
              <w:spacing w:line="273" w:lineRule="auto"/>
              <w:rPr>
                <w:rFonts w:ascii="Times New Roman" w:hAnsi="Times New Roman"/>
                <w:sz w:val="24"/>
                <w:szCs w:val="24"/>
              </w:rPr>
            </w:pPr>
            <w:r w:rsidRPr="00EE7F53">
              <w:rPr>
                <w:rFonts w:ascii="Times New Roman" w:hAnsi="Times New Roman"/>
                <w:b/>
                <w:bCs/>
                <w:sz w:val="24"/>
                <w:szCs w:val="24"/>
                <w:lang w:val="ru-RU"/>
              </w:rPr>
              <w:lastRenderedPageBreak/>
              <w:t>8.Праћење и вредновање постигнућа</w:t>
            </w:r>
            <w:r w:rsidRPr="00EE7F53">
              <w:rPr>
                <w:rFonts w:ascii="Times New Roman" w:hAnsi="Times New Roman"/>
                <w:sz w:val="24"/>
                <w:szCs w:val="24"/>
                <w:lang w:val="ru-RU"/>
              </w:rPr>
              <w:t xml:space="preserve"> - планирање, реализација и анализа иницијалн</w:t>
            </w:r>
            <w:r w:rsidRPr="00EE7F53">
              <w:rPr>
                <w:rFonts w:ascii="Times New Roman" w:hAnsi="Times New Roman"/>
                <w:sz w:val="24"/>
                <w:szCs w:val="24"/>
              </w:rPr>
              <w:t>ог процењивања</w:t>
            </w:r>
            <w:r w:rsidRPr="00EE7F53">
              <w:rPr>
                <w:rFonts w:ascii="Times New Roman" w:hAnsi="Times New Roman"/>
                <w:sz w:val="24"/>
                <w:szCs w:val="24"/>
                <w:lang w:val="ru-RU"/>
              </w:rPr>
              <w:t xml:space="preserve">, </w:t>
            </w:r>
            <w:r w:rsidRPr="00EE7F53">
              <w:rPr>
                <w:rFonts w:ascii="Times New Roman" w:hAnsi="Times New Roman"/>
                <w:sz w:val="24"/>
                <w:szCs w:val="24"/>
              </w:rPr>
              <w:t>контролних</w:t>
            </w:r>
            <w:r w:rsidRPr="00EE7F53">
              <w:rPr>
                <w:rFonts w:ascii="Times New Roman" w:hAnsi="Times New Roman"/>
                <w:sz w:val="24"/>
                <w:szCs w:val="24"/>
                <w:lang w:val="ru-RU"/>
              </w:rPr>
              <w:t xml:space="preserve"> провера, </w:t>
            </w:r>
            <w:r w:rsidRPr="00EE7F53">
              <w:rPr>
                <w:rFonts w:ascii="Times New Roman" w:hAnsi="Times New Roman"/>
                <w:sz w:val="24"/>
                <w:szCs w:val="24"/>
              </w:rPr>
              <w:t>писмених задатака</w:t>
            </w:r>
          </w:p>
          <w:p w:rsidR="00EE7F53" w:rsidRPr="00EE7F53" w:rsidRDefault="00EE7F53" w:rsidP="001F7067">
            <w:pPr>
              <w:spacing w:line="273" w:lineRule="auto"/>
              <w:rPr>
                <w:rFonts w:ascii="Times New Roman" w:hAnsi="Times New Roman"/>
                <w:sz w:val="24"/>
                <w:szCs w:val="24"/>
              </w:rPr>
            </w:pPr>
            <w:r w:rsidRPr="00EE7F53">
              <w:rPr>
                <w:rFonts w:ascii="Times New Roman" w:hAnsi="Times New Roman"/>
                <w:sz w:val="24"/>
                <w:szCs w:val="24"/>
              </w:rPr>
              <w:t xml:space="preserve"> - уједначавање критеријума оцењивања на нивоу Већа                                                </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Август, током полугодишта</w:t>
            </w:r>
          </w:p>
        </w:tc>
        <w:tc>
          <w:tcPr>
            <w:tcW w:w="2339"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ОВ</w:t>
            </w:r>
          </w:p>
        </w:tc>
      </w:tr>
      <w:tr w:rsidR="00EE7F53" w:rsidRPr="00EE7F53">
        <w:tc>
          <w:tcPr>
            <w:tcW w:w="4608" w:type="dxa"/>
          </w:tcPr>
          <w:p w:rsidR="00EE7F53" w:rsidRPr="00EE7F53" w:rsidRDefault="00EE7F53" w:rsidP="00E82F76">
            <w:pPr>
              <w:numPr>
                <w:ilvl w:val="0"/>
                <w:numId w:val="24"/>
              </w:numPr>
              <w:spacing w:before="100" w:beforeAutospacing="1" w:after="0" w:line="273" w:lineRule="auto"/>
              <w:rPr>
                <w:rFonts w:ascii="Times New Roman" w:hAnsi="Times New Roman"/>
                <w:sz w:val="24"/>
                <w:szCs w:val="24"/>
                <w:lang w:val="ru-RU"/>
              </w:rPr>
            </w:pPr>
            <w:r w:rsidRPr="00EE7F53">
              <w:rPr>
                <w:rFonts w:ascii="Times New Roman" w:hAnsi="Times New Roman"/>
                <w:b/>
                <w:bCs/>
                <w:sz w:val="24"/>
                <w:szCs w:val="24"/>
                <w:lang w:val="ru-RU"/>
              </w:rPr>
              <w:t xml:space="preserve">Празници </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hAnsi="Times New Roman"/>
                <w:sz w:val="24"/>
                <w:szCs w:val="24"/>
              </w:rPr>
              <w:t xml:space="preserve">- Дечија недеља- </w:t>
            </w:r>
            <w:r w:rsidRPr="00EE7F53">
              <w:rPr>
                <w:rFonts w:ascii="Times New Roman" w:eastAsia="sans-serif" w:hAnsi="Times New Roman"/>
                <w:sz w:val="24"/>
                <w:szCs w:val="24"/>
                <w:shd w:val="clear" w:color="auto" w:fill="FFFFFF"/>
              </w:rPr>
              <w:t>1. понедељак - Дечија права</w:t>
            </w:r>
            <w:r w:rsidRPr="00EE7F53">
              <w:rPr>
                <w:rFonts w:ascii="Times New Roman" w:eastAsia="sans-serif" w:hAnsi="Times New Roman"/>
                <w:sz w:val="24"/>
                <w:szCs w:val="24"/>
                <w:shd w:val="clear" w:color="auto" w:fill="FFFFFF"/>
              </w:rPr>
              <w:br/>
              <w:t>2. уторак - Изложба кућних љубимаца</w:t>
            </w:r>
            <w:r w:rsidRPr="00EE7F53">
              <w:rPr>
                <w:rFonts w:ascii="Times New Roman" w:eastAsia="sans-serif" w:hAnsi="Times New Roman"/>
                <w:sz w:val="24"/>
                <w:szCs w:val="24"/>
                <w:shd w:val="clear" w:color="auto" w:fill="FFFFFF"/>
              </w:rPr>
              <w:br/>
              <w:t xml:space="preserve">3. среда - </w:t>
            </w:r>
            <w:r w:rsidRPr="00EE7F53">
              <w:rPr>
                <w:rFonts w:ascii="Times New Roman" w:hAnsi="Times New Roman"/>
                <w:iCs/>
                <w:sz w:val="24"/>
                <w:szCs w:val="24"/>
                <w:shd w:val="clear" w:color="auto" w:fill="FFFFFF"/>
              </w:rPr>
              <w:t>Шаховски турнир - Родитељи и деца и ,,Између две ватре"</w:t>
            </w:r>
            <w:r w:rsidRPr="00EE7F53">
              <w:rPr>
                <w:rFonts w:ascii="Times New Roman" w:eastAsia="sans-serif" w:hAnsi="Times New Roman"/>
                <w:sz w:val="24"/>
                <w:szCs w:val="24"/>
                <w:shd w:val="clear" w:color="auto" w:fill="FFFFFF"/>
              </w:rPr>
              <w:br/>
              <w:t>4. четвртак - Цртање на асфалту</w:t>
            </w:r>
            <w:r w:rsidRPr="00EE7F53">
              <w:rPr>
                <w:rFonts w:ascii="Times New Roman" w:eastAsia="sans-serif" w:hAnsi="Times New Roman"/>
                <w:sz w:val="24"/>
                <w:szCs w:val="24"/>
                <w:shd w:val="clear" w:color="auto" w:fill="FFFFFF"/>
              </w:rPr>
              <w:br/>
              <w:t>5. петак - Ми плешемо</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 xml:space="preserve">- Дан школе - приредба </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w:t>
            </w:r>
            <w:r w:rsidRPr="00EE7F53">
              <w:rPr>
                <w:rFonts w:ascii="Times New Roman" w:hAnsi="Times New Roman"/>
                <w:sz w:val="24"/>
                <w:szCs w:val="24"/>
                <w:lang w:val="sr-Cyrl-CS"/>
              </w:rPr>
              <w:t xml:space="preserve"> Тематска настава ,,Различити али сложни – пут ка толеранцији''</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 Тематска настава ,,Празнична чаролија'' (реализована у II</w:t>
            </w:r>
            <w:r w:rsidRPr="00EE7F53">
              <w:rPr>
                <w:rFonts w:ascii="Times New Roman" w:eastAsia="sans-serif" w:hAnsi="Times New Roman"/>
                <w:sz w:val="24"/>
                <w:szCs w:val="24"/>
                <w:shd w:val="clear" w:color="auto" w:fill="FFFFFF"/>
                <w:vertAlign w:val="subscript"/>
              </w:rPr>
              <w:t>1</w:t>
            </w:r>
            <w:r w:rsidRPr="00EE7F53">
              <w:rPr>
                <w:rFonts w:ascii="Times New Roman" w:eastAsia="sans-serif" w:hAnsi="Times New Roman"/>
                <w:sz w:val="24"/>
                <w:szCs w:val="24"/>
                <w:shd w:val="clear" w:color="auto" w:fill="FFFFFF"/>
              </w:rPr>
              <w:t xml:space="preserve"> и II</w:t>
            </w:r>
            <w:r w:rsidRPr="00EE7F53">
              <w:rPr>
                <w:rFonts w:ascii="Times New Roman" w:eastAsia="sans-serif" w:hAnsi="Times New Roman"/>
                <w:sz w:val="24"/>
                <w:szCs w:val="24"/>
                <w:shd w:val="clear" w:color="auto" w:fill="FFFFFF"/>
                <w:vertAlign w:val="subscript"/>
              </w:rPr>
              <w:t xml:space="preserve">3, </w:t>
            </w:r>
            <w:r w:rsidRPr="00EE7F53">
              <w:rPr>
                <w:rFonts w:ascii="Times New Roman" w:eastAsia="sans-serif" w:hAnsi="Times New Roman"/>
                <w:sz w:val="24"/>
                <w:szCs w:val="24"/>
                <w:shd w:val="clear" w:color="auto" w:fill="FFFFFF"/>
              </w:rPr>
              <w:t>у II</w:t>
            </w:r>
            <w:r w:rsidRPr="00EE7F53">
              <w:rPr>
                <w:rFonts w:ascii="Times New Roman" w:eastAsia="sans-serif" w:hAnsi="Times New Roman"/>
                <w:sz w:val="24"/>
                <w:szCs w:val="24"/>
                <w:shd w:val="clear" w:color="auto" w:fill="FFFFFF"/>
                <w:vertAlign w:val="subscript"/>
              </w:rPr>
              <w:t xml:space="preserve">2 </w:t>
            </w:r>
            <w:r w:rsidRPr="00EE7F53">
              <w:rPr>
                <w:rFonts w:ascii="Times New Roman" w:eastAsia="sans-serif" w:hAnsi="Times New Roman"/>
                <w:sz w:val="24"/>
                <w:szCs w:val="24"/>
                <w:shd w:val="clear" w:color="auto" w:fill="FFFFFF"/>
              </w:rPr>
              <w:t>биће реализована у другом полугодишту)</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 Подела пакетића у ИО Лопушник</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 xml:space="preserve">- Школска новогодишња приредба </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  Новогодишња приредба за децу радника школе и подела пакетића</w:t>
            </w:r>
          </w:p>
          <w:p w:rsidR="00EE7F53" w:rsidRPr="00EE7F53" w:rsidRDefault="00EE7F53" w:rsidP="001F7067">
            <w:pPr>
              <w:spacing w:line="273" w:lineRule="auto"/>
              <w:rPr>
                <w:rFonts w:ascii="Times New Roman" w:eastAsia="sans-serif" w:hAnsi="Times New Roman"/>
                <w:sz w:val="24"/>
                <w:szCs w:val="24"/>
                <w:shd w:val="clear" w:color="auto" w:fill="FFFFFF"/>
              </w:rPr>
            </w:pPr>
            <w:r w:rsidRPr="00EE7F53">
              <w:rPr>
                <w:rFonts w:ascii="Times New Roman" w:eastAsia="sans-serif" w:hAnsi="Times New Roman"/>
                <w:sz w:val="24"/>
                <w:szCs w:val="24"/>
                <w:shd w:val="clear" w:color="auto" w:fill="FFFFFF"/>
              </w:rPr>
              <w:t>- Активности посвећене зими и екологији (</w:t>
            </w:r>
            <w:r w:rsidRPr="00EE7F53">
              <w:rPr>
                <w:rFonts w:ascii="Times New Roman" w:hAnsi="Times New Roman"/>
                <w:sz w:val="24"/>
                <w:szCs w:val="24"/>
                <w:lang w:val="sr-Cyrl-CS"/>
              </w:rPr>
              <w:t xml:space="preserve">израда Новогодишњег паноа под називом ,,Новогодишња бајка'' што је проистекло из обраде  Гримових бајки и ,,Бајке о  лабуду''; креирање и израда станишта на тему –,,Животиње које воле зиму'',као део пројекта ,,Зима и животиње'', израда  новогодишњих честитки, израда  слатких и сланих пахуљица  на тему ,,Од капљице до коцкице'', осликавање ламината  са ликом Снешка, сликање новогодишњих мотива  декупаж техником  за зид на паркет плочицама, учешће на конкурсу за </w:t>
            </w:r>
            <w:r w:rsidRPr="00EE7F53">
              <w:rPr>
                <w:rFonts w:ascii="Times New Roman" w:hAnsi="Times New Roman"/>
                <w:sz w:val="24"/>
                <w:szCs w:val="24"/>
                <w:lang w:val="sr-Cyrl-CS"/>
              </w:rPr>
              <w:lastRenderedPageBreak/>
              <w:t>израду најлепшег новогодишњег украса на тему ,,Новогодишњи празници у Општини Петровац на Млави'')</w:t>
            </w:r>
          </w:p>
        </w:tc>
        <w:tc>
          <w:tcPr>
            <w:tcW w:w="2340"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7.-11.10.2024.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17.10.2024.</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25.11.2024.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23.12.2024.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23.12.2024.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24.12.2024.</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26.12.2024.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Децембар</w:t>
            </w:r>
          </w:p>
        </w:tc>
        <w:tc>
          <w:tcPr>
            <w:tcW w:w="2339"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ОВ, ученици</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секције, М. Савић</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Учитељице ИО Лопушник и В.Поповац</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ОВ матичне школе, ученици</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Учитељица ИО Лопушник, родитељи, ученици</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секције, М. Савић, наставнице музичке културе</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Учитељица Т. Славковић, ученици ИО В.Поповац</w:t>
            </w:r>
          </w:p>
        </w:tc>
      </w:tr>
      <w:tr w:rsidR="00EE7F53" w:rsidRPr="00EE7F53">
        <w:tc>
          <w:tcPr>
            <w:tcW w:w="4608" w:type="dxa"/>
          </w:tcPr>
          <w:p w:rsidR="00EE7F53" w:rsidRPr="00EE7F53" w:rsidRDefault="00EE7F53" w:rsidP="001F7067">
            <w:pPr>
              <w:spacing w:line="273" w:lineRule="auto"/>
              <w:rPr>
                <w:rFonts w:ascii="Times New Roman" w:hAnsi="Times New Roman"/>
                <w:sz w:val="24"/>
                <w:szCs w:val="24"/>
              </w:rPr>
            </w:pPr>
            <w:r w:rsidRPr="00EE7F53">
              <w:rPr>
                <w:rFonts w:ascii="Times New Roman" w:hAnsi="Times New Roman"/>
                <w:b/>
                <w:bCs/>
                <w:sz w:val="24"/>
                <w:szCs w:val="24"/>
                <w:lang w:val="ru-RU"/>
              </w:rPr>
              <w:lastRenderedPageBreak/>
              <w:t>10.Професионална оријентација</w:t>
            </w:r>
            <w:r w:rsidRPr="00EE7F53">
              <w:rPr>
                <w:rFonts w:ascii="Times New Roman" w:hAnsi="Times New Roman"/>
                <w:sz w:val="24"/>
                <w:szCs w:val="24"/>
                <w:lang w:val="ru-RU"/>
              </w:rPr>
              <w:t xml:space="preserve"> - </w:t>
            </w:r>
            <w:r w:rsidRPr="00EE7F53">
              <w:rPr>
                <w:rFonts w:ascii="Times New Roman" w:hAnsi="Times New Roman"/>
                <w:sz w:val="24"/>
                <w:szCs w:val="24"/>
              </w:rPr>
              <w:t>у оквиру наставних и ваннаставних активности</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Током првог полугодишта</w:t>
            </w:r>
          </w:p>
        </w:tc>
        <w:tc>
          <w:tcPr>
            <w:tcW w:w="2339" w:type="dxa"/>
          </w:tcPr>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 xml:space="preserve">Чланови </w:t>
            </w:r>
            <w:r w:rsidRPr="00EE7F53">
              <w:rPr>
                <w:rFonts w:ascii="Times New Roman" w:hAnsi="Times New Roman"/>
                <w:sz w:val="24"/>
                <w:szCs w:val="24"/>
              </w:rPr>
              <w:t>ОВ</w:t>
            </w:r>
            <w:r w:rsidRPr="00EE7F53">
              <w:rPr>
                <w:rFonts w:ascii="Times New Roman" w:hAnsi="Times New Roman"/>
                <w:sz w:val="24"/>
                <w:szCs w:val="24"/>
                <w:lang w:val="ru-RU"/>
              </w:rPr>
              <w:t>, ученици</w:t>
            </w:r>
          </w:p>
        </w:tc>
      </w:tr>
      <w:tr w:rsidR="00EE7F53" w:rsidRPr="00EE7F53">
        <w:tc>
          <w:tcPr>
            <w:tcW w:w="4608" w:type="dxa"/>
          </w:tcPr>
          <w:p w:rsidR="00EE7F53" w:rsidRPr="00EE7F53" w:rsidRDefault="00EE7F53" w:rsidP="001F7067">
            <w:pPr>
              <w:spacing w:line="273" w:lineRule="auto"/>
              <w:rPr>
                <w:rFonts w:ascii="Times New Roman" w:hAnsi="Times New Roman"/>
                <w:b/>
                <w:bCs/>
                <w:sz w:val="24"/>
                <w:szCs w:val="24"/>
              </w:rPr>
            </w:pPr>
            <w:r w:rsidRPr="00EE7F53">
              <w:rPr>
                <w:rFonts w:ascii="Times New Roman" w:hAnsi="Times New Roman"/>
                <w:b/>
                <w:bCs/>
                <w:sz w:val="24"/>
                <w:szCs w:val="24"/>
                <w:lang w:val="ru-RU"/>
              </w:rPr>
              <w:t>11.Здрави стилови живота -</w:t>
            </w:r>
            <w:r w:rsidRPr="00EE7F53">
              <w:rPr>
                <w:rFonts w:ascii="Times New Roman" w:hAnsi="Times New Roman"/>
                <w:sz w:val="24"/>
                <w:szCs w:val="24"/>
              </w:rPr>
              <w:t>у оквиру наставе</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Током првог полугодишта</w:t>
            </w:r>
          </w:p>
        </w:tc>
        <w:tc>
          <w:tcPr>
            <w:tcW w:w="2339" w:type="dxa"/>
          </w:tcPr>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 xml:space="preserve">Чланови </w:t>
            </w:r>
            <w:r w:rsidRPr="00EE7F53">
              <w:rPr>
                <w:rFonts w:ascii="Times New Roman" w:hAnsi="Times New Roman"/>
                <w:sz w:val="24"/>
                <w:szCs w:val="24"/>
              </w:rPr>
              <w:t>ОВ</w:t>
            </w:r>
            <w:r w:rsidRPr="00EE7F53">
              <w:rPr>
                <w:rFonts w:ascii="Times New Roman" w:hAnsi="Times New Roman"/>
                <w:sz w:val="24"/>
                <w:szCs w:val="24"/>
                <w:lang w:val="ru-RU"/>
              </w:rPr>
              <w:t>, ученици</w:t>
            </w:r>
          </w:p>
        </w:tc>
      </w:tr>
      <w:tr w:rsidR="00EE7F53" w:rsidRPr="00EE7F53">
        <w:tc>
          <w:tcPr>
            <w:tcW w:w="4608" w:type="dxa"/>
          </w:tcPr>
          <w:p w:rsidR="00EE7F53" w:rsidRPr="00EE7F53" w:rsidRDefault="00EE7F53" w:rsidP="00E82F76">
            <w:pPr>
              <w:numPr>
                <w:ilvl w:val="0"/>
                <w:numId w:val="25"/>
              </w:numPr>
              <w:spacing w:before="100" w:beforeAutospacing="1" w:after="0" w:line="273" w:lineRule="auto"/>
              <w:rPr>
                <w:rFonts w:ascii="Times New Roman" w:hAnsi="Times New Roman"/>
                <w:b/>
                <w:bCs/>
                <w:sz w:val="24"/>
                <w:szCs w:val="24"/>
                <w:lang w:val="ru-RU"/>
              </w:rPr>
            </w:pPr>
            <w:r w:rsidRPr="00EE7F53">
              <w:rPr>
                <w:rFonts w:ascii="Times New Roman" w:hAnsi="Times New Roman"/>
                <w:b/>
                <w:bCs/>
                <w:sz w:val="24"/>
                <w:szCs w:val="24"/>
                <w:lang w:val="ru-RU"/>
              </w:rPr>
              <w:t>Спортске активности</w:t>
            </w:r>
          </w:p>
          <w:p w:rsidR="00EE7F53" w:rsidRPr="00EE7F53" w:rsidRDefault="00EE7F53" w:rsidP="001F7067">
            <w:pPr>
              <w:spacing w:line="273" w:lineRule="auto"/>
              <w:rPr>
                <w:rFonts w:ascii="Times New Roman" w:hAnsi="Times New Roman"/>
                <w:sz w:val="24"/>
                <w:szCs w:val="24"/>
                <w:lang w:val="ru-RU"/>
              </w:rPr>
            </w:pPr>
            <w:r w:rsidRPr="00EE7F53">
              <w:rPr>
                <w:rFonts w:ascii="Times New Roman" w:hAnsi="Times New Roman"/>
                <w:sz w:val="24"/>
                <w:szCs w:val="24"/>
                <w:lang w:val="ru-RU"/>
              </w:rPr>
              <w:t xml:space="preserve"> -  Ревија мини рукомета</w:t>
            </w:r>
          </w:p>
          <w:p w:rsidR="00EE7F53" w:rsidRPr="00EE7F53" w:rsidRDefault="00EE7F53" w:rsidP="001F7067">
            <w:pPr>
              <w:spacing w:line="273" w:lineRule="auto"/>
              <w:rPr>
                <w:rFonts w:ascii="Times New Roman" w:hAnsi="Times New Roman"/>
                <w:sz w:val="24"/>
                <w:szCs w:val="24"/>
              </w:rPr>
            </w:pPr>
            <w:r w:rsidRPr="00EE7F53">
              <w:rPr>
                <w:rFonts w:ascii="Times New Roman" w:hAnsi="Times New Roman"/>
                <w:sz w:val="24"/>
                <w:szCs w:val="24"/>
              </w:rPr>
              <w:t>- Спортске активности у оквиру Дечије недеље</w:t>
            </w:r>
          </w:p>
        </w:tc>
        <w:tc>
          <w:tcPr>
            <w:tcW w:w="2340"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20.9.2024.</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7.-11.10.2024.</w:t>
            </w:r>
          </w:p>
        </w:tc>
        <w:tc>
          <w:tcPr>
            <w:tcW w:w="2339"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lang w:val="ru-RU"/>
              </w:rPr>
              <w:t xml:space="preserve">Чланови </w:t>
            </w:r>
            <w:r w:rsidRPr="00EE7F53">
              <w:rPr>
                <w:rFonts w:ascii="Times New Roman" w:hAnsi="Times New Roman"/>
                <w:sz w:val="24"/>
                <w:szCs w:val="24"/>
              </w:rPr>
              <w:t>ОВ</w:t>
            </w:r>
            <w:r w:rsidRPr="00EE7F53">
              <w:rPr>
                <w:rFonts w:ascii="Times New Roman" w:hAnsi="Times New Roman"/>
                <w:sz w:val="24"/>
                <w:szCs w:val="24"/>
                <w:lang w:val="ru-RU"/>
              </w:rPr>
              <w:t xml:space="preserve">, ученици, </w:t>
            </w:r>
            <w:r w:rsidRPr="00EE7F53">
              <w:rPr>
                <w:rFonts w:ascii="Times New Roman" w:hAnsi="Times New Roman"/>
                <w:sz w:val="24"/>
                <w:szCs w:val="24"/>
              </w:rPr>
              <w:t>наставник Срђан Илић</w:t>
            </w:r>
          </w:p>
        </w:tc>
      </w:tr>
      <w:tr w:rsidR="00EE7F53" w:rsidRPr="00EE7F53">
        <w:tc>
          <w:tcPr>
            <w:tcW w:w="4608" w:type="dxa"/>
          </w:tcPr>
          <w:p w:rsidR="00EE7F53" w:rsidRPr="00EE7F53" w:rsidRDefault="00EE7F53" w:rsidP="00E82F76">
            <w:pPr>
              <w:numPr>
                <w:ilvl w:val="0"/>
                <w:numId w:val="26"/>
              </w:numPr>
              <w:spacing w:before="100" w:beforeAutospacing="1" w:after="0" w:line="273" w:lineRule="auto"/>
              <w:rPr>
                <w:rFonts w:ascii="Times New Roman" w:hAnsi="Times New Roman"/>
                <w:b/>
                <w:bCs/>
                <w:sz w:val="24"/>
                <w:szCs w:val="24"/>
                <w:lang w:val="ru-RU"/>
              </w:rPr>
            </w:pPr>
            <w:r w:rsidRPr="00EE7F53">
              <w:rPr>
                <w:rFonts w:ascii="Times New Roman" w:hAnsi="Times New Roman"/>
                <w:b/>
                <w:bCs/>
                <w:sz w:val="24"/>
                <w:szCs w:val="24"/>
                <w:lang w:val="ru-RU"/>
              </w:rPr>
              <w:t>Стручно усавршавање</w:t>
            </w:r>
          </w:p>
          <w:p w:rsidR="00EE7F53" w:rsidRPr="00EE7F53" w:rsidRDefault="00EE7F53" w:rsidP="001F7067">
            <w:pPr>
              <w:spacing w:line="273" w:lineRule="auto"/>
              <w:rPr>
                <w:rFonts w:ascii="Times New Roman" w:hAnsi="Times New Roman"/>
                <w:b/>
                <w:bCs/>
                <w:sz w:val="24"/>
                <w:szCs w:val="24"/>
              </w:rPr>
            </w:pPr>
            <w:r w:rsidRPr="00EE7F53">
              <w:rPr>
                <w:rFonts w:ascii="Times New Roman" w:hAnsi="Times New Roman"/>
                <w:b/>
                <w:bCs/>
                <w:sz w:val="24"/>
                <w:szCs w:val="24"/>
              </w:rPr>
              <w:t xml:space="preserve">- </w:t>
            </w:r>
            <w:r w:rsidRPr="00EE7F53">
              <w:rPr>
                <w:rFonts w:ascii="Times New Roman" w:hAnsi="Times New Roman"/>
                <w:sz w:val="24"/>
                <w:szCs w:val="24"/>
              </w:rPr>
              <w:t>Обука ЗУОВ-а за предмет Дигитални свет 2</w:t>
            </w:r>
          </w:p>
          <w:p w:rsidR="00EE7F53" w:rsidRPr="00EE7F53" w:rsidRDefault="00EE7F53" w:rsidP="001F7067">
            <w:pPr>
              <w:spacing w:line="273" w:lineRule="auto"/>
              <w:rPr>
                <w:rFonts w:ascii="Times New Roman" w:hAnsi="Times New Roman"/>
                <w:sz w:val="24"/>
                <w:szCs w:val="24"/>
              </w:rPr>
            </w:pPr>
            <w:r w:rsidRPr="00EE7F53">
              <w:rPr>
                <w:rFonts w:ascii="Times New Roman" w:hAnsi="Times New Roman"/>
                <w:sz w:val="24"/>
                <w:szCs w:val="24"/>
              </w:rPr>
              <w:t>- Обука на седници НВ ,, Очување и унапређивање менталног здравља у школи”</w:t>
            </w:r>
          </w:p>
          <w:p w:rsidR="00EE7F53" w:rsidRPr="00EE7F53" w:rsidRDefault="00EE7F53" w:rsidP="001F7067">
            <w:pPr>
              <w:spacing w:line="273" w:lineRule="auto"/>
              <w:rPr>
                <w:rFonts w:ascii="Times New Roman" w:hAnsi="Times New Roman"/>
                <w:sz w:val="24"/>
                <w:szCs w:val="24"/>
              </w:rPr>
            </w:pPr>
            <w:r w:rsidRPr="00EE7F53">
              <w:rPr>
                <w:rFonts w:ascii="Times New Roman" w:hAnsi="Times New Roman"/>
                <w:sz w:val="24"/>
                <w:szCs w:val="24"/>
              </w:rPr>
              <w:t>- Обука на седници НВ ,,Диференцијација наставе и учења у циљу подршке свим ученицима”</w:t>
            </w:r>
          </w:p>
        </w:tc>
        <w:tc>
          <w:tcPr>
            <w:tcW w:w="2340"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октобар</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29.10.2024.</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10.12.2024.</w:t>
            </w:r>
          </w:p>
        </w:tc>
        <w:tc>
          <w:tcPr>
            <w:tcW w:w="2339" w:type="dxa"/>
          </w:tcPr>
          <w:p w:rsidR="00EE7F53" w:rsidRPr="00EE7F53" w:rsidRDefault="00EE7F53" w:rsidP="00EE7F53">
            <w:pPr>
              <w:spacing w:line="273" w:lineRule="auto"/>
              <w:jc w:val="center"/>
              <w:rPr>
                <w:rFonts w:ascii="Times New Roman" w:hAnsi="Times New Roman"/>
                <w:sz w:val="24"/>
                <w:szCs w:val="24"/>
                <w:lang w:val="ru-RU"/>
              </w:rPr>
            </w:pPr>
          </w:p>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 xml:space="preserve">Чланови </w:t>
            </w:r>
            <w:r w:rsidRPr="00EE7F53">
              <w:rPr>
                <w:rFonts w:ascii="Times New Roman" w:hAnsi="Times New Roman"/>
                <w:sz w:val="24"/>
                <w:szCs w:val="24"/>
              </w:rPr>
              <w:t>ОВ</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lang w:val="ru-RU"/>
              </w:rPr>
              <w:t>Психолог</w:t>
            </w:r>
            <w:r w:rsidRPr="00EE7F53">
              <w:rPr>
                <w:rFonts w:ascii="Times New Roman" w:hAnsi="Times New Roman"/>
                <w:sz w:val="24"/>
                <w:szCs w:val="24"/>
              </w:rPr>
              <w:t xml:space="preserve"> Катарина илић Гомилановић</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Педагог Милена Васић</w:t>
            </w:r>
          </w:p>
        </w:tc>
      </w:tr>
      <w:tr w:rsidR="00EE7F53" w:rsidRPr="00EE7F53">
        <w:tc>
          <w:tcPr>
            <w:tcW w:w="4608" w:type="dxa"/>
          </w:tcPr>
          <w:p w:rsidR="00EE7F53" w:rsidRPr="00EE7F53" w:rsidRDefault="00EE7F53" w:rsidP="001F7067">
            <w:pPr>
              <w:spacing w:line="273" w:lineRule="auto"/>
              <w:rPr>
                <w:rFonts w:ascii="Times New Roman" w:hAnsi="Times New Roman"/>
                <w:sz w:val="24"/>
                <w:szCs w:val="24"/>
                <w:lang w:val="ru-RU"/>
              </w:rPr>
            </w:pPr>
            <w:r w:rsidRPr="00EE7F53">
              <w:rPr>
                <w:rFonts w:ascii="Times New Roman" w:hAnsi="Times New Roman"/>
                <w:b/>
                <w:bCs/>
                <w:sz w:val="24"/>
                <w:szCs w:val="24"/>
                <w:lang w:val="ru-RU"/>
              </w:rPr>
              <w:t xml:space="preserve">14.Промовисање ученичких постигнућа </w:t>
            </w:r>
          </w:p>
          <w:p w:rsidR="00EE7F53" w:rsidRPr="00EE7F53" w:rsidRDefault="00EE7F53" w:rsidP="001F7067">
            <w:pPr>
              <w:spacing w:line="271" w:lineRule="auto"/>
              <w:rPr>
                <w:rFonts w:ascii="Times New Roman" w:hAnsi="Times New Roman"/>
                <w:bCs/>
                <w:sz w:val="24"/>
                <w:szCs w:val="24"/>
              </w:rPr>
            </w:pPr>
            <w:r w:rsidRPr="00EE7F53">
              <w:rPr>
                <w:rFonts w:ascii="Times New Roman" w:hAnsi="Times New Roman"/>
                <w:bCs/>
                <w:sz w:val="24"/>
                <w:szCs w:val="24"/>
              </w:rPr>
              <w:t>- Објављивање вести и фотографија на сајту и фб страници школе</w:t>
            </w:r>
          </w:p>
          <w:p w:rsidR="00EE7F53" w:rsidRPr="00EE7F53" w:rsidRDefault="00EE7F53" w:rsidP="001F7067">
            <w:pPr>
              <w:spacing w:line="273" w:lineRule="auto"/>
              <w:rPr>
                <w:rFonts w:ascii="Times New Roman" w:hAnsi="Times New Roman"/>
                <w:sz w:val="24"/>
                <w:szCs w:val="24"/>
                <w:lang w:val="ru-RU"/>
              </w:rPr>
            </w:pPr>
            <w:r w:rsidRPr="00EE7F53">
              <w:rPr>
                <w:rFonts w:ascii="Times New Roman" w:hAnsi="Times New Roman"/>
                <w:bCs/>
                <w:sz w:val="24"/>
                <w:szCs w:val="24"/>
              </w:rPr>
              <w:t>- Такмичења</w:t>
            </w:r>
          </w:p>
          <w:p w:rsidR="00EE7F53" w:rsidRPr="00EE7F53" w:rsidRDefault="00EE7F53" w:rsidP="001F7067">
            <w:pPr>
              <w:spacing w:line="273" w:lineRule="auto"/>
              <w:rPr>
                <w:rFonts w:ascii="Times New Roman" w:hAnsi="Times New Roman"/>
                <w:sz w:val="24"/>
                <w:szCs w:val="24"/>
              </w:rPr>
            </w:pPr>
            <w:r w:rsidRPr="00EE7F53">
              <w:rPr>
                <w:rFonts w:ascii="Times New Roman" w:hAnsi="Times New Roman"/>
                <w:sz w:val="24"/>
                <w:szCs w:val="24"/>
                <w:lang w:val="ru-RU"/>
              </w:rPr>
              <w:t>- Учествовање на школским приредбама</w:t>
            </w:r>
            <w:r w:rsidRPr="00EE7F53">
              <w:rPr>
                <w:rFonts w:ascii="Times New Roman" w:hAnsi="Times New Roman"/>
                <w:sz w:val="24"/>
                <w:szCs w:val="24"/>
              </w:rPr>
              <w:t xml:space="preserve"> поводом Дана школе и Нове године</w:t>
            </w:r>
          </w:p>
        </w:tc>
        <w:tc>
          <w:tcPr>
            <w:tcW w:w="2340" w:type="dxa"/>
          </w:tcPr>
          <w:p w:rsidR="00EE7F53" w:rsidRPr="00EE7F53" w:rsidRDefault="00EE7F53" w:rsidP="00EE7F53">
            <w:pPr>
              <w:spacing w:line="273" w:lineRule="auto"/>
              <w:jc w:val="center"/>
              <w:rPr>
                <w:rFonts w:ascii="Times New Roman" w:hAnsi="Times New Roman"/>
                <w:sz w:val="24"/>
                <w:szCs w:val="24"/>
              </w:rPr>
            </w:pPr>
          </w:p>
        </w:tc>
        <w:tc>
          <w:tcPr>
            <w:tcW w:w="2339" w:type="dxa"/>
          </w:tcPr>
          <w:p w:rsidR="00EE7F53" w:rsidRPr="00EE7F53" w:rsidRDefault="00EE7F53" w:rsidP="00EE7F53">
            <w:pPr>
              <w:spacing w:line="273" w:lineRule="auto"/>
              <w:jc w:val="center"/>
              <w:rPr>
                <w:rFonts w:ascii="Times New Roman" w:hAnsi="Times New Roman"/>
                <w:sz w:val="24"/>
                <w:szCs w:val="24"/>
                <w:lang w:val="ru-RU"/>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lang w:val="ru-RU"/>
              </w:rPr>
              <w:t xml:space="preserve">Чланови </w:t>
            </w:r>
            <w:r w:rsidRPr="00EE7F53">
              <w:rPr>
                <w:rFonts w:ascii="Times New Roman" w:hAnsi="Times New Roman"/>
                <w:sz w:val="24"/>
                <w:szCs w:val="24"/>
              </w:rPr>
              <w:t>ОВ</w:t>
            </w:r>
            <w:r w:rsidRPr="00EE7F53">
              <w:rPr>
                <w:rFonts w:ascii="Times New Roman" w:hAnsi="Times New Roman"/>
                <w:sz w:val="24"/>
                <w:szCs w:val="24"/>
                <w:lang w:val="ru-RU"/>
              </w:rPr>
              <w:t>,</w:t>
            </w:r>
            <w:r w:rsidRPr="00EE7F53">
              <w:rPr>
                <w:rFonts w:ascii="Times New Roman" w:hAnsi="Times New Roman"/>
                <w:sz w:val="24"/>
                <w:szCs w:val="24"/>
              </w:rPr>
              <w:t xml:space="preserve"> Тим за школски сајт, чланови шаховске и музичко - фолклорне секције</w:t>
            </w:r>
          </w:p>
        </w:tc>
      </w:tr>
      <w:tr w:rsidR="00EE7F53" w:rsidRPr="00EE7F53">
        <w:tc>
          <w:tcPr>
            <w:tcW w:w="4608" w:type="dxa"/>
          </w:tcPr>
          <w:p w:rsidR="00EE7F53" w:rsidRPr="00EE7F53" w:rsidRDefault="00EE7F53" w:rsidP="001F7067">
            <w:pPr>
              <w:spacing w:line="273" w:lineRule="auto"/>
              <w:rPr>
                <w:rFonts w:ascii="Times New Roman" w:hAnsi="Times New Roman"/>
                <w:b/>
                <w:bCs/>
                <w:sz w:val="24"/>
                <w:szCs w:val="24"/>
              </w:rPr>
            </w:pPr>
            <w:r w:rsidRPr="00EE7F53">
              <w:rPr>
                <w:rFonts w:ascii="Times New Roman" w:hAnsi="Times New Roman"/>
                <w:b/>
                <w:bCs/>
                <w:sz w:val="24"/>
                <w:szCs w:val="24"/>
              </w:rPr>
              <w:t>15.Коришћење ресурса школске библиотеке</w:t>
            </w:r>
          </w:p>
          <w:p w:rsidR="00EE7F53" w:rsidRPr="00EE7F53" w:rsidRDefault="00EE7F53" w:rsidP="001F7067">
            <w:pPr>
              <w:spacing w:line="273" w:lineRule="auto"/>
              <w:rPr>
                <w:rFonts w:ascii="Times New Roman" w:hAnsi="Times New Roman"/>
                <w:bCs/>
                <w:sz w:val="24"/>
                <w:szCs w:val="24"/>
                <w:lang w:val="ru-RU"/>
              </w:rPr>
            </w:pPr>
            <w:r w:rsidRPr="00EE7F53">
              <w:rPr>
                <w:rFonts w:ascii="Times New Roman" w:hAnsi="Times New Roman"/>
                <w:bCs/>
                <w:sz w:val="24"/>
                <w:szCs w:val="24"/>
                <w:lang w:val="ru-RU"/>
              </w:rPr>
              <w:t xml:space="preserve">Наставак сарадње и изнајмљивање књига </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Током првог полугодишта</w:t>
            </w:r>
          </w:p>
        </w:tc>
        <w:tc>
          <w:tcPr>
            <w:tcW w:w="2339" w:type="dxa"/>
          </w:tcPr>
          <w:p w:rsidR="00EE7F53" w:rsidRPr="00EE7F53" w:rsidRDefault="00EE7F53" w:rsidP="00EE7F53">
            <w:pPr>
              <w:spacing w:line="273" w:lineRule="auto"/>
              <w:jc w:val="center"/>
              <w:rPr>
                <w:rFonts w:ascii="Times New Roman" w:hAnsi="Times New Roman"/>
                <w:sz w:val="24"/>
                <w:szCs w:val="24"/>
                <w:lang w:val="ru-RU"/>
              </w:rPr>
            </w:pPr>
            <w:r w:rsidRPr="00EE7F53">
              <w:rPr>
                <w:rFonts w:ascii="Times New Roman" w:hAnsi="Times New Roman"/>
                <w:sz w:val="24"/>
                <w:szCs w:val="24"/>
                <w:lang w:val="ru-RU"/>
              </w:rPr>
              <w:t xml:space="preserve">Чланови </w:t>
            </w:r>
            <w:r w:rsidRPr="00EE7F53">
              <w:rPr>
                <w:rFonts w:ascii="Times New Roman" w:hAnsi="Times New Roman"/>
                <w:sz w:val="24"/>
                <w:szCs w:val="24"/>
              </w:rPr>
              <w:t>ОВ</w:t>
            </w:r>
            <w:r w:rsidRPr="00EE7F53">
              <w:rPr>
                <w:rFonts w:ascii="Times New Roman" w:hAnsi="Times New Roman"/>
                <w:sz w:val="24"/>
                <w:szCs w:val="24"/>
                <w:lang w:val="ru-RU"/>
              </w:rPr>
              <w:t>, ученици,школски библиотекар</w:t>
            </w:r>
          </w:p>
        </w:tc>
      </w:tr>
      <w:tr w:rsidR="00EE7F53" w:rsidRPr="00EE7F53">
        <w:tc>
          <w:tcPr>
            <w:tcW w:w="4608" w:type="dxa"/>
          </w:tcPr>
          <w:p w:rsidR="00EE7F53" w:rsidRPr="00EE7F53" w:rsidRDefault="00EE7F53" w:rsidP="001F7067">
            <w:pPr>
              <w:spacing w:line="273" w:lineRule="auto"/>
              <w:rPr>
                <w:rFonts w:ascii="Times New Roman" w:hAnsi="Times New Roman"/>
                <w:b/>
                <w:bCs/>
                <w:sz w:val="24"/>
                <w:szCs w:val="24"/>
                <w:lang w:val="ru-RU"/>
              </w:rPr>
            </w:pPr>
            <w:r w:rsidRPr="00EE7F53">
              <w:rPr>
                <w:rFonts w:ascii="Times New Roman" w:hAnsi="Times New Roman"/>
                <w:b/>
                <w:bCs/>
                <w:sz w:val="24"/>
                <w:szCs w:val="24"/>
              </w:rPr>
              <w:t>16.</w:t>
            </w:r>
            <w:r w:rsidRPr="00EE7F53">
              <w:rPr>
                <w:rFonts w:ascii="Times New Roman" w:hAnsi="Times New Roman"/>
                <w:b/>
                <w:bCs/>
                <w:sz w:val="24"/>
                <w:szCs w:val="24"/>
                <w:lang w:val="ru-RU"/>
              </w:rPr>
              <w:t>Припрема и учешће на седницама стручних органа школе</w:t>
            </w:r>
          </w:p>
          <w:p w:rsidR="00EE7F53" w:rsidRPr="00EE7F53" w:rsidRDefault="00EE7F53" w:rsidP="001F7067">
            <w:pPr>
              <w:spacing w:line="271" w:lineRule="auto"/>
              <w:rPr>
                <w:rFonts w:ascii="Times New Roman" w:hAnsi="Times New Roman"/>
                <w:sz w:val="24"/>
                <w:szCs w:val="24"/>
              </w:rPr>
            </w:pPr>
            <w:r w:rsidRPr="00EE7F53">
              <w:rPr>
                <w:rFonts w:ascii="Times New Roman" w:hAnsi="Times New Roman"/>
                <w:sz w:val="24"/>
                <w:szCs w:val="24"/>
              </w:rPr>
              <w:t>-Састанак ОВ другог разреда</w:t>
            </w:r>
          </w:p>
          <w:p w:rsidR="00EE7F53" w:rsidRPr="00EE7F53" w:rsidRDefault="00EE7F53" w:rsidP="001F7067">
            <w:pPr>
              <w:spacing w:line="271" w:lineRule="auto"/>
              <w:rPr>
                <w:rFonts w:ascii="Times New Roman" w:hAnsi="Times New Roman"/>
                <w:sz w:val="24"/>
                <w:szCs w:val="24"/>
              </w:rPr>
            </w:pPr>
            <w:r w:rsidRPr="00EE7F53">
              <w:rPr>
                <w:rFonts w:ascii="Times New Roman" w:hAnsi="Times New Roman"/>
                <w:sz w:val="24"/>
                <w:szCs w:val="24"/>
              </w:rPr>
              <w:lastRenderedPageBreak/>
              <w:t>- Састанак ОВ другог разреда</w:t>
            </w:r>
          </w:p>
          <w:p w:rsidR="00EE7F53" w:rsidRPr="00EE7F53" w:rsidRDefault="00EE7F53" w:rsidP="001F7067">
            <w:pPr>
              <w:spacing w:line="271" w:lineRule="auto"/>
              <w:rPr>
                <w:rFonts w:ascii="Times New Roman" w:hAnsi="Times New Roman"/>
                <w:sz w:val="24"/>
                <w:szCs w:val="24"/>
              </w:rPr>
            </w:pPr>
            <w:r w:rsidRPr="00EE7F53">
              <w:rPr>
                <w:rFonts w:ascii="Times New Roman" w:hAnsi="Times New Roman"/>
                <w:sz w:val="24"/>
                <w:szCs w:val="24"/>
              </w:rPr>
              <w:t>-Седница Стручног већа млађих разреда</w:t>
            </w:r>
          </w:p>
          <w:p w:rsidR="00EE7F53" w:rsidRPr="00EE7F53" w:rsidRDefault="00EE7F53" w:rsidP="001F7067">
            <w:pPr>
              <w:spacing w:line="273" w:lineRule="auto"/>
              <w:rPr>
                <w:rFonts w:ascii="Times New Roman" w:hAnsi="Times New Roman"/>
                <w:b/>
                <w:bCs/>
                <w:sz w:val="24"/>
                <w:szCs w:val="24"/>
                <w:lang w:val="ru-RU"/>
              </w:rPr>
            </w:pPr>
            <w:r w:rsidRPr="00EE7F53">
              <w:rPr>
                <w:rFonts w:ascii="Times New Roman" w:hAnsi="Times New Roman"/>
                <w:sz w:val="24"/>
                <w:szCs w:val="24"/>
              </w:rPr>
              <w:t>-Седница Стручног већа млађих разреда</w:t>
            </w:r>
          </w:p>
        </w:tc>
        <w:tc>
          <w:tcPr>
            <w:tcW w:w="2340"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21.8.2024.</w:t>
            </w:r>
          </w:p>
          <w:p w:rsidR="00EE7F53" w:rsidRPr="00EE7F53" w:rsidRDefault="00EE7F53" w:rsidP="001579EE">
            <w:pPr>
              <w:spacing w:line="273" w:lineRule="auto"/>
              <w:jc w:val="center"/>
              <w:rPr>
                <w:rFonts w:ascii="Times New Roman" w:hAnsi="Times New Roman"/>
                <w:sz w:val="24"/>
                <w:szCs w:val="24"/>
              </w:rPr>
            </w:pPr>
            <w:r w:rsidRPr="00EE7F53">
              <w:rPr>
                <w:rFonts w:ascii="Times New Roman" w:hAnsi="Times New Roman"/>
                <w:sz w:val="24"/>
                <w:szCs w:val="24"/>
              </w:rPr>
              <w:t>3.9.2024.</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lastRenderedPageBreak/>
              <w:t>5.11.2024.</w:t>
            </w: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26.12.2024.</w:t>
            </w:r>
          </w:p>
        </w:tc>
        <w:tc>
          <w:tcPr>
            <w:tcW w:w="2339" w:type="dxa"/>
          </w:tcPr>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ОВ другог разреда</w:t>
            </w:r>
          </w:p>
          <w:p w:rsidR="00EE7F53" w:rsidRPr="00EE7F53" w:rsidRDefault="00EE7F53" w:rsidP="00EE7F53">
            <w:pPr>
              <w:spacing w:line="273" w:lineRule="auto"/>
              <w:jc w:val="center"/>
              <w:rPr>
                <w:rFonts w:ascii="Times New Roman" w:hAnsi="Times New Roman"/>
                <w:sz w:val="24"/>
                <w:szCs w:val="24"/>
              </w:rPr>
            </w:pPr>
          </w:p>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Стручног већа млађих разреда</w:t>
            </w:r>
          </w:p>
        </w:tc>
      </w:tr>
      <w:tr w:rsidR="00EE7F53" w:rsidRPr="00EE7F53">
        <w:tc>
          <w:tcPr>
            <w:tcW w:w="4608" w:type="dxa"/>
          </w:tcPr>
          <w:p w:rsidR="00EE7F53" w:rsidRPr="00EE7F53" w:rsidRDefault="00EE7F53" w:rsidP="001F7067">
            <w:pPr>
              <w:spacing w:line="273" w:lineRule="auto"/>
              <w:rPr>
                <w:rFonts w:ascii="Times New Roman" w:hAnsi="Times New Roman"/>
                <w:sz w:val="24"/>
                <w:szCs w:val="24"/>
              </w:rPr>
            </w:pPr>
            <w:r w:rsidRPr="00EE7F53">
              <w:rPr>
                <w:rFonts w:ascii="Times New Roman" w:hAnsi="Times New Roman"/>
                <w:b/>
                <w:bCs/>
                <w:sz w:val="24"/>
                <w:szCs w:val="24"/>
              </w:rPr>
              <w:lastRenderedPageBreak/>
              <w:t>17.</w:t>
            </w:r>
            <w:r w:rsidRPr="00EE7F53">
              <w:rPr>
                <w:rFonts w:ascii="Times New Roman" w:hAnsi="Times New Roman"/>
                <w:b/>
                <w:bCs/>
                <w:sz w:val="24"/>
                <w:szCs w:val="24"/>
                <w:lang w:val="ru-RU"/>
              </w:rPr>
              <w:t xml:space="preserve">Анализа рада </w:t>
            </w:r>
            <w:r w:rsidRPr="00EE7F53">
              <w:rPr>
                <w:rFonts w:ascii="Times New Roman" w:hAnsi="Times New Roman"/>
                <w:sz w:val="24"/>
                <w:szCs w:val="24"/>
                <w:lang w:val="ru-RU"/>
              </w:rPr>
              <w:t xml:space="preserve">Одељењског већа- израда извештаја уз наведене активности </w:t>
            </w:r>
            <w:r w:rsidRPr="00EE7F53">
              <w:rPr>
                <w:rFonts w:ascii="Times New Roman" w:hAnsi="Times New Roman"/>
                <w:sz w:val="24"/>
                <w:szCs w:val="24"/>
              </w:rPr>
              <w:t>за прво полугодиште</w:t>
            </w:r>
          </w:p>
        </w:tc>
        <w:tc>
          <w:tcPr>
            <w:tcW w:w="2340"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Децембар</w:t>
            </w:r>
          </w:p>
        </w:tc>
        <w:tc>
          <w:tcPr>
            <w:tcW w:w="2339" w:type="dxa"/>
          </w:tcPr>
          <w:p w:rsidR="00EE7F53" w:rsidRPr="00EE7F53" w:rsidRDefault="00EE7F53" w:rsidP="00EE7F53">
            <w:pPr>
              <w:spacing w:line="273" w:lineRule="auto"/>
              <w:jc w:val="center"/>
              <w:rPr>
                <w:rFonts w:ascii="Times New Roman" w:hAnsi="Times New Roman"/>
                <w:sz w:val="24"/>
                <w:szCs w:val="24"/>
              </w:rPr>
            </w:pPr>
            <w:r w:rsidRPr="00EE7F53">
              <w:rPr>
                <w:rFonts w:ascii="Times New Roman" w:hAnsi="Times New Roman"/>
                <w:sz w:val="24"/>
                <w:szCs w:val="24"/>
              </w:rPr>
              <w:t>Чланови ОВ, руководилац</w:t>
            </w:r>
          </w:p>
        </w:tc>
      </w:tr>
      <w:tr w:rsidR="001579EE" w:rsidRPr="00EE7F53">
        <w:tc>
          <w:tcPr>
            <w:tcW w:w="4608" w:type="dxa"/>
          </w:tcPr>
          <w:p w:rsidR="001579EE" w:rsidRPr="001579EE" w:rsidRDefault="001579EE" w:rsidP="00E82F76">
            <w:pPr>
              <w:numPr>
                <w:ilvl w:val="0"/>
                <w:numId w:val="46"/>
              </w:numPr>
              <w:spacing w:after="0"/>
              <w:rPr>
                <w:rFonts w:ascii="Times New Roman" w:hAnsi="Times New Roman"/>
                <w:sz w:val="24"/>
                <w:szCs w:val="24"/>
              </w:rPr>
            </w:pPr>
            <w:r w:rsidRPr="001579EE">
              <w:rPr>
                <w:rFonts w:ascii="Times New Roman" w:hAnsi="Times New Roman"/>
                <w:b/>
                <w:bCs/>
                <w:sz w:val="24"/>
                <w:szCs w:val="24"/>
              </w:rPr>
              <w:t>Планирање</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 – планирана и реализована тематска настава о Светом Сави као  т</w:t>
            </w:r>
            <w:r w:rsidRPr="001579EE">
              <w:rPr>
                <w:rFonts w:ascii="Times New Roman" w:hAnsi="Times New Roman"/>
                <w:sz w:val="24"/>
                <w:szCs w:val="24"/>
                <w:lang w:val="sr-Cyrl-CS"/>
              </w:rPr>
              <w:t>ематска недеља  у Великом Поповцу;</w:t>
            </w:r>
          </w:p>
          <w:p w:rsidR="001579EE" w:rsidRPr="001579EE" w:rsidRDefault="001579EE" w:rsidP="001579EE">
            <w:pPr>
              <w:rPr>
                <w:rFonts w:ascii="Times New Roman" w:hAnsi="Times New Roman"/>
                <w:sz w:val="24"/>
                <w:szCs w:val="24"/>
                <w:lang w:val="sr-Cyrl-CS"/>
              </w:rPr>
            </w:pPr>
            <w:r w:rsidRPr="001579EE">
              <w:rPr>
                <w:rFonts w:ascii="Times New Roman" w:hAnsi="Times New Roman"/>
                <w:sz w:val="24"/>
                <w:szCs w:val="24"/>
              </w:rPr>
              <w:t xml:space="preserve">- </w:t>
            </w:r>
            <w:r w:rsidRPr="001579EE">
              <w:rPr>
                <w:rFonts w:ascii="Times New Roman" w:hAnsi="Times New Roman"/>
                <w:i/>
                <w:sz w:val="24"/>
                <w:szCs w:val="24"/>
              </w:rPr>
              <w:t>Дан розе мајица, Светски дан против вршњачког насиља</w:t>
            </w:r>
            <w:r w:rsidRPr="001579EE">
              <w:rPr>
                <w:rFonts w:ascii="Times New Roman" w:hAnsi="Times New Roman"/>
                <w:sz w:val="24"/>
                <w:szCs w:val="24"/>
              </w:rPr>
              <w:t xml:space="preserve"> - </w:t>
            </w:r>
            <w:r w:rsidRPr="001579EE">
              <w:rPr>
                <w:rFonts w:ascii="Times New Roman" w:hAnsi="Times New Roman"/>
                <w:sz w:val="24"/>
                <w:szCs w:val="24"/>
                <w:lang w:val="sr-Cyrl-CS"/>
              </w:rPr>
              <w:t>ученици у Великом Поповцу укључили су се у обележавање ове манифестације кроз реализацију тематске наставе;</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Недеља сећања и заједништва</w:t>
            </w:r>
            <w:r w:rsidRPr="001579EE">
              <w:rPr>
                <w:rFonts w:ascii="Times New Roman" w:hAnsi="Times New Roman"/>
                <w:sz w:val="24"/>
                <w:szCs w:val="24"/>
                <w:lang w:val="sr-Cyrl-CS"/>
              </w:rPr>
              <w:t>са ученицима реализован</w:t>
            </w:r>
            <w:r w:rsidRPr="001579EE">
              <w:rPr>
                <w:rFonts w:ascii="Times New Roman" w:hAnsi="Times New Roman"/>
                <w:sz w:val="24"/>
                <w:szCs w:val="24"/>
              </w:rPr>
              <w:t>e</w:t>
            </w:r>
            <w:r w:rsidRPr="001579EE">
              <w:rPr>
                <w:rFonts w:ascii="Times New Roman" w:hAnsi="Times New Roman"/>
                <w:sz w:val="24"/>
                <w:szCs w:val="24"/>
                <w:lang w:val="sr-Cyrl-CS"/>
              </w:rPr>
              <w:t xml:space="preserve"> радионице; </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-Није реализована тематска настава</w:t>
            </w:r>
          </w:p>
          <w:p w:rsidR="001579EE" w:rsidRPr="001579EE" w:rsidRDefault="001579EE" w:rsidP="001579EE">
            <w:pPr>
              <w:rPr>
                <w:rFonts w:ascii="Times New Roman" w:hAnsi="Times New Roman"/>
                <w:sz w:val="24"/>
                <w:szCs w:val="24"/>
              </w:rPr>
            </w:pPr>
            <w:r w:rsidRPr="001579EE">
              <w:rPr>
                <w:rFonts w:ascii="Times New Roman" w:hAnsi="Times New Roman"/>
                <w:i/>
                <w:sz w:val="24"/>
                <w:szCs w:val="24"/>
              </w:rPr>
              <w:t>Вода – извор живота</w:t>
            </w:r>
            <w:r w:rsidRPr="001579EE">
              <w:rPr>
                <w:rFonts w:ascii="Times New Roman" w:hAnsi="Times New Roman"/>
                <w:sz w:val="24"/>
                <w:szCs w:val="24"/>
              </w:rPr>
              <w:t xml:space="preserve"> – поводом 22. марта, Светског дана вода </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-Направљене су измене у годишњем плану и оперативним плановима због скраћења првог полугодишта, обуставе и законског штрајка.</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-Планирање и реализација школе у природи/једнодневне екскурзије</w:t>
            </w:r>
          </w:p>
        </w:tc>
        <w:tc>
          <w:tcPr>
            <w:tcW w:w="2340" w:type="dxa"/>
          </w:tcPr>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lang w:val="sr-Cyrl-CS"/>
              </w:rPr>
              <w:t>20</w:t>
            </w:r>
            <w:r w:rsidRPr="001579EE">
              <w:rPr>
                <w:rFonts w:ascii="Times New Roman" w:hAnsi="Times New Roman"/>
                <w:sz w:val="24"/>
                <w:szCs w:val="24"/>
              </w:rPr>
              <w:t>-24.</w:t>
            </w:r>
            <w:r w:rsidRPr="001579EE">
              <w:rPr>
                <w:rFonts w:ascii="Times New Roman" w:hAnsi="Times New Roman"/>
                <w:sz w:val="24"/>
                <w:szCs w:val="24"/>
                <w:lang w:val="sr-Cyrl-CS"/>
              </w:rPr>
              <w:t>1.2025.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26.2.2025.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7. и 9.5.2025.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мај</w:t>
            </w:r>
          </w:p>
        </w:tc>
        <w:tc>
          <w:tcPr>
            <w:tcW w:w="2339" w:type="dxa"/>
          </w:tcPr>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Учитељица и ученици из Великог Поповца</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ученици</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w:t>
            </w: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Учитељице матичне школе/учитељи издвојених одељења</w:t>
            </w:r>
          </w:p>
          <w:p w:rsidR="001579EE" w:rsidRPr="001579EE" w:rsidRDefault="001579EE" w:rsidP="001579EE">
            <w:pPr>
              <w:jc w:val="center"/>
              <w:rPr>
                <w:rFonts w:ascii="Times New Roman" w:hAnsi="Times New Roman"/>
                <w:sz w:val="24"/>
                <w:szCs w:val="24"/>
              </w:rPr>
            </w:pPr>
          </w:p>
        </w:tc>
      </w:tr>
      <w:tr w:rsidR="001579EE" w:rsidRPr="00EE7F53">
        <w:tc>
          <w:tcPr>
            <w:tcW w:w="4608" w:type="dxa"/>
          </w:tcPr>
          <w:p w:rsidR="001579EE" w:rsidRPr="001579EE" w:rsidRDefault="001579EE" w:rsidP="001579EE">
            <w:pPr>
              <w:rPr>
                <w:rFonts w:ascii="Times New Roman" w:hAnsi="Times New Roman"/>
                <w:b/>
                <w:bCs/>
                <w:sz w:val="24"/>
                <w:szCs w:val="24"/>
              </w:rPr>
            </w:pPr>
            <w:r w:rsidRPr="001579EE">
              <w:rPr>
                <w:rFonts w:ascii="Times New Roman" w:hAnsi="Times New Roman"/>
                <w:b/>
                <w:bCs/>
                <w:sz w:val="24"/>
                <w:szCs w:val="24"/>
              </w:rPr>
              <w:t>2.Сарадња са родитељима</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 – организовани родитељски састанци на крају трећег класификационог периода и школске године;  </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-развијање партнерског односа са родитељима кроз укључивање у активности школе – вашар поводом Ускрса у улози купаца у матичној школи и </w:t>
            </w:r>
            <w:r w:rsidRPr="001579EE">
              <w:rPr>
                <w:rFonts w:ascii="Times New Roman" w:hAnsi="Times New Roman"/>
                <w:sz w:val="24"/>
                <w:szCs w:val="24"/>
                <w:lang w:val="sr-Cyrl-CS"/>
              </w:rPr>
              <w:t xml:space="preserve">програм који је био организован у Дому </w:t>
            </w:r>
            <w:r w:rsidRPr="001579EE">
              <w:rPr>
                <w:rFonts w:ascii="Times New Roman" w:hAnsi="Times New Roman"/>
                <w:sz w:val="24"/>
                <w:szCs w:val="24"/>
                <w:lang w:val="sr-Cyrl-CS"/>
              </w:rPr>
              <w:lastRenderedPageBreak/>
              <w:t xml:space="preserve">културе- подручно одељење Лесковац; </w:t>
            </w:r>
          </w:p>
        </w:tc>
        <w:tc>
          <w:tcPr>
            <w:tcW w:w="2340"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lastRenderedPageBreak/>
              <w:t>Април, јун</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15.и 20.4.2025.</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родитељи, ученици</w:t>
            </w:r>
          </w:p>
        </w:tc>
      </w:tr>
      <w:tr w:rsidR="001579EE" w:rsidRPr="00EE7F53">
        <w:tc>
          <w:tcPr>
            <w:tcW w:w="4608" w:type="dxa"/>
          </w:tcPr>
          <w:p w:rsidR="001579EE" w:rsidRPr="001579EE" w:rsidRDefault="001579EE" w:rsidP="001579EE">
            <w:pPr>
              <w:spacing w:line="256" w:lineRule="auto"/>
              <w:rPr>
                <w:rFonts w:ascii="Times New Roman" w:hAnsi="Times New Roman"/>
                <w:b/>
                <w:bCs/>
                <w:sz w:val="24"/>
                <w:szCs w:val="24"/>
              </w:rPr>
            </w:pPr>
            <w:r w:rsidRPr="001579EE">
              <w:rPr>
                <w:rFonts w:ascii="Times New Roman" w:hAnsi="Times New Roman"/>
                <w:b/>
                <w:bCs/>
                <w:sz w:val="24"/>
                <w:szCs w:val="24"/>
              </w:rPr>
              <w:lastRenderedPageBreak/>
              <w:t>3.Правила понашања и мере безбедности</w:t>
            </w:r>
          </w:p>
          <w:p w:rsidR="001579EE" w:rsidRPr="001579EE" w:rsidRDefault="001579EE" w:rsidP="001579EE">
            <w:pPr>
              <w:spacing w:line="256" w:lineRule="auto"/>
              <w:rPr>
                <w:rFonts w:ascii="Times New Roman" w:hAnsi="Times New Roman"/>
                <w:sz w:val="24"/>
                <w:szCs w:val="24"/>
              </w:rPr>
            </w:pPr>
            <w:r w:rsidRPr="001579EE">
              <w:rPr>
                <w:rFonts w:ascii="Times New Roman" w:hAnsi="Times New Roman"/>
                <w:sz w:val="24"/>
                <w:szCs w:val="24"/>
              </w:rPr>
              <w:t>- упознавање са ризиком од злоупотребе Интернета и друштвених мрежа, садржаји о мерама безбедности у саобраћају и током елементарних непогода, толеранцији, развијању заједништва кроз реализацију садржаја Дигиталног света, Света око нас, ЧОСи на свим осталим часовима (</w:t>
            </w:r>
            <w:r w:rsidRPr="001579EE">
              <w:rPr>
                <w:rFonts w:ascii="Times New Roman" w:hAnsi="Times New Roman"/>
                <w:i/>
                <w:sz w:val="24"/>
                <w:szCs w:val="24"/>
              </w:rPr>
              <w:t>Правилно користимо дигиталне уређаје, Добре и лоше стране интернета, Чувај личне податке, Непримерени садржаји на интернету – коме се обратити за помоћ, Културно и безбедно понашање у јавном превозу, Безбедни током олује, Слога кућу гради, Недеља сећања и заједништва,  Толеранција...</w:t>
            </w:r>
            <w:r w:rsidRPr="001579EE">
              <w:rPr>
                <w:rFonts w:ascii="Times New Roman" w:hAnsi="Times New Roman"/>
                <w:sz w:val="24"/>
                <w:szCs w:val="24"/>
              </w:rPr>
              <w:t>)</w:t>
            </w:r>
          </w:p>
        </w:tc>
        <w:tc>
          <w:tcPr>
            <w:tcW w:w="2340"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ученици, родитељи;</w:t>
            </w:r>
          </w:p>
        </w:tc>
      </w:tr>
      <w:tr w:rsidR="001579EE" w:rsidRPr="00EE7F53">
        <w:tc>
          <w:tcPr>
            <w:tcW w:w="4608" w:type="dxa"/>
          </w:tcPr>
          <w:p w:rsidR="001579EE" w:rsidRPr="001579EE" w:rsidRDefault="001579EE" w:rsidP="001579EE">
            <w:pPr>
              <w:rPr>
                <w:rFonts w:ascii="Times New Roman" w:hAnsi="Times New Roman"/>
                <w:b/>
                <w:bCs/>
                <w:sz w:val="24"/>
                <w:szCs w:val="24"/>
              </w:rPr>
            </w:pPr>
            <w:r w:rsidRPr="001579EE">
              <w:rPr>
                <w:rFonts w:ascii="Times New Roman" w:hAnsi="Times New Roman"/>
                <w:b/>
                <w:bCs/>
                <w:sz w:val="24"/>
                <w:szCs w:val="24"/>
              </w:rPr>
              <w:t xml:space="preserve">4.ИОП и планови прилагођавања </w:t>
            </w:r>
          </w:p>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t xml:space="preserve">– </w:t>
            </w:r>
            <w:r w:rsidRPr="001579EE">
              <w:rPr>
                <w:rFonts w:ascii="Times New Roman" w:hAnsi="Times New Roman"/>
                <w:bCs/>
                <w:sz w:val="24"/>
                <w:szCs w:val="24"/>
              </w:rPr>
              <w:t xml:space="preserve">ученицима је </w:t>
            </w:r>
            <w:r w:rsidRPr="001579EE">
              <w:rPr>
                <w:rFonts w:ascii="Times New Roman" w:hAnsi="Times New Roman"/>
                <w:sz w:val="24"/>
                <w:szCs w:val="24"/>
              </w:rPr>
              <w:t>пружана  потребна додатна подршка у раду, праћено индивидуално напредовањетоком часова редовне и допунске наставе уз  евиденцију о томе у електронском дневнику кроз формативне оцене; планиране су и реализоване мере индивидуализације ученицима у Петровцу и Лесковцу;</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-праћење напредовања ученика који су укључени у рад развојног саветовалишта при Дому здравља - треба извршити размену са логопедом, психологом и олигофренологом како би се успешније планирали наредни кораци у раду са децом која су укључена у рад саветовалишта.</w:t>
            </w:r>
          </w:p>
        </w:tc>
        <w:tc>
          <w:tcPr>
            <w:tcW w:w="2340" w:type="dxa"/>
          </w:tcPr>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ИОП тима, родитељи, запослени у саветовалишту при Дому здравља</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t xml:space="preserve">5.Екскурзије, школа у природи, излети, посете  и сарадња са локалном заједницом </w:t>
            </w:r>
          </w:p>
          <w:p w:rsidR="001579EE" w:rsidRPr="001579EE" w:rsidRDefault="001579EE" w:rsidP="001579EE">
            <w:pPr>
              <w:rPr>
                <w:rFonts w:ascii="Times New Roman" w:hAnsi="Times New Roman"/>
                <w:sz w:val="24"/>
                <w:szCs w:val="24"/>
              </w:rPr>
            </w:pPr>
            <w:r w:rsidRPr="001579EE">
              <w:rPr>
                <w:rFonts w:ascii="Times New Roman" w:hAnsi="Times New Roman"/>
                <w:sz w:val="24"/>
                <w:szCs w:val="24"/>
                <w:lang w:val="sr-Cyrl-CS"/>
              </w:rPr>
              <w:t>-Посета Цркви Вазнесења Господњег</w:t>
            </w:r>
            <w:r w:rsidRPr="001579EE">
              <w:rPr>
                <w:rFonts w:ascii="Times New Roman" w:hAnsi="Times New Roman"/>
                <w:sz w:val="24"/>
                <w:szCs w:val="24"/>
              </w:rPr>
              <w:t xml:space="preserve"> - </w:t>
            </w:r>
            <w:r w:rsidRPr="001579EE">
              <w:rPr>
                <w:rFonts w:ascii="Times New Roman" w:hAnsi="Times New Roman"/>
                <w:sz w:val="24"/>
                <w:szCs w:val="24"/>
                <w:lang w:val="sr-Cyrl-CS"/>
              </w:rPr>
              <w:t xml:space="preserve">ученици </w:t>
            </w:r>
            <w:r w:rsidRPr="001579EE">
              <w:rPr>
                <w:rFonts w:ascii="Times New Roman" w:hAnsi="Times New Roman"/>
                <w:sz w:val="24"/>
                <w:szCs w:val="24"/>
              </w:rPr>
              <w:t>II</w:t>
            </w:r>
            <w:r w:rsidRPr="001579EE">
              <w:rPr>
                <w:rFonts w:ascii="Times New Roman" w:hAnsi="Times New Roman"/>
                <w:sz w:val="24"/>
                <w:szCs w:val="24"/>
                <w:vertAlign w:val="subscript"/>
              </w:rPr>
              <w:t>1</w:t>
            </w:r>
            <w:r w:rsidRPr="001579EE">
              <w:rPr>
                <w:rFonts w:ascii="Times New Roman" w:hAnsi="Times New Roman"/>
                <w:sz w:val="24"/>
                <w:szCs w:val="24"/>
              </w:rPr>
              <w:t xml:space="preserve"> посетили су градску цркву са </w:t>
            </w:r>
            <w:r w:rsidRPr="001579EE">
              <w:rPr>
                <w:rFonts w:ascii="Times New Roman" w:hAnsi="Times New Roman"/>
                <w:sz w:val="24"/>
                <w:szCs w:val="24"/>
              </w:rPr>
              <w:lastRenderedPageBreak/>
              <w:t>вероучитељем и учитељицом, дочекали су архиепископа пожаревачког и митрополита браничевског Игњатија, рисуствовали литургији и велики број ученика се причестио - то је био практични део онога што уче на часовима верске наставе;</w:t>
            </w:r>
          </w:p>
          <w:p w:rsidR="001579EE" w:rsidRPr="001579EE" w:rsidRDefault="001579EE" w:rsidP="001579EE">
            <w:pPr>
              <w:rPr>
                <w:rFonts w:ascii="Times New Roman" w:hAnsi="Times New Roman"/>
                <w:iCs/>
                <w:sz w:val="24"/>
                <w:szCs w:val="24"/>
                <w:shd w:val="clear" w:color="auto" w:fill="FFFFFF"/>
              </w:rPr>
            </w:pPr>
            <w:r w:rsidRPr="001579EE">
              <w:rPr>
                <w:rFonts w:ascii="Times New Roman" w:hAnsi="Times New Roman"/>
                <w:sz w:val="24"/>
                <w:szCs w:val="24"/>
              </w:rPr>
              <w:t xml:space="preserve">- посета позоришној представи </w:t>
            </w:r>
            <w:r w:rsidRPr="001579EE">
              <w:rPr>
                <w:rFonts w:ascii="Times New Roman" w:hAnsi="Times New Roman"/>
                <w:i/>
                <w:iCs/>
                <w:sz w:val="24"/>
                <w:szCs w:val="24"/>
                <w:shd w:val="clear" w:color="auto" w:fill="FFFFFF"/>
              </w:rPr>
              <w:t>Пушкин на ноте</w:t>
            </w:r>
            <w:r w:rsidRPr="001579EE">
              <w:rPr>
                <w:rFonts w:ascii="Times New Roman" w:hAnsi="Times New Roman"/>
                <w:iCs/>
                <w:sz w:val="24"/>
                <w:szCs w:val="24"/>
                <w:shd w:val="clear" w:color="auto" w:fill="FFFFFF"/>
              </w:rPr>
              <w:t xml:space="preserve"> - </w:t>
            </w:r>
            <w:r w:rsidRPr="001579EE">
              <w:rPr>
                <w:rFonts w:ascii="Times New Roman" w:hAnsi="Times New Roman"/>
                <w:i/>
                <w:iCs/>
                <w:sz w:val="24"/>
                <w:szCs w:val="24"/>
                <w:shd w:val="clear" w:color="auto" w:fill="FFFFFF"/>
              </w:rPr>
              <w:t>Бајка о рибару и златној рибици, Бајка о цару Салтану</w:t>
            </w:r>
            <w:r w:rsidRPr="001579EE">
              <w:rPr>
                <w:rFonts w:ascii="Times New Roman" w:hAnsi="Times New Roman"/>
                <w:iCs/>
                <w:sz w:val="24"/>
                <w:szCs w:val="24"/>
                <w:shd w:val="clear" w:color="auto" w:fill="FFFFFF"/>
              </w:rPr>
              <w:t xml:space="preserve"> (организација КПЦ-а Петровац, матична школа и подручно одељење Лесковац);</w:t>
            </w:r>
          </w:p>
          <w:p w:rsidR="001579EE" w:rsidRPr="001579EE" w:rsidRDefault="001579EE" w:rsidP="001579EE">
            <w:pPr>
              <w:rPr>
                <w:rFonts w:ascii="Times New Roman" w:hAnsi="Times New Roman"/>
                <w:sz w:val="24"/>
                <w:szCs w:val="24"/>
                <w:lang w:val="sr-Cyrl-CS"/>
              </w:rPr>
            </w:pPr>
            <w:r w:rsidRPr="001579EE">
              <w:rPr>
                <w:rFonts w:ascii="Times New Roman" w:hAnsi="Times New Roman"/>
                <w:sz w:val="24"/>
                <w:szCs w:val="24"/>
              </w:rPr>
              <w:t>- злет у ближу околину - уч</w:t>
            </w:r>
            <w:r w:rsidRPr="001579EE">
              <w:rPr>
                <w:rFonts w:ascii="Times New Roman" w:hAnsi="Times New Roman"/>
                <w:sz w:val="24"/>
                <w:szCs w:val="24"/>
                <w:lang w:val="sr-Cyrl-CS"/>
              </w:rPr>
              <w:t xml:space="preserve">еници из Лопушника су са предшколцима обишли плантажу боровница породице Ђукић </w:t>
            </w:r>
          </w:p>
          <w:p w:rsidR="001579EE" w:rsidRPr="001579EE" w:rsidRDefault="001579EE" w:rsidP="001579EE">
            <w:pPr>
              <w:rPr>
                <w:rFonts w:ascii="Times New Roman" w:hAnsi="Times New Roman"/>
                <w:sz w:val="24"/>
                <w:szCs w:val="24"/>
                <w:lang w:val="sr-Cyrl-CS"/>
              </w:rPr>
            </w:pPr>
            <w:r w:rsidRPr="001579EE">
              <w:rPr>
                <w:rFonts w:ascii="Times New Roman" w:hAnsi="Times New Roman"/>
                <w:sz w:val="24"/>
                <w:szCs w:val="24"/>
                <w:lang w:val="sr-Cyrl-CS"/>
              </w:rPr>
              <w:t>- школа у природи – Митровац на Тари за ученике три одељења матичне школе</w:t>
            </w:r>
          </w:p>
          <w:p w:rsidR="001579EE" w:rsidRPr="001579EE" w:rsidRDefault="001579EE" w:rsidP="001579EE">
            <w:pPr>
              <w:rPr>
                <w:rFonts w:ascii="Times New Roman" w:hAnsi="Times New Roman"/>
                <w:iCs/>
                <w:sz w:val="24"/>
                <w:szCs w:val="24"/>
                <w:shd w:val="clear" w:color="auto" w:fill="FFFFFF"/>
              </w:rPr>
            </w:pPr>
            <w:r w:rsidRPr="001579EE">
              <w:rPr>
                <w:rFonts w:ascii="Times New Roman" w:hAnsi="Times New Roman"/>
                <w:sz w:val="24"/>
                <w:szCs w:val="24"/>
                <w:lang w:val="sr-Cyrl-CS"/>
              </w:rPr>
              <w:t>- ј</w:t>
            </w:r>
            <w:r w:rsidRPr="001579EE">
              <w:rPr>
                <w:rFonts w:ascii="Times New Roman" w:hAnsi="Times New Roman"/>
                <w:sz w:val="24"/>
                <w:szCs w:val="24"/>
              </w:rPr>
              <w:t xml:space="preserve">еднодневни излет на релацији </w:t>
            </w:r>
            <w:r w:rsidRPr="001579EE">
              <w:rPr>
                <w:rFonts w:ascii="Times New Roman" w:hAnsi="Times New Roman"/>
                <w:iCs/>
                <w:sz w:val="24"/>
                <w:szCs w:val="24"/>
                <w:shd w:val="clear" w:color="auto" w:fill="FFFFFF"/>
              </w:rPr>
              <w:t xml:space="preserve">Петровац-Љубичево-Виминацијум-Сребрно језеро-Петровац за ученике издвојених одељења; </w:t>
            </w:r>
          </w:p>
          <w:p w:rsidR="001579EE" w:rsidRPr="001579EE" w:rsidRDefault="001579EE" w:rsidP="001579EE">
            <w:pPr>
              <w:rPr>
                <w:rFonts w:ascii="Times New Roman" w:hAnsi="Times New Roman"/>
                <w:iCs/>
                <w:sz w:val="24"/>
                <w:szCs w:val="24"/>
                <w:shd w:val="clear" w:color="auto" w:fill="FFFFFF"/>
              </w:rPr>
            </w:pPr>
            <w:r w:rsidRPr="001579EE">
              <w:rPr>
                <w:rFonts w:ascii="Times New Roman" w:hAnsi="Times New Roman"/>
                <w:iCs/>
                <w:sz w:val="24"/>
                <w:szCs w:val="24"/>
                <w:shd w:val="clear" w:color="auto" w:fill="FFFFFF"/>
              </w:rPr>
              <w:t>-презентација рада  ученика музичке школе,,Божидар Трудић" и позив за упис нових полазника</w:t>
            </w:r>
          </w:p>
        </w:tc>
        <w:tc>
          <w:tcPr>
            <w:tcW w:w="2340" w:type="dxa"/>
          </w:tcPr>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13.3.2025.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25.3.2025.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12.6.2025.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13-19.5.2025.</w:t>
            </w: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23.5.2025.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22.5.2025.</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lastRenderedPageBreak/>
              <w:t xml:space="preserve">Чланови Већа, родитељи, ученици, чланови Тима за реализацију екскурзија, </w:t>
            </w:r>
            <w:r w:rsidRPr="001579EE">
              <w:rPr>
                <w:rFonts w:ascii="Times New Roman" w:hAnsi="Times New Roman"/>
                <w:sz w:val="24"/>
                <w:szCs w:val="24"/>
              </w:rPr>
              <w:lastRenderedPageBreak/>
              <w:t>туристичке организације, радници локалних установа културе, породица Ђукић</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lastRenderedPageBreak/>
              <w:t>6.Праћење и вредновање постигнућа</w:t>
            </w:r>
            <w:r w:rsidRPr="001579EE">
              <w:rPr>
                <w:rFonts w:ascii="Times New Roman" w:hAnsi="Times New Roman"/>
                <w:sz w:val="24"/>
                <w:szCs w:val="24"/>
              </w:rPr>
              <w:t xml:space="preserve">(вршено на основу резултата истраживања </w:t>
            </w:r>
            <w:r w:rsidRPr="001579EE">
              <w:rPr>
                <w:rFonts w:ascii="Times New Roman" w:hAnsi="Times New Roman"/>
                <w:i/>
                <w:sz w:val="24"/>
                <w:szCs w:val="24"/>
              </w:rPr>
              <w:t>Како ученици виде смисао учења у школи</w:t>
            </w:r>
            <w:r w:rsidRPr="001579EE">
              <w:rPr>
                <w:rFonts w:ascii="Times New Roman" w:hAnsi="Times New Roman"/>
                <w:sz w:val="24"/>
                <w:szCs w:val="24"/>
              </w:rPr>
              <w:t>)</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–коришћен  је уједначени критеријум оцењивања на нивоу Већа и редовно формативно оцењивање; </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 са ученицима је рађено на процесу сампроцењивања и постављања  циљева у учењу, схватања сврхе учења одређених садржаја и упућивани су на њихово повезивање са садржајима других предмета и свакодневним активностима, праћено је развијање међупредметних компетенција, вршена је анализа </w:t>
            </w:r>
            <w:r w:rsidRPr="001579EE">
              <w:rPr>
                <w:rFonts w:ascii="Times New Roman" w:hAnsi="Times New Roman"/>
                <w:sz w:val="24"/>
                <w:szCs w:val="24"/>
              </w:rPr>
              <w:lastRenderedPageBreak/>
              <w:t xml:space="preserve">писмених провера и резултати су коришћени за увежбавање садржаја и планирање даљег рада (Дигитални свет - </w:t>
            </w:r>
            <w:r w:rsidRPr="001579EE">
              <w:rPr>
                <w:rFonts w:ascii="Times New Roman" w:hAnsi="Times New Roman"/>
                <w:i/>
                <w:sz w:val="24"/>
                <w:szCs w:val="24"/>
              </w:rPr>
              <w:t>Организуј време и кад учиш онлајн</w:t>
            </w:r>
            <w:r w:rsidRPr="001579EE">
              <w:rPr>
                <w:rFonts w:ascii="Times New Roman" w:hAnsi="Times New Roman"/>
                <w:sz w:val="24"/>
                <w:szCs w:val="24"/>
              </w:rPr>
              <w:t xml:space="preserve">, ЧОС – </w:t>
            </w:r>
            <w:r w:rsidRPr="001579EE">
              <w:rPr>
                <w:rFonts w:ascii="Times New Roman" w:hAnsi="Times New Roman"/>
                <w:i/>
                <w:sz w:val="24"/>
                <w:szCs w:val="24"/>
              </w:rPr>
              <w:t>Како да себи поставимо циљеве у учењу и како да их остваримо, Наш успех на крају трећег класификационог периода/школске године</w:t>
            </w:r>
            <w:r w:rsidRPr="001579EE">
              <w:rPr>
                <w:rFonts w:ascii="Times New Roman" w:hAnsi="Times New Roman"/>
                <w:sz w:val="24"/>
                <w:szCs w:val="24"/>
              </w:rPr>
              <w:t>, свакодневно на часовима осталих предмета);</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инсистирање на оствариању исхода на осноном нивоу;</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родитељи су усмеравани   на препоруке у  формативним оценама из  електронског дневника како би оне биле у функцији ученичког напредовања;</w:t>
            </w:r>
          </w:p>
          <w:p w:rsidR="001579EE" w:rsidRPr="001579EE" w:rsidRDefault="001579EE" w:rsidP="001579EE">
            <w:pPr>
              <w:rPr>
                <w:rFonts w:ascii="Times New Roman" w:hAnsi="Times New Roman"/>
                <w:b/>
                <w:i/>
                <w:sz w:val="24"/>
                <w:szCs w:val="24"/>
              </w:rPr>
            </w:pPr>
            <w:r w:rsidRPr="001579EE">
              <w:rPr>
                <w:rFonts w:ascii="Times New Roman" w:hAnsi="Times New Roman"/>
                <w:sz w:val="24"/>
                <w:szCs w:val="24"/>
              </w:rPr>
              <w:t xml:space="preserve">- саопштен  успех  и подељене ђачке  књижице на крају школске 2024/25.године; </w:t>
            </w:r>
          </w:p>
        </w:tc>
        <w:tc>
          <w:tcPr>
            <w:tcW w:w="2340" w:type="dxa"/>
          </w:tcPr>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w:t>
            </w:r>
            <w:r w:rsidRPr="001579EE">
              <w:rPr>
                <w:rFonts w:ascii="Times New Roman" w:hAnsi="Times New Roman"/>
                <w:sz w:val="24"/>
                <w:szCs w:val="24"/>
                <w:lang w:val="sr-Cyrl-CS"/>
              </w:rPr>
              <w:t xml:space="preserve"> полугодишта</w:t>
            </w: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 на ЧОС и часовима свих наставних предмета</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lastRenderedPageBreak/>
              <w:t>3.6.2025.</w:t>
            </w:r>
          </w:p>
          <w:p w:rsidR="001579EE" w:rsidRPr="001579EE" w:rsidRDefault="001579EE" w:rsidP="001579EE">
            <w:pPr>
              <w:jc w:val="center"/>
              <w:rPr>
                <w:rFonts w:ascii="Times New Roman" w:hAnsi="Times New Roman"/>
                <w:sz w:val="24"/>
                <w:szCs w:val="24"/>
              </w:rPr>
            </w:pP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lastRenderedPageBreak/>
              <w:t>Чланови Већа, ученици, родитељи</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lastRenderedPageBreak/>
              <w:t>7. Празници</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 </w:t>
            </w:r>
            <w:r w:rsidRPr="001579EE">
              <w:rPr>
                <w:rFonts w:ascii="Times New Roman" w:hAnsi="Times New Roman"/>
                <w:sz w:val="24"/>
                <w:szCs w:val="24"/>
                <w:lang w:val="sr-Cyrl-CS"/>
              </w:rPr>
              <w:t>обележена је школска слава, Свети Сава у матичној школа и издвојеним одељењима;</w:t>
            </w:r>
          </w:p>
          <w:p w:rsidR="001579EE" w:rsidRPr="001579EE" w:rsidRDefault="001579EE" w:rsidP="001579EE">
            <w:pPr>
              <w:rPr>
                <w:rFonts w:ascii="Times New Roman" w:hAnsi="Times New Roman"/>
                <w:sz w:val="24"/>
                <w:szCs w:val="24"/>
                <w:lang w:val="sr-Cyrl-CS"/>
              </w:rPr>
            </w:pPr>
            <w:r w:rsidRPr="001579EE">
              <w:rPr>
                <w:rFonts w:ascii="Times New Roman" w:hAnsi="Times New Roman"/>
                <w:sz w:val="24"/>
                <w:szCs w:val="24"/>
              </w:rPr>
              <w:t xml:space="preserve">- пролећне активности </w:t>
            </w:r>
            <w:r w:rsidRPr="001579EE">
              <w:rPr>
                <w:rFonts w:ascii="Times New Roman" w:hAnsi="Times New Roman"/>
                <w:sz w:val="24"/>
                <w:szCs w:val="24"/>
                <w:lang w:val="sr-Cyrl-CS"/>
              </w:rPr>
              <w:t xml:space="preserve">26.3.2025. у Великом Поповцу кроз групни рад  са децом из вртића и других одељења;  </w:t>
            </w:r>
          </w:p>
          <w:p w:rsidR="001579EE" w:rsidRPr="001579EE" w:rsidRDefault="001579EE" w:rsidP="001579EE">
            <w:pPr>
              <w:rPr>
                <w:rFonts w:ascii="Times New Roman" w:hAnsi="Times New Roman"/>
                <w:sz w:val="24"/>
                <w:szCs w:val="24"/>
                <w:lang w:val="sr-Cyrl-CS"/>
              </w:rPr>
            </w:pPr>
            <w:r w:rsidRPr="001579EE">
              <w:rPr>
                <w:rFonts w:ascii="Times New Roman" w:hAnsi="Times New Roman"/>
                <w:sz w:val="24"/>
                <w:szCs w:val="24"/>
              </w:rPr>
              <w:t>- Ускршњи вашар -</w:t>
            </w:r>
            <w:r w:rsidRPr="001579EE">
              <w:rPr>
                <w:rFonts w:ascii="Times New Roman" w:hAnsi="Times New Roman"/>
                <w:sz w:val="24"/>
                <w:szCs w:val="24"/>
                <w:lang w:val="sr-Cyrl-CS"/>
              </w:rPr>
              <w:t xml:space="preserve"> ученици су присуствовали  у улози продаваца у хуманитарном вашару;</w:t>
            </w:r>
          </w:p>
          <w:p w:rsidR="001579EE" w:rsidRPr="001579EE" w:rsidRDefault="001579EE" w:rsidP="001579EE">
            <w:pPr>
              <w:rPr>
                <w:rFonts w:ascii="Times New Roman" w:hAnsi="Times New Roman"/>
                <w:sz w:val="24"/>
                <w:szCs w:val="24"/>
              </w:rPr>
            </w:pPr>
            <w:r w:rsidRPr="001579EE">
              <w:rPr>
                <w:rFonts w:ascii="Times New Roman" w:hAnsi="Times New Roman"/>
                <w:sz w:val="24"/>
                <w:szCs w:val="24"/>
                <w:lang w:val="sr-Cyrl-CS"/>
              </w:rPr>
              <w:t xml:space="preserve">- </w:t>
            </w:r>
            <w:r w:rsidRPr="001579EE">
              <w:rPr>
                <w:rFonts w:ascii="Times New Roman" w:hAnsi="Times New Roman"/>
                <w:sz w:val="24"/>
                <w:szCs w:val="24"/>
              </w:rPr>
              <w:t xml:space="preserve">Пројекат – кућица - </w:t>
            </w:r>
            <w:r w:rsidRPr="001579EE">
              <w:rPr>
                <w:rFonts w:ascii="Times New Roman" w:hAnsi="Times New Roman"/>
                <w:sz w:val="24"/>
                <w:szCs w:val="24"/>
                <w:lang w:val="sr-Cyrl-CS"/>
              </w:rPr>
              <w:t xml:space="preserve">у сарадњи са вртићем и ученицима 1. и 3. разреда реализован пројекат у Великом Поповцу; </w:t>
            </w:r>
          </w:p>
        </w:tc>
        <w:tc>
          <w:tcPr>
            <w:tcW w:w="2340" w:type="dxa"/>
          </w:tcPr>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27.1.2025.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26.3.2025.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15.4.2025.</w:t>
            </w: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12.6.2025.</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ученици, чланови тимова за организацију школских приредби и тематске наставе</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t>8.Професионална оријентација</w:t>
            </w:r>
            <w:r w:rsidRPr="001579EE">
              <w:rPr>
                <w:rFonts w:ascii="Times New Roman" w:hAnsi="Times New Roman"/>
                <w:sz w:val="24"/>
                <w:szCs w:val="24"/>
              </w:rPr>
              <w:t xml:space="preserve"> - ученици  упознати са различитим занимањима (кроз наставне садржаје, представљање занимања родитеља.) и садржајима на ЧОС-у</w:t>
            </w:r>
          </w:p>
        </w:tc>
        <w:tc>
          <w:tcPr>
            <w:tcW w:w="2340"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ученици, родитељи,</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t>9.Спортске активности</w:t>
            </w:r>
            <w:r w:rsidRPr="001579EE">
              <w:rPr>
                <w:rFonts w:ascii="Times New Roman" w:hAnsi="Times New Roman"/>
                <w:sz w:val="24"/>
                <w:szCs w:val="24"/>
              </w:rPr>
              <w:t xml:space="preserve"> и</w:t>
            </w:r>
            <w:r w:rsidRPr="001579EE">
              <w:rPr>
                <w:rFonts w:ascii="Times New Roman" w:hAnsi="Times New Roman"/>
                <w:b/>
                <w:bCs/>
                <w:sz w:val="24"/>
                <w:szCs w:val="24"/>
              </w:rPr>
              <w:t xml:space="preserve">Здрави </w:t>
            </w:r>
            <w:r w:rsidRPr="001579EE">
              <w:rPr>
                <w:rFonts w:ascii="Times New Roman" w:hAnsi="Times New Roman"/>
                <w:b/>
                <w:bCs/>
                <w:sz w:val="24"/>
                <w:szCs w:val="24"/>
              </w:rPr>
              <w:lastRenderedPageBreak/>
              <w:t xml:space="preserve">стилови живота </w:t>
            </w:r>
          </w:p>
          <w:p w:rsidR="001579EE" w:rsidRPr="001579EE" w:rsidRDefault="001579EE" w:rsidP="001579EE">
            <w:pPr>
              <w:rPr>
                <w:rFonts w:ascii="Times New Roman" w:hAnsi="Times New Roman"/>
                <w:i/>
                <w:sz w:val="24"/>
                <w:szCs w:val="24"/>
              </w:rPr>
            </w:pPr>
            <w:r w:rsidRPr="001579EE">
              <w:rPr>
                <w:rFonts w:ascii="Times New Roman" w:hAnsi="Times New Roman"/>
                <w:sz w:val="24"/>
                <w:szCs w:val="24"/>
              </w:rPr>
              <w:t xml:space="preserve">- </w:t>
            </w:r>
            <w:r w:rsidRPr="001579EE">
              <w:rPr>
                <w:rFonts w:ascii="Times New Roman" w:hAnsi="Times New Roman"/>
                <w:i/>
                <w:sz w:val="24"/>
                <w:szCs w:val="24"/>
              </w:rPr>
              <w:t>Спортске игремладих</w:t>
            </w:r>
            <w:r w:rsidRPr="001579EE">
              <w:rPr>
                <w:rFonts w:ascii="Times New Roman" w:hAnsi="Times New Roman"/>
                <w:sz w:val="24"/>
                <w:szCs w:val="24"/>
              </w:rPr>
              <w:t xml:space="preserve"> (трчање на 60 метара и Између две ватре) - општински ниво у Петровцу и регионални ниво у Београду;</w:t>
            </w:r>
          </w:p>
          <w:p w:rsidR="001579EE" w:rsidRPr="001579EE" w:rsidRDefault="001579EE" w:rsidP="001579EE">
            <w:pPr>
              <w:rPr>
                <w:rFonts w:ascii="Times New Roman" w:hAnsi="Times New Roman"/>
                <w:iCs/>
                <w:sz w:val="24"/>
                <w:szCs w:val="24"/>
                <w:shd w:val="clear" w:color="auto" w:fill="FFFFFF"/>
              </w:rPr>
            </w:pPr>
            <w:r w:rsidRPr="001579EE">
              <w:rPr>
                <w:rFonts w:ascii="Times New Roman" w:hAnsi="Times New Roman"/>
                <w:sz w:val="24"/>
                <w:szCs w:val="24"/>
              </w:rPr>
              <w:t xml:space="preserve">- Меморијална трка ,,Драгутин Томашевић“ </w:t>
            </w:r>
            <w:r w:rsidRPr="001579EE">
              <w:rPr>
                <w:rFonts w:ascii="Times New Roman" w:hAnsi="Times New Roman"/>
                <w:sz w:val="24"/>
                <w:szCs w:val="24"/>
                <w:lang w:val="sr-Cyrl-CS"/>
              </w:rPr>
              <w:t>р</w:t>
            </w:r>
            <w:r w:rsidRPr="001579EE">
              <w:rPr>
                <w:rFonts w:ascii="Times New Roman" w:hAnsi="Times New Roman"/>
                <w:iCs/>
                <w:sz w:val="24"/>
                <w:szCs w:val="24"/>
                <w:shd w:val="clear" w:color="auto" w:fill="FFFFFF"/>
              </w:rPr>
              <w:t>еализована у сарадњи са Спортским савезом Општине Петровац на Млави и Атлетским клубом ,,Драгутин Томашевић“</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 остваривање међупредметне компетенције која има за циљ  одговоран однос према здрављу и околини(ЧОС – </w:t>
            </w:r>
            <w:r w:rsidRPr="001579EE">
              <w:rPr>
                <w:rFonts w:ascii="Times New Roman" w:hAnsi="Times New Roman"/>
                <w:i/>
                <w:sz w:val="24"/>
                <w:szCs w:val="24"/>
              </w:rPr>
              <w:t>Опасности на Интернету, Како да сачувамо здравље, Како да уредимо свој простор, Чувамо природу</w:t>
            </w:r>
            <w:r w:rsidRPr="001579EE">
              <w:rPr>
                <w:rFonts w:ascii="Times New Roman" w:hAnsi="Times New Roman"/>
                <w:sz w:val="24"/>
                <w:szCs w:val="24"/>
              </w:rPr>
              <w:t>; Ф</w:t>
            </w:r>
            <w:r w:rsidRPr="001579EE">
              <w:rPr>
                <w:rFonts w:ascii="Times New Roman" w:hAnsi="Times New Roman"/>
                <w:sz w:val="24"/>
                <w:szCs w:val="24"/>
                <w:shd w:val="clear" w:color="auto" w:fill="F8F9FA"/>
              </w:rPr>
              <w:t xml:space="preserve">изичко и здравствено васпитање – </w:t>
            </w:r>
            <w:r w:rsidRPr="001579EE">
              <w:rPr>
                <w:rFonts w:ascii="Times New Roman" w:hAnsi="Times New Roman"/>
                <w:i/>
                <w:sz w:val="24"/>
                <w:szCs w:val="24"/>
                <w:shd w:val="clear" w:color="auto" w:fill="F8F9FA"/>
              </w:rPr>
              <w:t>Мишићи, кости и зглобови мога тела, Растем и то се види</w:t>
            </w:r>
            <w:r w:rsidRPr="00AC6388">
              <w:rPr>
                <w:rFonts w:ascii="Times New Roman" w:hAnsi="Times New Roman"/>
                <w:i/>
                <w:sz w:val="24"/>
                <w:szCs w:val="24"/>
                <w:shd w:val="clear" w:color="auto" w:fill="F8F9FA"/>
              </w:rPr>
              <w:t>,</w:t>
            </w:r>
            <w:r w:rsidRPr="00AC6388">
              <w:rPr>
                <w:rFonts w:ascii="Times New Roman" w:hAnsi="Times New Roman"/>
                <w:i/>
                <w:sz w:val="24"/>
                <w:szCs w:val="24"/>
                <w:shd w:val="clear" w:color="auto" w:fill="FFFBED"/>
              </w:rPr>
              <w:t>„Шарени-разноврсни оброк” ‒ правилна исхрана</w:t>
            </w:r>
            <w:r w:rsidRPr="00AC6388">
              <w:rPr>
                <w:rFonts w:ascii="Times New Roman" w:hAnsi="Times New Roman"/>
                <w:i/>
                <w:sz w:val="24"/>
                <w:szCs w:val="24"/>
                <w:shd w:val="clear" w:color="auto" w:fill="F8F9FA"/>
              </w:rPr>
              <w:t>,</w:t>
            </w:r>
            <w:r w:rsidRPr="001579EE">
              <w:rPr>
                <w:rFonts w:ascii="Times New Roman" w:hAnsi="Times New Roman"/>
                <w:i/>
                <w:sz w:val="24"/>
                <w:szCs w:val="24"/>
                <w:shd w:val="clear" w:color="auto" w:fill="F8F9FA"/>
              </w:rPr>
              <w:t xml:space="preserve"> Игре у природи</w:t>
            </w:r>
            <w:r w:rsidRPr="001579EE">
              <w:rPr>
                <w:rFonts w:ascii="Times New Roman" w:hAnsi="Times New Roman"/>
                <w:sz w:val="24"/>
                <w:szCs w:val="24"/>
                <w:shd w:val="clear" w:color="auto" w:fill="F8F9FA"/>
              </w:rPr>
              <w:t>;</w:t>
            </w:r>
            <w:r w:rsidRPr="001579EE">
              <w:rPr>
                <w:rFonts w:ascii="Times New Roman" w:hAnsi="Times New Roman"/>
                <w:sz w:val="24"/>
                <w:szCs w:val="24"/>
              </w:rPr>
              <w:t xml:space="preserve">Свет око нас– </w:t>
            </w:r>
            <w:r w:rsidRPr="001579EE">
              <w:rPr>
                <w:rFonts w:ascii="Times New Roman" w:hAnsi="Times New Roman"/>
                <w:i/>
                <w:sz w:val="24"/>
                <w:szCs w:val="24"/>
              </w:rPr>
              <w:t>Како да сачувам здраввље, Човек и животиње – има нека тајна веза, Због чега су значајне биљке и животиње</w:t>
            </w:r>
            <w:r w:rsidRPr="001579EE">
              <w:rPr>
                <w:rFonts w:ascii="Times New Roman" w:hAnsi="Times New Roman"/>
                <w:sz w:val="24"/>
                <w:szCs w:val="24"/>
              </w:rPr>
              <w:t xml:space="preserve">; Дигитални свет – </w:t>
            </w:r>
            <w:r w:rsidRPr="001579EE">
              <w:rPr>
                <w:rFonts w:ascii="Times New Roman" w:hAnsi="Times New Roman"/>
                <w:i/>
                <w:sz w:val="24"/>
                <w:szCs w:val="24"/>
              </w:rPr>
              <w:t>Правилно користимо дигиталне уређаје, Одлагање електронског отпада</w:t>
            </w:r>
            <w:r w:rsidRPr="001579EE">
              <w:rPr>
                <w:rFonts w:ascii="Times New Roman" w:hAnsi="Times New Roman"/>
                <w:sz w:val="24"/>
                <w:szCs w:val="24"/>
              </w:rPr>
              <w:t>);</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укључење ученика II</w:t>
            </w:r>
            <w:r w:rsidRPr="001579EE">
              <w:rPr>
                <w:rFonts w:ascii="Times New Roman" w:hAnsi="Times New Roman"/>
                <w:sz w:val="24"/>
                <w:szCs w:val="24"/>
                <w:vertAlign w:val="subscript"/>
              </w:rPr>
              <w:t>2</w:t>
            </w:r>
            <w:r w:rsidRPr="001579EE">
              <w:rPr>
                <w:rFonts w:ascii="Times New Roman" w:hAnsi="Times New Roman"/>
                <w:sz w:val="24"/>
                <w:szCs w:val="24"/>
              </w:rPr>
              <w:t>у акцију уређења учионице ученика I</w:t>
            </w:r>
            <w:r w:rsidRPr="001579EE">
              <w:rPr>
                <w:rFonts w:ascii="Times New Roman" w:hAnsi="Times New Roman"/>
                <w:sz w:val="24"/>
                <w:szCs w:val="24"/>
                <w:vertAlign w:val="subscript"/>
              </w:rPr>
              <w:t xml:space="preserve">2 </w:t>
            </w:r>
            <w:r w:rsidRPr="001579EE">
              <w:rPr>
                <w:rFonts w:ascii="Times New Roman" w:hAnsi="Times New Roman"/>
                <w:sz w:val="24"/>
                <w:szCs w:val="24"/>
              </w:rPr>
              <w:t xml:space="preserve">који похађају Грађанско васпитање; </w:t>
            </w:r>
          </w:p>
        </w:tc>
        <w:tc>
          <w:tcPr>
            <w:tcW w:w="2340" w:type="dxa"/>
          </w:tcPr>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lang w:val="sr-Cyrl-CS"/>
              </w:rPr>
            </w:pPr>
            <w:r w:rsidRPr="001579EE">
              <w:rPr>
                <w:rFonts w:ascii="Times New Roman" w:hAnsi="Times New Roman"/>
                <w:sz w:val="24"/>
                <w:szCs w:val="24"/>
                <w:lang w:val="sr-Cyrl-CS"/>
              </w:rPr>
              <w:lastRenderedPageBreak/>
              <w:t>9.5. и 6.6.2025.</w:t>
            </w: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r w:rsidRPr="001579EE">
              <w:rPr>
                <w:rFonts w:ascii="Times New Roman" w:hAnsi="Times New Roman"/>
                <w:sz w:val="24"/>
                <w:szCs w:val="24"/>
                <w:lang w:val="sr-Cyrl-CS"/>
              </w:rPr>
              <w:t>17.5.2025.</w:t>
            </w: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r w:rsidRPr="001579EE">
              <w:rPr>
                <w:rFonts w:ascii="Times New Roman" w:hAnsi="Times New Roman"/>
                <w:sz w:val="24"/>
                <w:szCs w:val="24"/>
                <w:lang w:val="sr-Cyrl-CS"/>
              </w:rPr>
              <w:t>Током полугодишта</w:t>
            </w: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p>
          <w:p w:rsidR="001579EE" w:rsidRPr="001579EE" w:rsidRDefault="001579EE" w:rsidP="001579EE">
            <w:pPr>
              <w:jc w:val="center"/>
              <w:rPr>
                <w:rFonts w:ascii="Times New Roman" w:hAnsi="Times New Roman"/>
                <w:sz w:val="24"/>
                <w:szCs w:val="24"/>
                <w:lang w:val="sr-Cyrl-CS"/>
              </w:rPr>
            </w:pPr>
            <w:r w:rsidRPr="001579EE">
              <w:rPr>
                <w:rFonts w:ascii="Times New Roman" w:hAnsi="Times New Roman"/>
                <w:sz w:val="24"/>
                <w:szCs w:val="24"/>
                <w:lang w:val="sr-Cyrl-CS"/>
              </w:rPr>
              <w:t>јун</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lastRenderedPageBreak/>
              <w:t xml:space="preserve">Чланови Већа, ученици, </w:t>
            </w:r>
            <w:r w:rsidRPr="001579EE">
              <w:rPr>
                <w:rFonts w:ascii="Times New Roman" w:hAnsi="Times New Roman"/>
                <w:sz w:val="24"/>
                <w:szCs w:val="24"/>
              </w:rPr>
              <w:lastRenderedPageBreak/>
              <w:t>представници Спортског савеза, наставници физичког васпитања,</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lastRenderedPageBreak/>
              <w:t>10.Стручно усавршавање</w:t>
            </w:r>
            <w:r w:rsidRPr="001579EE">
              <w:rPr>
                <w:rFonts w:ascii="Times New Roman" w:hAnsi="Times New Roman"/>
                <w:bCs/>
                <w:sz w:val="24"/>
                <w:szCs w:val="24"/>
              </w:rPr>
              <w:t>-</w:t>
            </w:r>
            <w:r w:rsidRPr="001579EE">
              <w:rPr>
                <w:rFonts w:ascii="Times New Roman" w:hAnsi="Times New Roman"/>
                <w:sz w:val="24"/>
                <w:szCs w:val="24"/>
              </w:rPr>
              <w:t xml:space="preserve">присуство обуци за дежурне наставнике;             </w:t>
            </w:r>
          </w:p>
          <w:p w:rsidR="001579EE" w:rsidRPr="001579EE" w:rsidRDefault="001579EE" w:rsidP="001579EE">
            <w:pPr>
              <w:rPr>
                <w:rFonts w:ascii="Times New Roman" w:hAnsi="Times New Roman"/>
                <w:bCs/>
                <w:sz w:val="24"/>
                <w:szCs w:val="24"/>
              </w:rPr>
            </w:pPr>
            <w:r w:rsidRPr="001579EE">
              <w:rPr>
                <w:rFonts w:ascii="Times New Roman" w:hAnsi="Times New Roman"/>
                <w:sz w:val="24"/>
                <w:szCs w:val="24"/>
              </w:rPr>
              <w:t xml:space="preserve">Планирани  угледни часови нису реализовани у току ове школске године; </w:t>
            </w:r>
          </w:p>
          <w:p w:rsidR="001579EE" w:rsidRPr="001579EE" w:rsidRDefault="001579EE" w:rsidP="001579EE">
            <w:pPr>
              <w:rPr>
                <w:rFonts w:ascii="Times New Roman" w:hAnsi="Times New Roman"/>
                <w:sz w:val="24"/>
                <w:szCs w:val="24"/>
              </w:rPr>
            </w:pPr>
            <w:r w:rsidRPr="001579EE">
              <w:rPr>
                <w:rFonts w:ascii="Times New Roman" w:hAnsi="Times New Roman"/>
                <w:sz w:val="24"/>
                <w:szCs w:val="24"/>
              </w:rPr>
              <w:t xml:space="preserve">Зимски сусрети учитеља нису реализовани;  </w:t>
            </w:r>
          </w:p>
          <w:p w:rsidR="001579EE" w:rsidRPr="001579EE" w:rsidRDefault="001579EE" w:rsidP="001579EE">
            <w:pPr>
              <w:rPr>
                <w:rFonts w:ascii="Times New Roman" w:hAnsi="Times New Roman"/>
                <w:bCs/>
                <w:sz w:val="24"/>
                <w:szCs w:val="24"/>
              </w:rPr>
            </w:pPr>
            <w:r w:rsidRPr="001579EE">
              <w:rPr>
                <w:rFonts w:ascii="Times New Roman" w:hAnsi="Times New Roman"/>
                <w:sz w:val="24"/>
                <w:szCs w:val="24"/>
              </w:rPr>
              <w:t xml:space="preserve">Примена наученог на различитим облицима стручног усавршавања на седницама стручних већа, часовима и </w:t>
            </w:r>
            <w:r w:rsidRPr="001579EE">
              <w:rPr>
                <w:rFonts w:ascii="Times New Roman" w:hAnsi="Times New Roman"/>
                <w:sz w:val="24"/>
                <w:szCs w:val="24"/>
              </w:rPr>
              <w:lastRenderedPageBreak/>
              <w:t>другим облицима ОВ рада</w:t>
            </w:r>
          </w:p>
        </w:tc>
        <w:tc>
          <w:tcPr>
            <w:tcW w:w="2340"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lastRenderedPageBreak/>
              <w:t>Јун 2025.</w:t>
            </w: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p>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lastRenderedPageBreak/>
              <w:t xml:space="preserve">12.Промовисање ученичких постигнућа </w:t>
            </w:r>
            <w:r w:rsidRPr="001579EE">
              <w:rPr>
                <w:rFonts w:ascii="Times New Roman" w:hAnsi="Times New Roman"/>
                <w:bCs/>
                <w:sz w:val="24"/>
                <w:szCs w:val="24"/>
              </w:rPr>
              <w:t>постављени  радови и фотографије</w:t>
            </w:r>
            <w:r w:rsidRPr="001579EE">
              <w:rPr>
                <w:rFonts w:ascii="Times New Roman" w:hAnsi="Times New Roman"/>
                <w:sz w:val="24"/>
                <w:szCs w:val="24"/>
              </w:rPr>
              <w:t xml:space="preserve"> на школском сајту, паноима;   учешће на такмичењима (такмичења у шаху, Математичко такмичење </w:t>
            </w:r>
            <w:r w:rsidRPr="001579EE">
              <w:rPr>
                <w:rFonts w:ascii="Times New Roman" w:hAnsi="Times New Roman"/>
                <w:i/>
                <w:sz w:val="24"/>
                <w:szCs w:val="24"/>
              </w:rPr>
              <w:t>Мислиша</w:t>
            </w:r>
            <w:r w:rsidRPr="001579EE">
              <w:rPr>
                <w:rFonts w:ascii="Times New Roman" w:hAnsi="Times New Roman"/>
                <w:sz w:val="24"/>
                <w:szCs w:val="24"/>
              </w:rPr>
              <w:t xml:space="preserve">, </w:t>
            </w:r>
            <w:r w:rsidRPr="001579EE">
              <w:rPr>
                <w:rFonts w:ascii="Times New Roman" w:hAnsi="Times New Roman"/>
                <w:i/>
                <w:sz w:val="24"/>
                <w:szCs w:val="24"/>
              </w:rPr>
              <w:t>Спортске игре младих, Трка Драгутин Томашевић</w:t>
            </w:r>
            <w:r w:rsidRPr="001579EE">
              <w:rPr>
                <w:rFonts w:ascii="Times New Roman" w:hAnsi="Times New Roman"/>
                <w:sz w:val="24"/>
                <w:szCs w:val="24"/>
              </w:rPr>
              <w:t>)</w:t>
            </w:r>
          </w:p>
        </w:tc>
        <w:tc>
          <w:tcPr>
            <w:tcW w:w="2340"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Током полугодишта</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ученици, школски библиотекар, радници Спортског савеза и Атлетског клуба ,,Драгутин Томашевић''</w:t>
            </w:r>
          </w:p>
        </w:tc>
      </w:tr>
      <w:tr w:rsidR="001579EE" w:rsidRPr="00EE7F53">
        <w:tc>
          <w:tcPr>
            <w:tcW w:w="4608" w:type="dxa"/>
          </w:tcPr>
          <w:p w:rsidR="001579EE" w:rsidRPr="001579EE" w:rsidRDefault="001579EE" w:rsidP="001579EE">
            <w:pPr>
              <w:rPr>
                <w:rFonts w:ascii="Times New Roman" w:hAnsi="Times New Roman"/>
                <w:b/>
                <w:bCs/>
                <w:sz w:val="24"/>
                <w:szCs w:val="24"/>
              </w:rPr>
            </w:pPr>
            <w:r w:rsidRPr="001579EE">
              <w:rPr>
                <w:rFonts w:ascii="Times New Roman" w:hAnsi="Times New Roman"/>
                <w:b/>
                <w:bCs/>
                <w:sz w:val="24"/>
                <w:szCs w:val="24"/>
              </w:rPr>
              <w:t>13.Коришћење ресурса школске библиотеке -</w:t>
            </w:r>
          </w:p>
          <w:p w:rsidR="001579EE" w:rsidRPr="001579EE" w:rsidRDefault="001579EE" w:rsidP="001579EE">
            <w:pPr>
              <w:rPr>
                <w:rFonts w:ascii="Times New Roman" w:hAnsi="Times New Roman"/>
                <w:bCs/>
                <w:sz w:val="24"/>
                <w:szCs w:val="24"/>
              </w:rPr>
            </w:pPr>
            <w:r w:rsidRPr="001579EE">
              <w:rPr>
                <w:rFonts w:ascii="Times New Roman" w:hAnsi="Times New Roman"/>
                <w:sz w:val="24"/>
                <w:szCs w:val="24"/>
              </w:rPr>
              <w:t>Позајмица књига, играње шаха пре и после наставе, за време одмора</w:t>
            </w:r>
          </w:p>
        </w:tc>
        <w:tc>
          <w:tcPr>
            <w:tcW w:w="2340" w:type="dxa"/>
          </w:tcPr>
          <w:p w:rsidR="001579EE" w:rsidRPr="001579EE" w:rsidRDefault="001579EE" w:rsidP="001579EE">
            <w:pPr>
              <w:jc w:val="center"/>
              <w:rPr>
                <w:rFonts w:ascii="Times New Roman" w:hAnsi="Times New Roman"/>
                <w:sz w:val="24"/>
                <w:szCs w:val="24"/>
                <w:lang w:val="sr-Cyrl-CS"/>
              </w:rPr>
            </w:pPr>
            <w:r w:rsidRPr="001579EE">
              <w:rPr>
                <w:rFonts w:ascii="Times New Roman" w:hAnsi="Times New Roman"/>
                <w:sz w:val="24"/>
                <w:szCs w:val="24"/>
              </w:rPr>
              <w:t>Током школске године</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 ученици,школски библиотекар</w:t>
            </w:r>
          </w:p>
        </w:tc>
      </w:tr>
      <w:tr w:rsidR="001579EE" w:rsidRPr="00EE7F53">
        <w:tc>
          <w:tcPr>
            <w:tcW w:w="4608" w:type="dxa"/>
          </w:tcPr>
          <w:p w:rsidR="001579EE" w:rsidRPr="001579EE" w:rsidRDefault="001579EE" w:rsidP="001579EE">
            <w:pPr>
              <w:rPr>
                <w:rFonts w:ascii="Times New Roman" w:hAnsi="Times New Roman"/>
                <w:b/>
                <w:bCs/>
                <w:sz w:val="24"/>
                <w:szCs w:val="24"/>
              </w:rPr>
            </w:pPr>
            <w:r w:rsidRPr="001579EE">
              <w:rPr>
                <w:rFonts w:ascii="Times New Roman" w:hAnsi="Times New Roman"/>
                <w:b/>
                <w:bCs/>
                <w:sz w:val="24"/>
                <w:szCs w:val="24"/>
              </w:rPr>
              <w:t>14.Припрема и учешће на седницама стручних органа школе</w:t>
            </w:r>
          </w:p>
        </w:tc>
        <w:tc>
          <w:tcPr>
            <w:tcW w:w="2340"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на крају класификационих периода</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w:t>
            </w:r>
          </w:p>
        </w:tc>
      </w:tr>
      <w:tr w:rsidR="001579EE" w:rsidRPr="00EE7F53">
        <w:tc>
          <w:tcPr>
            <w:tcW w:w="4608" w:type="dxa"/>
          </w:tcPr>
          <w:p w:rsidR="001579EE" w:rsidRPr="001579EE" w:rsidRDefault="001579EE" w:rsidP="001579EE">
            <w:pPr>
              <w:rPr>
                <w:rFonts w:ascii="Times New Roman" w:hAnsi="Times New Roman"/>
                <w:sz w:val="24"/>
                <w:szCs w:val="24"/>
              </w:rPr>
            </w:pPr>
            <w:r w:rsidRPr="001579EE">
              <w:rPr>
                <w:rFonts w:ascii="Times New Roman" w:hAnsi="Times New Roman"/>
                <w:b/>
                <w:bCs/>
                <w:sz w:val="24"/>
                <w:szCs w:val="24"/>
              </w:rPr>
              <w:t xml:space="preserve">15.Анализа рада </w:t>
            </w:r>
            <w:r w:rsidRPr="001579EE">
              <w:rPr>
                <w:rFonts w:ascii="Times New Roman" w:hAnsi="Times New Roman"/>
                <w:sz w:val="24"/>
                <w:szCs w:val="24"/>
              </w:rPr>
              <w:t>Одељењског већа, израда извештаја о раду Одељењског већа</w:t>
            </w:r>
          </w:p>
        </w:tc>
        <w:tc>
          <w:tcPr>
            <w:tcW w:w="2340"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Јануар, јун</w:t>
            </w:r>
          </w:p>
        </w:tc>
        <w:tc>
          <w:tcPr>
            <w:tcW w:w="2339" w:type="dxa"/>
          </w:tcPr>
          <w:p w:rsidR="001579EE" w:rsidRPr="001579EE" w:rsidRDefault="001579EE" w:rsidP="001579EE">
            <w:pPr>
              <w:jc w:val="center"/>
              <w:rPr>
                <w:rFonts w:ascii="Times New Roman" w:hAnsi="Times New Roman"/>
                <w:sz w:val="24"/>
                <w:szCs w:val="24"/>
              </w:rPr>
            </w:pPr>
            <w:r w:rsidRPr="001579EE">
              <w:rPr>
                <w:rFonts w:ascii="Times New Roman" w:hAnsi="Times New Roman"/>
                <w:sz w:val="24"/>
                <w:szCs w:val="24"/>
              </w:rPr>
              <w:t>Чланови Већа</w:t>
            </w:r>
          </w:p>
        </w:tc>
      </w:tr>
    </w:tbl>
    <w:p w:rsidR="00BC6DBC" w:rsidRDefault="00BC6DBC">
      <w:pPr>
        <w:spacing w:after="0" w:line="240" w:lineRule="auto"/>
        <w:ind w:left="5040" w:firstLine="720"/>
        <w:rPr>
          <w:rFonts w:ascii="Times New Roman" w:hAnsi="Times New Roman"/>
          <w:sz w:val="24"/>
          <w:szCs w:val="24"/>
        </w:rPr>
      </w:pPr>
    </w:p>
    <w:p w:rsidR="00BC6DBC" w:rsidRDefault="007C023F">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одељењског већа</w:t>
      </w:r>
    </w:p>
    <w:p w:rsidR="00BC6DBC" w:rsidRPr="007C023F" w:rsidRDefault="007C023F" w:rsidP="00CF623C">
      <w:pPr>
        <w:spacing w:after="0" w:line="240" w:lineRule="auto"/>
        <w:jc w:val="right"/>
        <w:rPr>
          <w:rFonts w:ascii="Times New Roman" w:hAnsi="Times New Roman"/>
          <w:sz w:val="24"/>
          <w:szCs w:val="24"/>
        </w:rPr>
      </w:pPr>
      <w:r>
        <w:rPr>
          <w:rFonts w:ascii="Times New Roman" w:hAnsi="Times New Roman"/>
          <w:sz w:val="24"/>
          <w:szCs w:val="24"/>
        </w:rPr>
        <w:t>Оливера Рамовић</w:t>
      </w:r>
    </w:p>
    <w:p w:rsidR="00EE7F53" w:rsidRDefault="00EE7F53" w:rsidP="0078759A">
      <w:pPr>
        <w:spacing w:after="0" w:line="240" w:lineRule="auto"/>
        <w:rPr>
          <w:rFonts w:ascii="Times New Roman" w:hAnsi="Times New Roman"/>
          <w:sz w:val="24"/>
          <w:szCs w:val="24"/>
        </w:rPr>
      </w:pPr>
    </w:p>
    <w:p w:rsidR="00BC6DBC" w:rsidRDefault="007706DF">
      <w:pPr>
        <w:spacing w:after="0" w:line="240" w:lineRule="auto"/>
        <w:jc w:val="center"/>
        <w:rPr>
          <w:rFonts w:ascii="Times New Roman" w:hAnsi="Times New Roman"/>
          <w:sz w:val="24"/>
          <w:szCs w:val="24"/>
          <w:lang w:val="ru-RU"/>
        </w:rPr>
      </w:pPr>
      <w:r>
        <w:rPr>
          <w:rFonts w:ascii="Times New Roman" w:hAnsi="Times New Roman"/>
          <w:sz w:val="24"/>
          <w:szCs w:val="24"/>
        </w:rPr>
        <w:t>III</w:t>
      </w:r>
      <w:r>
        <w:rPr>
          <w:rFonts w:ascii="Times New Roman" w:hAnsi="Times New Roman"/>
          <w:sz w:val="24"/>
          <w:szCs w:val="24"/>
          <w:lang w:val="sr-Cyrl-CS"/>
        </w:rPr>
        <w:t xml:space="preserve"> РАЗРЕД</w:t>
      </w:r>
    </w:p>
    <w:p w:rsidR="00BC6DBC" w:rsidRDefault="00BC6DBC">
      <w:pPr>
        <w:spacing w:after="0" w:line="240" w:lineRule="auto"/>
        <w:jc w:val="center"/>
        <w:rPr>
          <w:rFonts w:ascii="Times New Roman" w:hAnsi="Times New Roman"/>
          <w:sz w:val="24"/>
          <w:szCs w:val="24"/>
          <w:lang w:val="ru-RU"/>
        </w:rPr>
      </w:pPr>
    </w:p>
    <w:tbl>
      <w:tblPr>
        <w:tblStyle w:val="TableGrid"/>
        <w:tblW w:w="0" w:type="auto"/>
        <w:tblLayout w:type="fixed"/>
        <w:tblLook w:val="04A0"/>
      </w:tblPr>
      <w:tblGrid>
        <w:gridCol w:w="4614"/>
        <w:gridCol w:w="2355"/>
        <w:gridCol w:w="2318"/>
      </w:tblGrid>
      <w:tr w:rsidR="00BC6DBC" w:rsidRPr="0078759A">
        <w:tc>
          <w:tcPr>
            <w:tcW w:w="4614" w:type="dxa"/>
          </w:tcPr>
          <w:p w:rsidR="00BC6DBC" w:rsidRPr="0078759A" w:rsidRDefault="007706DF">
            <w:pPr>
              <w:autoSpaceDN w:val="0"/>
              <w:spacing w:after="0" w:line="240" w:lineRule="auto"/>
              <w:contextualSpacing/>
              <w:jc w:val="center"/>
              <w:rPr>
                <w:rFonts w:ascii="Times New Roman" w:hAnsi="Times New Roman"/>
                <w:b/>
                <w:sz w:val="24"/>
                <w:szCs w:val="24"/>
              </w:rPr>
            </w:pPr>
            <w:r w:rsidRPr="0078759A">
              <w:rPr>
                <w:rFonts w:ascii="Times New Roman" w:hAnsi="Times New Roman"/>
                <w:b/>
                <w:sz w:val="24"/>
                <w:szCs w:val="24"/>
              </w:rPr>
              <w:t>РЕАЛИЗОВАНЕ АКТИВНОСТИ</w:t>
            </w:r>
          </w:p>
        </w:tc>
        <w:tc>
          <w:tcPr>
            <w:tcW w:w="2355" w:type="dxa"/>
          </w:tcPr>
          <w:p w:rsidR="00BC6DBC" w:rsidRPr="0078759A" w:rsidRDefault="007706DF" w:rsidP="0078759A">
            <w:pPr>
              <w:autoSpaceDN w:val="0"/>
              <w:spacing w:after="0" w:line="240" w:lineRule="auto"/>
              <w:contextualSpacing/>
              <w:jc w:val="center"/>
              <w:rPr>
                <w:rFonts w:ascii="Times New Roman" w:hAnsi="Times New Roman"/>
                <w:b/>
                <w:sz w:val="24"/>
                <w:szCs w:val="24"/>
              </w:rPr>
            </w:pPr>
            <w:r w:rsidRPr="0078759A">
              <w:rPr>
                <w:rFonts w:ascii="Times New Roman" w:hAnsi="Times New Roman"/>
                <w:b/>
                <w:sz w:val="24"/>
                <w:szCs w:val="24"/>
              </w:rPr>
              <w:t>ВРЕМЕ РЕАЛИЗАЦИЈЕ</w:t>
            </w:r>
          </w:p>
        </w:tc>
        <w:tc>
          <w:tcPr>
            <w:tcW w:w="2318" w:type="dxa"/>
          </w:tcPr>
          <w:p w:rsidR="00BC6DBC" w:rsidRPr="0078759A" w:rsidRDefault="007706DF" w:rsidP="0078759A">
            <w:pPr>
              <w:autoSpaceDN w:val="0"/>
              <w:spacing w:after="0" w:line="240" w:lineRule="auto"/>
              <w:contextualSpacing/>
              <w:jc w:val="center"/>
              <w:rPr>
                <w:rFonts w:ascii="Times New Roman" w:hAnsi="Times New Roman"/>
                <w:b/>
                <w:sz w:val="24"/>
                <w:szCs w:val="24"/>
              </w:rPr>
            </w:pPr>
            <w:r w:rsidRPr="0078759A">
              <w:rPr>
                <w:rFonts w:ascii="Times New Roman" w:hAnsi="Times New Roman"/>
                <w:b/>
                <w:sz w:val="24"/>
                <w:szCs w:val="24"/>
              </w:rPr>
              <w:t>НОСИОЦИ АКТИВНОСТИ</w:t>
            </w:r>
          </w:p>
        </w:tc>
      </w:tr>
      <w:tr w:rsidR="0078759A" w:rsidRPr="0078759A">
        <w:tc>
          <w:tcPr>
            <w:tcW w:w="4614" w:type="dxa"/>
          </w:tcPr>
          <w:p w:rsidR="0078759A" w:rsidRPr="0078759A" w:rsidRDefault="0078759A" w:rsidP="00E82F76">
            <w:pPr>
              <w:numPr>
                <w:ilvl w:val="0"/>
                <w:numId w:val="47"/>
              </w:numPr>
              <w:spacing w:after="0" w:line="273" w:lineRule="auto"/>
              <w:rPr>
                <w:rFonts w:ascii="Times New Roman" w:hAnsi="Times New Roman"/>
                <w:sz w:val="24"/>
                <w:szCs w:val="24"/>
              </w:rPr>
            </w:pPr>
            <w:r w:rsidRPr="0078759A">
              <w:rPr>
                <w:rFonts w:ascii="Times New Roman" w:hAnsi="Times New Roman"/>
                <w:b/>
                <w:sz w:val="24"/>
                <w:szCs w:val="24"/>
              </w:rPr>
              <w:t>Реализовано је планирање</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 - израђени су годишњи и месечни планови наставних и ваннаставних активности;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-анализирани су предвиђени исходи у складу са стандардима за крај првог циклуса образовања; израђени су распореди часова, планиран је потребан прибор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  -планирани су часови на основу смерница за наредну школску годину које је школама проследило Министарство просвете                         -припремљени су </w:t>
            </w:r>
            <w:r w:rsidRPr="0078759A">
              <w:rPr>
                <w:rFonts w:ascii="Times New Roman" w:hAnsi="Times New Roman"/>
                <w:sz w:val="24"/>
                <w:szCs w:val="24"/>
              </w:rPr>
              <w:lastRenderedPageBreak/>
              <w:t xml:space="preserve">за иницијални тестови, планиране су провере и  завршна тестирања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-планирани су начини вођења личне евиденције о напредовању и оцењивању ученика;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-планиране су тематске наставе , амбијенталне наставе (оријентација у простору-парк и непосредна околина), хоризонтално учење (сарадња између учитеља у реализацији часова неких предмета)</w:t>
            </w:r>
          </w:p>
          <w:p w:rsidR="0078759A" w:rsidRPr="0078759A" w:rsidRDefault="0078759A" w:rsidP="0078759A">
            <w:pPr>
              <w:spacing w:before="280"/>
              <w:jc w:val="both"/>
              <w:rPr>
                <w:rFonts w:ascii="Times New Roman" w:hAnsi="Times New Roman"/>
                <w:sz w:val="24"/>
                <w:szCs w:val="24"/>
              </w:rPr>
            </w:pPr>
            <w:r w:rsidRPr="0078759A">
              <w:rPr>
                <w:rFonts w:ascii="Times New Roman" w:hAnsi="Times New Roman"/>
                <w:sz w:val="24"/>
                <w:szCs w:val="24"/>
              </w:rPr>
              <w:t xml:space="preserve">-развијање </w:t>
            </w:r>
            <w:r w:rsidRPr="0078759A">
              <w:rPr>
                <w:rFonts w:ascii="Times New Roman" w:hAnsi="Times New Roman"/>
                <w:b/>
                <w:sz w:val="24"/>
                <w:szCs w:val="24"/>
              </w:rPr>
              <w:t xml:space="preserve">међупредметних компетенција </w:t>
            </w:r>
            <w:r w:rsidRPr="0078759A">
              <w:rPr>
                <w:rFonts w:ascii="Times New Roman" w:hAnsi="Times New Roman"/>
                <w:sz w:val="24"/>
                <w:szCs w:val="24"/>
              </w:rPr>
              <w:t xml:space="preserve">ученика у оквиру редовне наставе и осталих облика ОВ рада (подршка развијању компетенције за учење у складу са резултатима акционог истраживања </w:t>
            </w:r>
            <w:r w:rsidRPr="0078759A">
              <w:rPr>
                <w:rFonts w:ascii="Times New Roman" w:hAnsi="Times New Roman"/>
                <w:i/>
                <w:sz w:val="24"/>
                <w:szCs w:val="24"/>
              </w:rPr>
              <w:t>Како наши ученици виде смисао учења у школи</w:t>
            </w:r>
            <w:r w:rsidRPr="0078759A">
              <w:rPr>
                <w:rFonts w:ascii="Times New Roman" w:hAnsi="Times New Roman"/>
                <w:sz w:val="24"/>
                <w:szCs w:val="24"/>
              </w:rPr>
              <w:t xml:space="preserve">, подстицање одговорног односа према здрављу и других компетенција)-приоритетни задатак је планиран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-Нису реализовани планирани  угледни и огледни часови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Весна Глишић - свет око нас, април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Маја Милојковић Василијевић – српски језик, децембар</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Тања Марковић – свет око нас, април</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Биљана Милошевић – српски језик,март</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Радица Стевић – математика, децембар</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Саша Радосављевић – свет око нас, април</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подељена су задужења свим члановима ОВ на нивоу школске године</w:t>
            </w:r>
          </w:p>
        </w:tc>
        <w:tc>
          <w:tcPr>
            <w:tcW w:w="2355" w:type="dxa"/>
          </w:tcPr>
          <w:p w:rsidR="0078759A" w:rsidRPr="0078759A" w:rsidRDefault="0078759A" w:rsidP="0078759A">
            <w:pPr>
              <w:spacing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Август, септембар</w:t>
            </w: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Током 1. и 2.полугодишта</w:t>
            </w: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Чланови одељењског већа</w:t>
            </w:r>
          </w:p>
        </w:tc>
      </w:tr>
      <w:tr w:rsidR="0078759A" w:rsidRPr="0078759A">
        <w:tc>
          <w:tcPr>
            <w:tcW w:w="4614" w:type="dxa"/>
          </w:tcPr>
          <w:p w:rsidR="0078759A" w:rsidRPr="0078759A" w:rsidRDefault="0078759A" w:rsidP="00E82F76">
            <w:pPr>
              <w:numPr>
                <w:ilvl w:val="0"/>
                <w:numId w:val="47"/>
              </w:numPr>
              <w:spacing w:after="0" w:line="273" w:lineRule="auto"/>
              <w:rPr>
                <w:rFonts w:ascii="Times New Roman" w:hAnsi="Times New Roman"/>
                <w:sz w:val="24"/>
                <w:szCs w:val="24"/>
              </w:rPr>
            </w:pPr>
            <w:r w:rsidRPr="0078759A">
              <w:rPr>
                <w:rFonts w:ascii="Times New Roman" w:hAnsi="Times New Roman"/>
                <w:b/>
                <w:sz w:val="24"/>
                <w:szCs w:val="24"/>
              </w:rPr>
              <w:lastRenderedPageBreak/>
              <w:t>Реализована је сарадња са родитељима</w:t>
            </w:r>
            <w:r w:rsidRPr="0078759A">
              <w:rPr>
                <w:rFonts w:ascii="Times New Roman" w:hAnsi="Times New Roman"/>
                <w:sz w:val="24"/>
                <w:szCs w:val="24"/>
              </w:rPr>
              <w:t xml:space="preserve"> – информисани су о начину </w:t>
            </w:r>
            <w:r w:rsidRPr="0078759A">
              <w:rPr>
                <w:rFonts w:ascii="Times New Roman" w:hAnsi="Times New Roman"/>
                <w:sz w:val="24"/>
                <w:szCs w:val="24"/>
              </w:rPr>
              <w:lastRenderedPageBreak/>
              <w:t xml:space="preserve">рада  за школску 2024/25.год. и пружању додатних видова подршке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 - припремљени су и организовани родитељски састанци и обавештени су о терминима  индивидуалних разговора; прибављене су сагласности за фотографисање, набавку додатних материјала за рад , реализацију излета, посета, извођење амбијенталне наставе;   </w:t>
            </w:r>
          </w:p>
          <w:p w:rsidR="0078759A" w:rsidRPr="0078759A" w:rsidRDefault="0078759A" w:rsidP="0078759A">
            <w:pPr>
              <w:spacing w:before="280"/>
              <w:rPr>
                <w:rFonts w:ascii="Times New Roman" w:hAnsi="Times New Roman"/>
                <w:sz w:val="24"/>
                <w:szCs w:val="24"/>
              </w:rPr>
            </w:pPr>
            <w:r w:rsidRPr="0078759A">
              <w:rPr>
                <w:rFonts w:ascii="Times New Roman" w:hAnsi="Times New Roman"/>
                <w:sz w:val="24"/>
                <w:szCs w:val="24"/>
              </w:rPr>
              <w:t xml:space="preserve">-Акциони план- реализован је тематски родитељски    III разред – </w:t>
            </w:r>
            <w:r w:rsidRPr="0078759A">
              <w:rPr>
                <w:rFonts w:ascii="Times New Roman" w:hAnsi="Times New Roman"/>
                <w:b/>
                <w:i/>
                <w:sz w:val="24"/>
                <w:szCs w:val="24"/>
              </w:rPr>
              <w:t>Деца и насилно понашање</w:t>
            </w:r>
          </w:p>
          <w:p w:rsidR="0078759A" w:rsidRPr="0078759A" w:rsidRDefault="0078759A" w:rsidP="0078759A">
            <w:pPr>
              <w:spacing w:before="280"/>
              <w:rPr>
                <w:rFonts w:ascii="Times New Roman" w:hAnsi="Times New Roman"/>
                <w:sz w:val="24"/>
                <w:szCs w:val="24"/>
              </w:rPr>
            </w:pPr>
            <w:r w:rsidRPr="0078759A">
              <w:rPr>
                <w:rFonts w:ascii="Times New Roman" w:hAnsi="Times New Roman"/>
                <w:b/>
                <w:i/>
                <w:sz w:val="24"/>
                <w:szCs w:val="24"/>
              </w:rPr>
              <w:t>-</w:t>
            </w:r>
            <w:r w:rsidRPr="0078759A">
              <w:rPr>
                <w:rFonts w:ascii="Times New Roman" w:hAnsi="Times New Roman"/>
                <w:sz w:val="24"/>
                <w:szCs w:val="24"/>
              </w:rPr>
              <w:t xml:space="preserve">Нису реализована предавања, трибина, радионица и других облика </w:t>
            </w:r>
            <w:r w:rsidRPr="0078759A">
              <w:rPr>
                <w:rFonts w:ascii="Times New Roman" w:hAnsi="Times New Roman"/>
                <w:b/>
                <w:sz w:val="24"/>
                <w:szCs w:val="24"/>
              </w:rPr>
              <w:t>педагошко-психолошког образовања родитеља</w:t>
            </w:r>
          </w:p>
          <w:p w:rsidR="0078759A" w:rsidRPr="0078759A" w:rsidRDefault="0078759A" w:rsidP="0078759A">
            <w:pPr>
              <w:spacing w:before="280"/>
              <w:jc w:val="both"/>
              <w:rPr>
                <w:rFonts w:ascii="Times New Roman" w:hAnsi="Times New Roman"/>
                <w:sz w:val="24"/>
                <w:szCs w:val="24"/>
              </w:rPr>
            </w:pPr>
            <w:r w:rsidRPr="0078759A">
              <w:rPr>
                <w:rFonts w:ascii="Times New Roman" w:hAnsi="Times New Roman"/>
                <w:sz w:val="24"/>
                <w:szCs w:val="24"/>
              </w:rPr>
              <w:t>-организоване су заједничке активности за ученике и родитеље у циљу подстицања заједништва и превенције насиља-приоритетни задатак</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рађено је на развијању партнерског односа са родитељима кроз укључивање у различите пројекте и активности школе (радионице, вашари, изложбе, пројекти школе, хуманитарне акције...)</w:t>
            </w:r>
          </w:p>
          <w:p w:rsidR="0078759A" w:rsidRPr="0078759A" w:rsidRDefault="0078759A" w:rsidP="0078759A">
            <w:pPr>
              <w:spacing w:before="280"/>
              <w:jc w:val="both"/>
              <w:rPr>
                <w:rFonts w:ascii="Times New Roman" w:hAnsi="Times New Roman"/>
                <w:sz w:val="24"/>
                <w:szCs w:val="24"/>
              </w:rPr>
            </w:pPr>
            <w:r w:rsidRPr="0078759A">
              <w:rPr>
                <w:rFonts w:ascii="Times New Roman" w:hAnsi="Times New Roman"/>
                <w:sz w:val="24"/>
                <w:szCs w:val="24"/>
              </w:rPr>
              <w:t xml:space="preserve">-реализоване су активности на </w:t>
            </w:r>
            <w:r w:rsidRPr="0078759A">
              <w:rPr>
                <w:rFonts w:ascii="Times New Roman" w:hAnsi="Times New Roman"/>
                <w:b/>
                <w:sz w:val="24"/>
                <w:szCs w:val="24"/>
              </w:rPr>
              <w:t>уређењу учионица</w:t>
            </w:r>
            <w:r w:rsidRPr="0078759A">
              <w:rPr>
                <w:rFonts w:ascii="Times New Roman" w:hAnsi="Times New Roman"/>
                <w:sz w:val="24"/>
                <w:szCs w:val="24"/>
              </w:rPr>
              <w:t xml:space="preserve"> у сарадњи са родитељима (кречење, замена подова, израда ормарића за уџбенике, прибор и опрему, уређење учионице са интерактивном таблом)-приоритетни задатак</w:t>
            </w:r>
          </w:p>
          <w:p w:rsidR="0078759A" w:rsidRPr="0078759A" w:rsidRDefault="0078759A" w:rsidP="0078759A">
            <w:pPr>
              <w:spacing w:before="280" w:line="273" w:lineRule="auto"/>
              <w:rPr>
                <w:rFonts w:ascii="Times New Roman" w:hAnsi="Times New Roman"/>
                <w:sz w:val="24"/>
                <w:szCs w:val="24"/>
              </w:rPr>
            </w:pP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 xml:space="preserve">Током 1.и </w:t>
            </w:r>
            <w:r w:rsidRPr="0078759A">
              <w:rPr>
                <w:rFonts w:ascii="Times New Roman" w:hAnsi="Times New Roman"/>
                <w:sz w:val="24"/>
                <w:szCs w:val="24"/>
              </w:rPr>
              <w:lastRenderedPageBreak/>
              <w:t>2.полугодишта</w:t>
            </w: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br/>
              <w:t>14.11.2024.тематски родитељски</w:t>
            </w:r>
          </w:p>
          <w:p w:rsidR="0078759A" w:rsidRPr="0078759A" w:rsidRDefault="0078759A" w:rsidP="0078759A">
            <w:pPr>
              <w:spacing w:before="280"/>
              <w:jc w:val="center"/>
              <w:rPr>
                <w:rFonts w:ascii="Times New Roman" w:hAnsi="Times New Roman"/>
                <w:sz w:val="24"/>
                <w:szCs w:val="24"/>
              </w:rPr>
            </w:pPr>
            <w:r w:rsidRPr="0078759A">
              <w:rPr>
                <w:rFonts w:ascii="Times New Roman" w:hAnsi="Times New Roman"/>
                <w:sz w:val="24"/>
                <w:szCs w:val="24"/>
              </w:rPr>
              <w:t>Тематска настава у Великом Поповцу-25.11.2024.-Различити али сложни, пут ка толеранцији.Реализована са ученицима у Лопушнику , учешће на конкурсу за израду најлепшег Новогодишњег украса на тему:Новогодишњи празници у Општини Петровац на Млави и уређење учионице и паноа,рођеданско изненађење у III 3 и активност „Тајни Деда Мраз“, припрема новогодишње приредбе у III 3</w:t>
            </w:r>
          </w:p>
          <w:p w:rsidR="0078759A" w:rsidRPr="0078759A" w:rsidRDefault="0078759A" w:rsidP="0078759A">
            <w:pPr>
              <w:spacing w:before="280"/>
              <w:jc w:val="center"/>
              <w:rPr>
                <w:rFonts w:ascii="Times New Roman" w:hAnsi="Times New Roman"/>
                <w:sz w:val="24"/>
                <w:szCs w:val="24"/>
              </w:rPr>
            </w:pPr>
            <w:r w:rsidRPr="0078759A">
              <w:rPr>
                <w:rFonts w:ascii="Times New Roman" w:hAnsi="Times New Roman"/>
                <w:sz w:val="24"/>
                <w:szCs w:val="24"/>
              </w:rPr>
              <w:t>Март и 1. половина априла: Родитељи из Лесковца уређивали су екстеријер школе (фасаду, степенице)и школску башту.</w:t>
            </w:r>
          </w:p>
          <w:p w:rsidR="0078759A" w:rsidRPr="0078759A" w:rsidRDefault="0078759A" w:rsidP="0078759A">
            <w:pPr>
              <w:spacing w:before="280"/>
              <w:jc w:val="center"/>
              <w:rPr>
                <w:rFonts w:ascii="Times New Roman" w:hAnsi="Times New Roman"/>
                <w:sz w:val="24"/>
                <w:szCs w:val="24"/>
              </w:rPr>
            </w:pPr>
            <w:r w:rsidRPr="0078759A">
              <w:rPr>
                <w:rFonts w:ascii="Times New Roman" w:hAnsi="Times New Roman"/>
                <w:sz w:val="24"/>
                <w:szCs w:val="24"/>
              </w:rPr>
              <w:lastRenderedPageBreak/>
              <w:t>6.3.2025.Тематска настава  о борби против вршњачког насиља,, Дан розе мајица“ у Лесковцу</w:t>
            </w:r>
          </w:p>
          <w:p w:rsidR="0078759A" w:rsidRPr="0078759A" w:rsidRDefault="0078759A" w:rsidP="0078759A">
            <w:pPr>
              <w:spacing w:before="280"/>
              <w:jc w:val="center"/>
              <w:rPr>
                <w:rFonts w:ascii="Times New Roman" w:hAnsi="Times New Roman"/>
                <w:sz w:val="24"/>
                <w:szCs w:val="24"/>
              </w:rPr>
            </w:pPr>
            <w:r w:rsidRPr="0078759A">
              <w:rPr>
                <w:rFonts w:ascii="Times New Roman" w:hAnsi="Times New Roman"/>
                <w:sz w:val="24"/>
                <w:szCs w:val="24"/>
              </w:rPr>
              <w:t>20.4.2025.У школи је одржана Етно изложба поводом ускршњег празника на којој  су учествовали и ученици -Лесковац</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15.4. 2025. Ускршњи вашар</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20.4.2025.Ускршња приредба у Дому културе у Лесковцу на којој  су учествовали и ученици.</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 xml:space="preserve">Чланови ОВ, родитељи, стручна </w:t>
            </w:r>
            <w:r w:rsidRPr="0078759A">
              <w:rPr>
                <w:rFonts w:ascii="Times New Roman" w:hAnsi="Times New Roman"/>
                <w:sz w:val="24"/>
                <w:szCs w:val="24"/>
              </w:rPr>
              <w:lastRenderedPageBreak/>
              <w:t>служба</w:t>
            </w:r>
          </w:p>
        </w:tc>
      </w:tr>
      <w:tr w:rsidR="0078759A" w:rsidRPr="0078759A">
        <w:tc>
          <w:tcPr>
            <w:tcW w:w="4614" w:type="dxa"/>
          </w:tcPr>
          <w:p w:rsidR="0078759A" w:rsidRPr="0078759A" w:rsidRDefault="0078759A" w:rsidP="0078759A">
            <w:pPr>
              <w:pBdr>
                <w:top w:val="nil"/>
                <w:left w:val="nil"/>
                <w:bottom w:val="nil"/>
                <w:right w:val="nil"/>
                <w:between w:val="nil"/>
              </w:pBdr>
              <w:spacing w:after="280" w:line="273" w:lineRule="auto"/>
              <w:rPr>
                <w:rFonts w:ascii="Times New Roman" w:hAnsi="Times New Roman"/>
                <w:color w:val="000000"/>
                <w:sz w:val="24"/>
                <w:szCs w:val="24"/>
              </w:rPr>
            </w:pPr>
            <w:r w:rsidRPr="0078759A">
              <w:rPr>
                <w:rFonts w:ascii="Times New Roman" w:hAnsi="Times New Roman"/>
                <w:b/>
                <w:color w:val="000000"/>
                <w:sz w:val="24"/>
                <w:szCs w:val="24"/>
              </w:rPr>
              <w:lastRenderedPageBreak/>
              <w:t>3. Реализоване су активности у вези са правилима понашања</w:t>
            </w:r>
          </w:p>
          <w:p w:rsidR="0078759A" w:rsidRPr="0078759A" w:rsidRDefault="0078759A" w:rsidP="0078759A">
            <w:pPr>
              <w:pBdr>
                <w:top w:val="nil"/>
                <w:left w:val="nil"/>
                <w:bottom w:val="nil"/>
                <w:right w:val="nil"/>
                <w:between w:val="nil"/>
              </w:pBdr>
              <w:spacing w:before="280" w:after="280" w:line="273" w:lineRule="auto"/>
              <w:rPr>
                <w:rFonts w:ascii="Times New Roman" w:hAnsi="Times New Roman"/>
                <w:color w:val="000000"/>
                <w:sz w:val="24"/>
                <w:szCs w:val="24"/>
              </w:rPr>
            </w:pPr>
            <w:r w:rsidRPr="0078759A">
              <w:rPr>
                <w:rFonts w:ascii="Times New Roman" w:hAnsi="Times New Roman"/>
                <w:color w:val="000000"/>
                <w:sz w:val="24"/>
                <w:szCs w:val="24"/>
              </w:rPr>
              <w:t>- обнављање правила понашања у школи и ван ње</w:t>
            </w:r>
          </w:p>
          <w:p w:rsidR="0078759A" w:rsidRPr="0078759A" w:rsidRDefault="0078759A" w:rsidP="0078759A">
            <w:pPr>
              <w:pBdr>
                <w:top w:val="nil"/>
                <w:left w:val="nil"/>
                <w:bottom w:val="nil"/>
                <w:right w:val="nil"/>
                <w:between w:val="nil"/>
              </w:pBdr>
              <w:spacing w:before="280" w:after="280" w:line="273" w:lineRule="auto"/>
              <w:rPr>
                <w:rFonts w:ascii="Times New Roman" w:hAnsi="Times New Roman"/>
                <w:color w:val="000000"/>
                <w:sz w:val="24"/>
                <w:szCs w:val="24"/>
              </w:rPr>
            </w:pPr>
            <w:r w:rsidRPr="0078759A">
              <w:rPr>
                <w:rFonts w:ascii="Times New Roman" w:hAnsi="Times New Roman"/>
                <w:color w:val="000000"/>
                <w:sz w:val="24"/>
                <w:szCs w:val="24"/>
              </w:rPr>
              <w:t xml:space="preserve">  - унапређиване су  и промовисане активности у школи  о превенцији свих облика вршњачког насиља израдом плаката  одељењских правила и реализацијом радионица на ЧОС-у, вођена је евиденција</w:t>
            </w:r>
          </w:p>
          <w:p w:rsidR="0078759A" w:rsidRPr="0078759A" w:rsidRDefault="0078759A" w:rsidP="0078759A">
            <w:pPr>
              <w:pBdr>
                <w:top w:val="nil"/>
                <w:left w:val="nil"/>
                <w:bottom w:val="nil"/>
                <w:right w:val="nil"/>
                <w:between w:val="nil"/>
              </w:pBdr>
              <w:spacing w:before="280" w:line="273" w:lineRule="auto"/>
              <w:rPr>
                <w:rFonts w:ascii="Times New Roman" w:hAnsi="Times New Roman"/>
                <w:color w:val="000000"/>
                <w:sz w:val="24"/>
                <w:szCs w:val="24"/>
              </w:rPr>
            </w:pPr>
            <w:r w:rsidRPr="0078759A">
              <w:rPr>
                <w:rFonts w:ascii="Times New Roman" w:hAnsi="Times New Roman"/>
                <w:color w:val="000000"/>
                <w:sz w:val="24"/>
                <w:szCs w:val="24"/>
              </w:rPr>
              <w:t xml:space="preserve">-  доследно су спровођена  правила и упознавање са мерама које следе за њихово непоштовање;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Септембар, током 1. и 2. полугодишта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8.5.2025. III 3-Недеља сећања и заједништва-Дрво сећања и наде</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ученици</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 xml:space="preserve">4.Реализоване су мере безбедности </w:t>
            </w:r>
            <w:r w:rsidRPr="0078759A">
              <w:rPr>
                <w:rFonts w:ascii="Times New Roman" w:hAnsi="Times New Roman"/>
                <w:sz w:val="24"/>
                <w:szCs w:val="24"/>
              </w:rPr>
              <w:t xml:space="preserve">-  реализоване су радионице (ЧОС, ваннаставне акт.) у циљу превенције насиља, развијања сарадничких односа у </w:t>
            </w:r>
            <w:r w:rsidRPr="0078759A">
              <w:rPr>
                <w:rFonts w:ascii="Times New Roman" w:hAnsi="Times New Roman"/>
                <w:sz w:val="24"/>
                <w:szCs w:val="24"/>
              </w:rPr>
              <w:lastRenderedPageBreak/>
              <w:t xml:space="preserve">одељењу, упознавања са ризиком од злоупотребе Интернета и друштвених мрежа и обучавања за ненасилну комуникацију;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Током 1. и 2. полугодишта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ученици</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lastRenderedPageBreak/>
              <w:t xml:space="preserve">5.Реализација активности у вези са ученицима са додатном подршком - </w:t>
            </w:r>
            <w:r w:rsidRPr="0078759A">
              <w:rPr>
                <w:rFonts w:ascii="Times New Roman" w:hAnsi="Times New Roman"/>
                <w:sz w:val="24"/>
                <w:szCs w:val="24"/>
              </w:rPr>
              <w:t xml:space="preserve">евидентирање ученика којима је потребна додатна подршка у раду, израда планова прилагођавања и ИОП-а, праћење индивидуалног напредовања ученика и пружање подршке у учењу кроз индивидуализацију и допунску наставу;  ојачавање наставничких компетенција за пружање подршке ученицима у овладавању техникама учења;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-Акциони план-Укључивање ученика у активности у оквиру пројекта </w:t>
            </w:r>
            <w:r w:rsidRPr="0078759A">
              <w:rPr>
                <w:rFonts w:ascii="Times New Roman" w:hAnsi="Times New Roman"/>
                <w:b/>
                <w:i/>
                <w:sz w:val="24"/>
                <w:szCs w:val="24"/>
              </w:rPr>
              <w:t>Учимо сви заједно</w:t>
            </w:r>
            <w:r w:rsidRPr="0078759A">
              <w:rPr>
                <w:rFonts w:ascii="Times New Roman" w:hAnsi="Times New Roman"/>
                <w:sz w:val="24"/>
                <w:szCs w:val="24"/>
              </w:rPr>
              <w:t xml:space="preserve"> – локалног пројекта </w:t>
            </w:r>
            <w:r w:rsidRPr="0078759A">
              <w:rPr>
                <w:rFonts w:ascii="Times New Roman" w:hAnsi="Times New Roman"/>
                <w:b/>
                <w:i/>
                <w:sz w:val="24"/>
                <w:szCs w:val="24"/>
              </w:rPr>
              <w:t>Заједно смо лепши, заједно смо јачи</w:t>
            </w:r>
            <w:r w:rsidRPr="0078759A">
              <w:rPr>
                <w:rFonts w:ascii="Times New Roman" w:hAnsi="Times New Roman"/>
                <w:sz w:val="24"/>
                <w:szCs w:val="24"/>
              </w:rPr>
              <w:t xml:space="preserve"> – укључивање у компензаторне програме, сарадња са ПУ </w:t>
            </w:r>
            <w:r w:rsidRPr="0078759A">
              <w:rPr>
                <w:rFonts w:ascii="Times New Roman" w:hAnsi="Times New Roman"/>
                <w:i/>
                <w:sz w:val="24"/>
                <w:szCs w:val="24"/>
              </w:rPr>
              <w:t>Галеб</w:t>
            </w:r>
            <w:r w:rsidRPr="0078759A">
              <w:rPr>
                <w:rFonts w:ascii="Times New Roman" w:hAnsi="Times New Roman"/>
                <w:sz w:val="24"/>
                <w:szCs w:val="24"/>
              </w:rPr>
              <w:t xml:space="preserve"> и СШ </w:t>
            </w:r>
            <w:r w:rsidRPr="0078759A">
              <w:rPr>
                <w:rFonts w:ascii="Times New Roman" w:hAnsi="Times New Roman"/>
                <w:i/>
                <w:sz w:val="24"/>
                <w:szCs w:val="24"/>
              </w:rPr>
              <w:t xml:space="preserve">Младост </w:t>
            </w:r>
            <w:r w:rsidRPr="0078759A">
              <w:rPr>
                <w:rFonts w:ascii="Times New Roman" w:hAnsi="Times New Roman"/>
                <w:sz w:val="24"/>
                <w:szCs w:val="24"/>
              </w:rPr>
              <w:t>(заједничке активности у оквиру Дечије недеље)</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 и 2. полугодишта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Ученик Огњен Јовановић III 3 ради по ИОП-у 1 и укључен је у пројекат Учимо сви заједно</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Ученица Кристина Костић из Лесковца  ради по ИОП-у 1 из српског језика и математике и укључена је у пројекат Учимо сви заједно.</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ТИО, одељењска већа, родитељи, стручна служба</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 xml:space="preserve">6.Извршено је анкетирање родитеља за екскурзије, школу у природи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Школа у природи- Сокобања</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Једнодневна екскурзија –Петровац- Љубичево (ергела)- Виминацијум-Сребрно језеро-ручак.</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-Нису реализоване посете позоришту у  Београду. </w:t>
            </w:r>
          </w:p>
        </w:tc>
        <w:tc>
          <w:tcPr>
            <w:tcW w:w="2355" w:type="dxa"/>
          </w:tcPr>
          <w:p w:rsidR="0078759A" w:rsidRPr="00AC6388" w:rsidRDefault="0078759A" w:rsidP="00AC6388">
            <w:pPr>
              <w:spacing w:line="273" w:lineRule="auto"/>
              <w:jc w:val="center"/>
              <w:rPr>
                <w:rFonts w:ascii="Times New Roman" w:hAnsi="Times New Roman"/>
                <w:sz w:val="24"/>
                <w:szCs w:val="24"/>
              </w:rPr>
            </w:pPr>
            <w:r w:rsidRPr="0078759A">
              <w:rPr>
                <w:rFonts w:ascii="Times New Roman" w:hAnsi="Times New Roman"/>
                <w:sz w:val="24"/>
                <w:szCs w:val="24"/>
              </w:rPr>
              <w:t>Током 1.полугодишта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-23. 5. 2025.г. реализован је једнодневни излет- Петровац- Љубичево (ергела)- Виминацијум-Сребрно језеро-ручак.</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родитељи, ученици, Тим за реализацију екскурзија, туристичке организације</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 xml:space="preserve">7.Реализована је сарадњаса локалном заједницом -  </w:t>
            </w:r>
            <w:r w:rsidRPr="0078759A">
              <w:rPr>
                <w:rFonts w:ascii="Times New Roman" w:hAnsi="Times New Roman"/>
                <w:sz w:val="24"/>
                <w:szCs w:val="24"/>
              </w:rPr>
              <w:t xml:space="preserve">другим школама, установама културе (Завичајни музеј, Галерија, библиотека “Ђура Јакшић”, КПЦ), спортским савезом, здравственим установама, Црвеним крстом, ОИ ‘’Млава’’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 и 2.полугодишта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 xml:space="preserve">9.4.2025. у III 3- Предавање по пројекту "Заједно и безбедно кроз детињство", тема 1. "Безбедност деце у </w:t>
            </w:r>
            <w:r w:rsidRPr="0078759A">
              <w:rPr>
                <w:rFonts w:ascii="Times New Roman" w:hAnsi="Times New Roman"/>
                <w:sz w:val="24"/>
                <w:szCs w:val="24"/>
              </w:rPr>
              <w:lastRenderedPageBreak/>
              <w:t>саобраћају"</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21.5.2025. III 3-Предавање ватрогасца- Тема 2: "Безбедност деце у ванредним ситуацијама"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У III 3 поједини ученици су чланови, али  и они који нису учествују у активностима које организује ОИ „Млава“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Чланови ОВ, ученици, радници наведених установа</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lastRenderedPageBreak/>
              <w:t>8.Реализовано је праћење и вредновање постигнућа</w:t>
            </w:r>
            <w:r w:rsidRPr="0078759A">
              <w:rPr>
                <w:rFonts w:ascii="Times New Roman" w:hAnsi="Times New Roman"/>
                <w:sz w:val="24"/>
                <w:szCs w:val="24"/>
              </w:rPr>
              <w:t xml:space="preserve"> - планирање, реализација и анализа иницијалних тестова, писмених провера, тестова знања;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 уједначен је критеријум оцењивања на нивоу већа и  представљен је критеријум оцењивања ученицима прављењем паралеле између формативног и бројчаног  оцењивања;                                                                        -рађено је на оспособљавању ученика за самопроцењивање и давање предлога ( постављање циљева) за сопствено напредовање;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Септембар, током 1.и 2.полугодишта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ученици</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9.Реализација активности у вези са празницима и екологијом</w:t>
            </w:r>
            <w:r w:rsidRPr="0078759A">
              <w:rPr>
                <w:rFonts w:ascii="Times New Roman" w:hAnsi="Times New Roman"/>
                <w:sz w:val="24"/>
                <w:szCs w:val="24"/>
              </w:rPr>
              <w:t xml:space="preserve"> - учешће у активностима поводом школских и државних празника усклађивањем планова наставе и учења, реализација тематских настава</w:t>
            </w:r>
          </w:p>
          <w:p w:rsidR="0078759A" w:rsidRPr="0078759A" w:rsidRDefault="0078759A" w:rsidP="0078759A">
            <w:pPr>
              <w:spacing w:before="280"/>
              <w:rPr>
                <w:rFonts w:ascii="Times New Roman" w:hAnsi="Times New Roman"/>
                <w:sz w:val="24"/>
                <w:szCs w:val="24"/>
              </w:rPr>
            </w:pPr>
            <w:r w:rsidRPr="0078759A">
              <w:rPr>
                <w:rFonts w:ascii="Times New Roman" w:hAnsi="Times New Roman"/>
                <w:sz w:val="24"/>
                <w:szCs w:val="24"/>
              </w:rPr>
              <w:t>Теме:Акциони план</w:t>
            </w:r>
          </w:p>
          <w:p w:rsidR="0078759A" w:rsidRPr="0078759A" w:rsidRDefault="0078759A" w:rsidP="00E82F76">
            <w:pPr>
              <w:numPr>
                <w:ilvl w:val="0"/>
                <w:numId w:val="48"/>
              </w:numPr>
              <w:pBdr>
                <w:top w:val="nil"/>
                <w:left w:val="nil"/>
                <w:bottom w:val="nil"/>
                <w:right w:val="nil"/>
                <w:between w:val="nil"/>
              </w:pBdr>
              <w:spacing w:before="280" w:after="0" w:line="240" w:lineRule="auto"/>
              <w:rPr>
                <w:rFonts w:ascii="Times New Roman" w:hAnsi="Times New Roman"/>
                <w:color w:val="000000"/>
                <w:sz w:val="24"/>
                <w:szCs w:val="24"/>
              </w:rPr>
            </w:pPr>
            <w:r w:rsidRPr="0078759A">
              <w:rPr>
                <w:rFonts w:ascii="Times New Roman" w:hAnsi="Times New Roman"/>
                <w:b/>
                <w:color w:val="000000"/>
                <w:sz w:val="24"/>
                <w:szCs w:val="24"/>
              </w:rPr>
              <w:t>Различити, али сложни: пут ка толеранцији</w:t>
            </w:r>
            <w:r w:rsidRPr="0078759A">
              <w:rPr>
                <w:rFonts w:ascii="Times New Roman" w:hAnsi="Times New Roman"/>
                <w:color w:val="000000"/>
                <w:sz w:val="24"/>
                <w:szCs w:val="24"/>
              </w:rPr>
              <w:t xml:space="preserve"> – поводом 16. новембра Међународног дана толеранције(реализација 14. новембра 2024.)</w:t>
            </w:r>
          </w:p>
          <w:p w:rsidR="0078759A" w:rsidRPr="0078759A" w:rsidRDefault="0078759A" w:rsidP="00E82F76">
            <w:pPr>
              <w:numPr>
                <w:ilvl w:val="0"/>
                <w:numId w:val="48"/>
              </w:numPr>
              <w:pBdr>
                <w:top w:val="nil"/>
                <w:left w:val="nil"/>
                <w:bottom w:val="nil"/>
                <w:right w:val="nil"/>
                <w:between w:val="nil"/>
              </w:pBdr>
              <w:spacing w:after="0" w:line="240" w:lineRule="auto"/>
              <w:rPr>
                <w:rFonts w:ascii="Times New Roman" w:hAnsi="Times New Roman"/>
                <w:color w:val="000000"/>
                <w:sz w:val="24"/>
                <w:szCs w:val="24"/>
              </w:rPr>
            </w:pPr>
            <w:r w:rsidRPr="0078759A">
              <w:rPr>
                <w:rFonts w:ascii="Times New Roman" w:hAnsi="Times New Roman"/>
                <w:b/>
                <w:color w:val="000000"/>
                <w:sz w:val="24"/>
                <w:szCs w:val="24"/>
              </w:rPr>
              <w:lastRenderedPageBreak/>
              <w:t>Вода – извор живота</w:t>
            </w:r>
            <w:r w:rsidRPr="0078759A">
              <w:rPr>
                <w:rFonts w:ascii="Times New Roman" w:hAnsi="Times New Roman"/>
                <w:color w:val="000000"/>
                <w:sz w:val="24"/>
                <w:szCs w:val="24"/>
              </w:rPr>
              <w:t xml:space="preserve"> – поводом 22. марта, Светског дана вода (реализација 20. марта 2025.)</w:t>
            </w:r>
          </w:p>
          <w:p w:rsidR="0078759A" w:rsidRPr="0078759A" w:rsidRDefault="0078759A" w:rsidP="0078759A">
            <w:pPr>
              <w:pBdr>
                <w:top w:val="nil"/>
                <w:left w:val="nil"/>
                <w:bottom w:val="nil"/>
                <w:right w:val="nil"/>
                <w:between w:val="nil"/>
              </w:pBdr>
              <w:ind w:left="720"/>
              <w:rPr>
                <w:rFonts w:ascii="Times New Roman" w:hAnsi="Times New Roman"/>
                <w:color w:val="000000"/>
                <w:sz w:val="24"/>
                <w:szCs w:val="24"/>
              </w:rPr>
            </w:pPr>
            <w:r w:rsidRPr="0078759A">
              <w:rPr>
                <w:rFonts w:ascii="Times New Roman" w:hAnsi="Times New Roman"/>
                <w:color w:val="000000"/>
                <w:sz w:val="24"/>
                <w:szCs w:val="24"/>
              </w:rPr>
              <w:t>Немам податак да је неко реализовао.</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Током 1. и 2.полугодишта</w:t>
            </w: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 xml:space="preserve">Тематска настава у Великом Поповцу-25.11.2024.-Различити алисложни, пут ка толеранцији. Реализована са ученицима у </w:t>
            </w:r>
            <w:r w:rsidRPr="0078759A">
              <w:rPr>
                <w:rFonts w:ascii="Times New Roman" w:hAnsi="Times New Roman"/>
                <w:sz w:val="24"/>
                <w:szCs w:val="24"/>
              </w:rPr>
              <w:lastRenderedPageBreak/>
              <w:t>Лопушнику.</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27.1. 2023. г. ученици матичне школе посетили су цркву и присуствовали резању славског колача, а касније су у школи гледали приредбу и добили су сок и жито.</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27.1.2025.</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Ученици подручних одељења  присуствовали су резању  колача са свештеником , послужили се са житом, припремили и учествовали у приредби о Светом Сави, а затим су се дружили са свим ученицима и родитељима.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Чланови ОВ, ученици</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lastRenderedPageBreak/>
              <w:t>10.Реализоване су активности у вези са професионалном оријентацијом</w:t>
            </w:r>
            <w:r w:rsidRPr="0078759A">
              <w:rPr>
                <w:rFonts w:ascii="Times New Roman" w:hAnsi="Times New Roman"/>
                <w:sz w:val="24"/>
                <w:szCs w:val="24"/>
              </w:rPr>
              <w:t xml:space="preserve"> - упознавање ученика са различитим занимањима (кроз наставне и ваннаставне активности ,садржаје, посете,  сарадњу са родитељима...)</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 и 2.полугодишта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ученици, родитељи, представници различитих заната и радници установа</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 xml:space="preserve">11.Реализоване су активности у вети са здравим стиловима живота - </w:t>
            </w:r>
            <w:r w:rsidRPr="0078759A">
              <w:rPr>
                <w:rFonts w:ascii="Times New Roman" w:hAnsi="Times New Roman"/>
                <w:sz w:val="24"/>
                <w:szCs w:val="24"/>
              </w:rPr>
              <w:t xml:space="preserve">садржајима   наставних  и ваннаставних активности, одељењске заједнице, амбијенталне наставе и свакодневним животним ситуацијама неговати одговоран однос према здрављу и околини;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Октобар, током 1.и 2.полугодишта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20.5. 2025. III 3-Дан пчела-радионица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 xml:space="preserve">Током јуна 2025.г. ученици III 3 су учествовали у процењивању </w:t>
            </w:r>
            <w:r w:rsidRPr="0078759A">
              <w:rPr>
                <w:rFonts w:ascii="Times New Roman" w:hAnsi="Times New Roman"/>
                <w:sz w:val="24"/>
                <w:szCs w:val="24"/>
              </w:rPr>
              <w:lastRenderedPageBreak/>
              <w:t>моторичких способности-кардиореспираторна издржљивост (Шатл ран тест), процена снаге и издржљивости у снази (лежање-сед, издржај у згибу, скок удаљ), процена гипкости (претклон у седу), процена агилности (чунасто трчање 4х10 м) уз мерење висине, тежине  и рачунање индекса телесне масе. Тестови издржај у згибу, лежање-сед, претклон у седу и Шатл ран тест реализовани су уз стручну помоћ и надзор проф. физичког васпитања Игора Шошића.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Чланови ОВ, ученици, представници здравствених установа</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lastRenderedPageBreak/>
              <w:t>12.Реализација спортских активности</w:t>
            </w:r>
            <w:r w:rsidRPr="0078759A">
              <w:rPr>
                <w:rFonts w:ascii="Times New Roman" w:hAnsi="Times New Roman"/>
                <w:sz w:val="24"/>
                <w:szCs w:val="24"/>
              </w:rPr>
              <w:t xml:space="preserve"> -  Ревија мини рукомета, Спортске игре младих,  Дечије недеље и Трка ‘’Драгутин Томашевић’’ одељењска такмичења током Дечије недеље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1.и 2.полугодишта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25.2. 2025.ученици су гледали отварање манифестације-Спортске игре младих</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9.5.2025.Спортске игре младих</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17.5.2025. Меморијална трка "Драгутин Томашевић"</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ученици, представници Спортског савеза, наставници физичког васпитања</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lastRenderedPageBreak/>
              <w:t>13. 13.Стручно усавршавање</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     - Присуство семинарима, обукама и вебинарима;             -хоризонтално учење (онлајн и непосредно), стручна литература и примена стечених знања путем различитих облика стручног усавршавања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b/>
                <w:sz w:val="24"/>
                <w:szCs w:val="24"/>
              </w:rPr>
              <w:t>-Акциони план-</w:t>
            </w:r>
            <w:r w:rsidRPr="0078759A">
              <w:rPr>
                <w:rFonts w:ascii="Times New Roman" w:hAnsi="Times New Roman"/>
                <w:sz w:val="24"/>
                <w:szCs w:val="24"/>
              </w:rPr>
              <w:t xml:space="preserve">Учешће на </w:t>
            </w:r>
            <w:r w:rsidRPr="0078759A">
              <w:rPr>
                <w:rFonts w:ascii="Times New Roman" w:hAnsi="Times New Roman"/>
                <w:b/>
                <w:sz w:val="24"/>
                <w:szCs w:val="24"/>
              </w:rPr>
              <w:t>семинару</w:t>
            </w:r>
            <w:r w:rsidRPr="0078759A">
              <w:rPr>
                <w:rFonts w:ascii="Times New Roman" w:hAnsi="Times New Roman"/>
                <w:b/>
                <w:i/>
                <w:sz w:val="24"/>
                <w:szCs w:val="24"/>
              </w:rPr>
              <w:t>Слушај/кажи да се разумемо – вештине ненасилне комуникације</w:t>
            </w:r>
            <w:r w:rsidRPr="0078759A">
              <w:rPr>
                <w:rFonts w:ascii="Times New Roman" w:hAnsi="Times New Roman"/>
                <w:sz w:val="24"/>
                <w:szCs w:val="24"/>
              </w:rPr>
              <w:t xml:space="preserve"> и осталим семинарима и стручним скуповима и реализација угледних часова на основу личних планова стручног усавршавања наставника и стр. сарадника</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Обука за дежурне наставнике</w:t>
            </w:r>
          </w:p>
          <w:p w:rsidR="0078759A" w:rsidRPr="0078759A" w:rsidRDefault="0078759A" w:rsidP="0078759A">
            <w:pPr>
              <w:spacing w:before="280" w:line="273" w:lineRule="auto"/>
              <w:jc w:val="center"/>
              <w:rPr>
                <w:rFonts w:ascii="Times New Roman" w:hAnsi="Times New Roman"/>
                <w:sz w:val="24"/>
                <w:szCs w:val="24"/>
              </w:rPr>
            </w:pP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 xml:space="preserve">Семинар </w:t>
            </w:r>
            <w:r w:rsidRPr="0078759A">
              <w:rPr>
                <w:rFonts w:ascii="Times New Roman" w:hAnsi="Times New Roman"/>
                <w:b/>
                <w:i/>
                <w:sz w:val="24"/>
                <w:szCs w:val="24"/>
              </w:rPr>
              <w:t>Слушај/кажи да се разумемо – вештине ненасилне комуникације</w:t>
            </w:r>
            <w:r w:rsidRPr="0078759A">
              <w:rPr>
                <w:rFonts w:ascii="Times New Roman" w:hAnsi="Times New Roman"/>
                <w:sz w:val="24"/>
                <w:szCs w:val="24"/>
              </w:rPr>
              <w:t xml:space="preserve"> је померен за август.</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ОВ,Друштво учитеља, педагог, психолог, друге установе и извори</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 xml:space="preserve">14.Промовисана су ученичка постигнућа </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Побољшање постигнућа свих ученика овладавањем исходима на основном нивоу и презентовање резултата такмичења нашколском сајту, друштвеним мрежама, затвореним групама , на школским паноима и родитељским састанцима</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 и 2.полугодишта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ученици,школски библиотекар, предметни наставници</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15.Коришћени су ресурси школске библиотеке</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Наставак сарадње и изнајмљивање књига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 и 2.полугодишта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ученици,школски библиотекар</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 xml:space="preserve">16.Организација и учешће на такмичењима и конкурсима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1.полугодишта</w:t>
            </w:r>
            <w:r w:rsidRPr="0078759A">
              <w:rPr>
                <w:rFonts w:ascii="Times New Roman" w:hAnsi="Times New Roman"/>
                <w:sz w:val="24"/>
                <w:szCs w:val="24"/>
              </w:rPr>
              <w:br/>
              <w:t>ученици из Великог Поповца учествовали су на конкурсу за израду најлепшег Новогодишњег украса на тему:Новогодишњи празници у Општини Петровац на Млави</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 xml:space="preserve">Такмичења из </w:t>
            </w:r>
            <w:r w:rsidRPr="0078759A">
              <w:rPr>
                <w:rFonts w:ascii="Times New Roman" w:hAnsi="Times New Roman"/>
                <w:sz w:val="24"/>
                <w:szCs w:val="24"/>
              </w:rPr>
              <w:lastRenderedPageBreak/>
              <w:t>математике ДМС нису реализована.</w:t>
            </w:r>
          </w:p>
          <w:p w:rsidR="0078759A" w:rsidRPr="0078759A" w:rsidRDefault="0078759A" w:rsidP="0078759A">
            <w:pPr>
              <w:spacing w:before="280" w:line="273" w:lineRule="auto"/>
              <w:jc w:val="center"/>
              <w:rPr>
                <w:rFonts w:ascii="Times New Roman" w:hAnsi="Times New Roman"/>
                <w:sz w:val="24"/>
                <w:szCs w:val="24"/>
              </w:rPr>
            </w:pPr>
            <w:r w:rsidRPr="0078759A">
              <w:rPr>
                <w:rFonts w:ascii="Times New Roman" w:hAnsi="Times New Roman"/>
                <w:sz w:val="24"/>
                <w:szCs w:val="24"/>
              </w:rPr>
              <w:t>Реализовано је такмичење „Мислиша“  МД „Архимедес“</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lastRenderedPageBreak/>
              <w:t>Чланови ОВ, ученици, организатори конкурса и такмичења</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lastRenderedPageBreak/>
              <w:t>17.Реализоване су припреме и учешће на седницама стручних органа школе</w:t>
            </w:r>
          </w:p>
          <w:p w:rsidR="0078759A" w:rsidRPr="0078759A" w:rsidRDefault="0078759A" w:rsidP="0078759A">
            <w:pPr>
              <w:spacing w:before="280" w:line="273" w:lineRule="auto"/>
              <w:rPr>
                <w:rFonts w:ascii="Times New Roman" w:hAnsi="Times New Roman"/>
                <w:sz w:val="24"/>
                <w:szCs w:val="24"/>
              </w:rPr>
            </w:pPr>
            <w:r w:rsidRPr="0078759A">
              <w:rPr>
                <w:rFonts w:ascii="Times New Roman" w:hAnsi="Times New Roman"/>
                <w:sz w:val="24"/>
                <w:szCs w:val="24"/>
              </w:rPr>
              <w:t xml:space="preserve">- Користили су се адекватни табеларни модела за извештаје о васпитно-образовном раду, раду тимова и секција, резултата такмичења и осталих облика рада; </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1.и 2.полугодишта збирни извештаји (осим за 3.класификациони период када је председница ОВ била у обустави), извештај са ексурзије и извештај о раду ОВ су рађени преко Гугл диска, сви чланови ОВ су радили збирни извештај.</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w:t>
            </w:r>
          </w:p>
        </w:tc>
      </w:tr>
      <w:tr w:rsidR="0078759A" w:rsidRPr="0078759A">
        <w:tc>
          <w:tcPr>
            <w:tcW w:w="4614" w:type="dxa"/>
          </w:tcPr>
          <w:p w:rsidR="0078759A" w:rsidRPr="0078759A" w:rsidRDefault="0078759A" w:rsidP="0078759A">
            <w:pPr>
              <w:spacing w:line="273" w:lineRule="auto"/>
              <w:rPr>
                <w:rFonts w:ascii="Times New Roman" w:hAnsi="Times New Roman"/>
                <w:sz w:val="24"/>
                <w:szCs w:val="24"/>
              </w:rPr>
            </w:pPr>
            <w:r w:rsidRPr="0078759A">
              <w:rPr>
                <w:rFonts w:ascii="Times New Roman" w:hAnsi="Times New Roman"/>
                <w:b/>
                <w:sz w:val="24"/>
                <w:szCs w:val="24"/>
              </w:rPr>
              <w:t xml:space="preserve">18.Реализована је анализа рада </w:t>
            </w:r>
            <w:r w:rsidRPr="0078759A">
              <w:rPr>
                <w:rFonts w:ascii="Times New Roman" w:hAnsi="Times New Roman"/>
                <w:sz w:val="24"/>
                <w:szCs w:val="24"/>
              </w:rPr>
              <w:t>Одељењског већа- рађени су извештаји уз наведене активности у одређеном периоду;</w:t>
            </w:r>
          </w:p>
        </w:tc>
        <w:tc>
          <w:tcPr>
            <w:tcW w:w="2355"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Током 1. и 2.полугодишта</w:t>
            </w:r>
          </w:p>
        </w:tc>
        <w:tc>
          <w:tcPr>
            <w:tcW w:w="2318" w:type="dxa"/>
          </w:tcPr>
          <w:p w:rsidR="0078759A" w:rsidRPr="0078759A" w:rsidRDefault="0078759A" w:rsidP="0078759A">
            <w:pPr>
              <w:spacing w:line="273" w:lineRule="auto"/>
              <w:jc w:val="center"/>
              <w:rPr>
                <w:rFonts w:ascii="Times New Roman" w:hAnsi="Times New Roman"/>
                <w:sz w:val="24"/>
                <w:szCs w:val="24"/>
              </w:rPr>
            </w:pPr>
            <w:r w:rsidRPr="0078759A">
              <w:rPr>
                <w:rFonts w:ascii="Times New Roman" w:hAnsi="Times New Roman"/>
                <w:sz w:val="24"/>
                <w:szCs w:val="24"/>
              </w:rPr>
              <w:t>Чланови ОВ, руководилац</w:t>
            </w:r>
          </w:p>
        </w:tc>
      </w:tr>
    </w:tbl>
    <w:p w:rsidR="00BC6DBC" w:rsidRDefault="00BC6DBC">
      <w:pPr>
        <w:spacing w:after="0" w:line="240" w:lineRule="auto"/>
        <w:jc w:val="both"/>
        <w:rPr>
          <w:rFonts w:ascii="Times New Roman" w:hAnsi="Times New Roman"/>
          <w:b/>
          <w:sz w:val="24"/>
          <w:szCs w:val="24"/>
        </w:rPr>
      </w:pPr>
    </w:p>
    <w:p w:rsidR="00BC6DBC" w:rsidRDefault="00E22D7F">
      <w:pPr>
        <w:spacing w:after="0" w:line="240" w:lineRule="auto"/>
        <w:jc w:val="right"/>
        <w:rPr>
          <w:rFonts w:ascii="Times New Roman" w:hAnsi="Times New Roman"/>
          <w:b/>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Председник</w:t>
      </w:r>
      <w:r w:rsidR="007706DF">
        <w:rPr>
          <w:rFonts w:ascii="Times New Roman" w:hAnsi="Times New Roman"/>
          <w:sz w:val="24"/>
          <w:szCs w:val="24"/>
          <w:lang w:val="sr-Cyrl-CS"/>
        </w:rPr>
        <w:t xml:space="preserve"> одељењског већа</w:t>
      </w:r>
    </w:p>
    <w:p w:rsidR="00BC6DBC" w:rsidRPr="00E22D7F" w:rsidRDefault="007706DF">
      <w:pPr>
        <w:wordWrap w:val="0"/>
        <w:spacing w:after="0" w:line="240" w:lineRule="auto"/>
        <w:ind w:left="720" w:hanging="720"/>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sidR="00E22D7F">
        <w:rPr>
          <w:rFonts w:ascii="Times New Roman" w:hAnsi="Times New Roman"/>
          <w:sz w:val="24"/>
          <w:szCs w:val="24"/>
        </w:rPr>
        <w:t>Тања Марковић</w:t>
      </w:r>
    </w:p>
    <w:p w:rsidR="009224E2" w:rsidRPr="009224E2" w:rsidRDefault="009224E2">
      <w:pPr>
        <w:wordWrap w:val="0"/>
        <w:spacing w:after="0" w:line="240" w:lineRule="auto"/>
        <w:ind w:left="720" w:hanging="720"/>
        <w:jc w:val="right"/>
        <w:rPr>
          <w:rFonts w:ascii="Times New Roman" w:hAnsi="Times New Roman"/>
          <w:sz w:val="24"/>
          <w:szCs w:val="24"/>
        </w:rPr>
      </w:pPr>
    </w:p>
    <w:p w:rsidR="00EE08B5" w:rsidRDefault="00EE08B5">
      <w:pPr>
        <w:spacing w:after="0" w:line="240" w:lineRule="auto"/>
        <w:jc w:val="center"/>
        <w:rPr>
          <w:rFonts w:ascii="Times New Roman" w:hAnsi="Times New Roman"/>
          <w:sz w:val="24"/>
          <w:szCs w:val="24"/>
        </w:rPr>
      </w:pPr>
    </w:p>
    <w:p w:rsidR="00BC6DBC" w:rsidRDefault="007706DF">
      <w:pPr>
        <w:spacing w:after="0" w:line="240" w:lineRule="auto"/>
        <w:jc w:val="center"/>
        <w:rPr>
          <w:rFonts w:ascii="Times New Roman" w:hAnsi="Times New Roman"/>
          <w:sz w:val="24"/>
          <w:szCs w:val="24"/>
          <w:lang w:val="sr-Cyrl-CS"/>
        </w:rPr>
      </w:pPr>
      <w:r>
        <w:rPr>
          <w:rFonts w:ascii="Times New Roman" w:hAnsi="Times New Roman"/>
          <w:sz w:val="24"/>
          <w:szCs w:val="24"/>
        </w:rPr>
        <w:t>IV</w:t>
      </w:r>
      <w:r>
        <w:rPr>
          <w:rFonts w:ascii="Times New Roman" w:hAnsi="Times New Roman"/>
          <w:sz w:val="24"/>
          <w:szCs w:val="24"/>
          <w:lang w:val="sr-Cyrl-CS"/>
        </w:rPr>
        <w:t xml:space="preserve"> РАЗРЕД</w:t>
      </w:r>
    </w:p>
    <w:p w:rsidR="00BC6DBC" w:rsidRDefault="00BC6DBC">
      <w:pPr>
        <w:spacing w:after="0" w:line="240" w:lineRule="auto"/>
        <w:jc w:val="center"/>
        <w:rPr>
          <w:rFonts w:ascii="Times New Roman" w:hAnsi="Times New Roman"/>
          <w:sz w:val="24"/>
          <w:szCs w:val="24"/>
          <w:lang w:val="sr-Cyrl-CS"/>
        </w:rPr>
      </w:pPr>
    </w:p>
    <w:tbl>
      <w:tblPr>
        <w:tblStyle w:val="TableGrid"/>
        <w:tblW w:w="0" w:type="auto"/>
        <w:tblLayout w:type="fixed"/>
        <w:tblLook w:val="04A0"/>
      </w:tblPr>
      <w:tblGrid>
        <w:gridCol w:w="4644"/>
        <w:gridCol w:w="2268"/>
        <w:gridCol w:w="2375"/>
      </w:tblGrid>
      <w:tr w:rsidR="00BC6DBC" w:rsidRPr="00207FA2" w:rsidTr="00A30839">
        <w:tc>
          <w:tcPr>
            <w:tcW w:w="4644" w:type="dxa"/>
          </w:tcPr>
          <w:p w:rsidR="00BC6DBC" w:rsidRPr="00207FA2" w:rsidRDefault="007706DF">
            <w:pPr>
              <w:autoSpaceDN w:val="0"/>
              <w:spacing w:after="0" w:line="240" w:lineRule="auto"/>
              <w:contextualSpacing/>
              <w:jc w:val="center"/>
              <w:rPr>
                <w:rFonts w:ascii="Times New Roman" w:hAnsi="Times New Roman"/>
                <w:b/>
                <w:sz w:val="24"/>
                <w:szCs w:val="24"/>
              </w:rPr>
            </w:pPr>
            <w:r w:rsidRPr="00207FA2">
              <w:rPr>
                <w:rFonts w:ascii="Times New Roman" w:hAnsi="Times New Roman"/>
                <w:b/>
                <w:sz w:val="24"/>
                <w:szCs w:val="24"/>
              </w:rPr>
              <w:t>РЕАЛИЗОВАНЕ АКТИВНОСТИ</w:t>
            </w:r>
          </w:p>
        </w:tc>
        <w:tc>
          <w:tcPr>
            <w:tcW w:w="2268" w:type="dxa"/>
          </w:tcPr>
          <w:p w:rsidR="00BC6DBC" w:rsidRPr="00207FA2" w:rsidRDefault="007706DF">
            <w:pPr>
              <w:autoSpaceDN w:val="0"/>
              <w:spacing w:after="0" w:line="240" w:lineRule="auto"/>
              <w:contextualSpacing/>
              <w:jc w:val="center"/>
              <w:rPr>
                <w:rFonts w:ascii="Times New Roman" w:hAnsi="Times New Roman"/>
                <w:b/>
                <w:sz w:val="24"/>
                <w:szCs w:val="24"/>
              </w:rPr>
            </w:pPr>
            <w:r w:rsidRPr="00207FA2">
              <w:rPr>
                <w:rFonts w:ascii="Times New Roman" w:hAnsi="Times New Roman"/>
                <w:b/>
                <w:sz w:val="24"/>
                <w:szCs w:val="24"/>
              </w:rPr>
              <w:t>ВРЕМЕ РЕАЛИЗАЦИЈЕ</w:t>
            </w:r>
          </w:p>
        </w:tc>
        <w:tc>
          <w:tcPr>
            <w:tcW w:w="2375" w:type="dxa"/>
          </w:tcPr>
          <w:p w:rsidR="00BC6DBC" w:rsidRPr="00207FA2" w:rsidRDefault="007706DF">
            <w:pPr>
              <w:autoSpaceDN w:val="0"/>
              <w:spacing w:after="0" w:line="240" w:lineRule="auto"/>
              <w:contextualSpacing/>
              <w:jc w:val="center"/>
              <w:rPr>
                <w:rFonts w:ascii="Times New Roman" w:hAnsi="Times New Roman"/>
                <w:b/>
                <w:sz w:val="24"/>
                <w:szCs w:val="24"/>
              </w:rPr>
            </w:pPr>
            <w:r w:rsidRPr="00207FA2">
              <w:rPr>
                <w:rFonts w:ascii="Times New Roman" w:hAnsi="Times New Roman"/>
                <w:b/>
                <w:sz w:val="24"/>
                <w:szCs w:val="24"/>
              </w:rPr>
              <w:t>НОСИОЦИ АКТИВНОСТИ</w:t>
            </w:r>
          </w:p>
        </w:tc>
      </w:tr>
      <w:tr w:rsidR="00207FA2" w:rsidRPr="00207FA2" w:rsidTr="00A30839">
        <w:tc>
          <w:tcPr>
            <w:tcW w:w="4644" w:type="dxa"/>
          </w:tcPr>
          <w:p w:rsidR="00207FA2" w:rsidRPr="00207FA2" w:rsidRDefault="00207FA2" w:rsidP="00E82F76">
            <w:pPr>
              <w:numPr>
                <w:ilvl w:val="0"/>
                <w:numId w:val="22"/>
              </w:numPr>
              <w:spacing w:before="100" w:beforeAutospacing="1" w:after="0" w:line="273" w:lineRule="auto"/>
              <w:rPr>
                <w:rFonts w:ascii="Times New Roman" w:hAnsi="Times New Roman"/>
                <w:sz w:val="24"/>
                <w:szCs w:val="24"/>
                <w:lang w:val="ru-RU"/>
              </w:rPr>
            </w:pPr>
            <w:r w:rsidRPr="00207FA2">
              <w:rPr>
                <w:rFonts w:ascii="Times New Roman" w:hAnsi="Times New Roman"/>
                <w:b/>
                <w:bCs/>
                <w:sz w:val="24"/>
                <w:szCs w:val="24"/>
                <w:lang w:val="ru-RU"/>
              </w:rPr>
              <w:t>Планирање</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hAnsi="Times New Roman"/>
                <w:sz w:val="24"/>
                <w:szCs w:val="24"/>
              </w:rPr>
              <w:t xml:space="preserve">- Састанак ОВ четвртог разреда - </w:t>
            </w:r>
            <w:r w:rsidRPr="00207FA2">
              <w:rPr>
                <w:rFonts w:ascii="Times New Roman" w:eastAsia="sans-serif" w:hAnsi="Times New Roman"/>
                <w:sz w:val="24"/>
                <w:szCs w:val="24"/>
                <w:shd w:val="clear" w:color="auto" w:fill="FFFFFF"/>
              </w:rPr>
              <w:t>1.Избор председника,заменика председника, записничара и заменика записничара за Актив 4.разреда за школску 2025/25.годину;</w:t>
            </w:r>
            <w:r w:rsidRPr="00207FA2">
              <w:rPr>
                <w:rFonts w:ascii="Times New Roman" w:eastAsia="sans-serif" w:hAnsi="Times New Roman"/>
                <w:sz w:val="24"/>
                <w:szCs w:val="24"/>
                <w:shd w:val="clear" w:color="auto" w:fill="FFFFFF"/>
              </w:rPr>
              <w:br/>
              <w:t>2.Подела послова око израде планова за школску 2024/25.годину;</w:t>
            </w:r>
            <w:r w:rsidRPr="00207FA2">
              <w:rPr>
                <w:rFonts w:ascii="Times New Roman" w:eastAsia="sans-serif" w:hAnsi="Times New Roman"/>
                <w:sz w:val="24"/>
                <w:szCs w:val="24"/>
                <w:shd w:val="clear" w:color="auto" w:fill="FFFFFF"/>
              </w:rPr>
              <w:br/>
            </w:r>
            <w:r w:rsidRPr="00207FA2">
              <w:rPr>
                <w:rFonts w:ascii="Times New Roman" w:eastAsia="sans-serif" w:hAnsi="Times New Roman"/>
                <w:sz w:val="24"/>
                <w:szCs w:val="24"/>
                <w:shd w:val="clear" w:color="auto" w:fill="FFFFFF"/>
              </w:rPr>
              <w:lastRenderedPageBreak/>
              <w:t>3.Иницијални тестови и писмене провере;</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eastAsia="sans-serif" w:hAnsi="Times New Roman"/>
                <w:sz w:val="24"/>
                <w:szCs w:val="24"/>
                <w:shd w:val="clear" w:color="auto" w:fill="FFFFFF"/>
              </w:rPr>
              <w:t>- Састанак ОВ четвртог разреда - 1.Усвајање плана писмених провера;</w:t>
            </w:r>
            <w:r w:rsidRPr="00207FA2">
              <w:rPr>
                <w:rFonts w:ascii="Times New Roman" w:eastAsia="sans-serif" w:hAnsi="Times New Roman"/>
                <w:sz w:val="24"/>
                <w:szCs w:val="24"/>
                <w:shd w:val="clear" w:color="auto" w:fill="FFFFFF"/>
              </w:rPr>
              <w:br/>
              <w:t>2.Одређивање праваца за екскурзују и школу у природи;</w:t>
            </w:r>
            <w:r w:rsidRPr="00207FA2">
              <w:rPr>
                <w:rFonts w:ascii="Times New Roman" w:eastAsia="sans-serif" w:hAnsi="Times New Roman"/>
                <w:sz w:val="24"/>
                <w:szCs w:val="24"/>
                <w:shd w:val="clear" w:color="auto" w:fill="FFFFFF"/>
              </w:rPr>
              <w:br/>
              <w:t>3.Уједначавање критеријума оцењивања,</w:t>
            </w:r>
            <w:r w:rsidRPr="00207FA2">
              <w:rPr>
                <w:rFonts w:ascii="Times New Roman" w:eastAsia="sans-serif" w:hAnsi="Times New Roman"/>
                <w:sz w:val="24"/>
                <w:szCs w:val="24"/>
                <w:shd w:val="clear" w:color="auto" w:fill="FFFFFF"/>
              </w:rPr>
              <w:br/>
              <w:t>4.Избор тема за тематске наставе за школску 2024/25.годину.</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eastAsia="sans-serif" w:hAnsi="Times New Roman"/>
                <w:sz w:val="24"/>
                <w:szCs w:val="24"/>
                <w:shd w:val="clear" w:color="auto" w:fill="FFFFFF"/>
              </w:rPr>
              <w:t xml:space="preserve">- Састанак Ов 4. разреда - </w:t>
            </w:r>
            <w:r w:rsidRPr="00207FA2">
              <w:rPr>
                <w:rFonts w:ascii="Times New Roman" w:eastAsia="sans-serif" w:hAnsi="Times New Roman"/>
                <w:color w:val="343A40"/>
                <w:sz w:val="24"/>
                <w:szCs w:val="24"/>
                <w:shd w:val="clear" w:color="auto" w:fill="FFFFFF"/>
              </w:rPr>
              <w:t>Усвајање новог плана писмених провера за предмете српски језик, математику и природу и друштво за друго полугодиште школске 2024/2025. године</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before="100" w:beforeAutospacing="1" w:after="0" w:line="273" w:lineRule="auto"/>
              <w:jc w:val="center"/>
              <w:rPr>
                <w:rFonts w:ascii="Times New Roman" w:hAnsi="Times New Roman"/>
                <w:sz w:val="24"/>
                <w:szCs w:val="24"/>
              </w:rPr>
            </w:pPr>
            <w:r>
              <w:rPr>
                <w:rFonts w:ascii="Times New Roman" w:hAnsi="Times New Roman"/>
                <w:sz w:val="24"/>
                <w:szCs w:val="24"/>
              </w:rPr>
              <w:t>21.</w:t>
            </w:r>
            <w:r w:rsidRPr="00207FA2">
              <w:rPr>
                <w:rFonts w:ascii="Times New Roman" w:hAnsi="Times New Roman"/>
                <w:sz w:val="24"/>
                <w:szCs w:val="24"/>
              </w:rPr>
              <w:t>8. 2024.,</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lastRenderedPageBreak/>
              <w:t>3.9.2024.</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10.2.2025.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lastRenderedPageBreak/>
              <w:t>Чланови одељењског већа</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w:t>
            </w:r>
          </w:p>
        </w:tc>
      </w:tr>
      <w:tr w:rsidR="00207FA2" w:rsidRPr="00207FA2" w:rsidTr="00A30839">
        <w:tc>
          <w:tcPr>
            <w:tcW w:w="4644" w:type="dxa"/>
          </w:tcPr>
          <w:p w:rsidR="00207FA2" w:rsidRPr="00207FA2" w:rsidRDefault="00207FA2" w:rsidP="00774D79">
            <w:pPr>
              <w:spacing w:line="273" w:lineRule="auto"/>
              <w:rPr>
                <w:rFonts w:ascii="Times New Roman" w:hAnsi="Times New Roman"/>
                <w:sz w:val="24"/>
                <w:szCs w:val="24"/>
                <w:lang w:val="ru-RU"/>
              </w:rPr>
            </w:pPr>
            <w:r w:rsidRPr="00207FA2">
              <w:rPr>
                <w:rFonts w:ascii="Times New Roman" w:hAnsi="Times New Roman"/>
                <w:b/>
                <w:bCs/>
                <w:sz w:val="24"/>
                <w:szCs w:val="24"/>
                <w:lang w:val="ru-RU"/>
              </w:rPr>
              <w:lastRenderedPageBreak/>
              <w:t>Сарадња са родитељима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lang w:val="ru-RU"/>
              </w:rPr>
              <w:t xml:space="preserve">- </w:t>
            </w:r>
            <w:r w:rsidRPr="00207FA2">
              <w:rPr>
                <w:rFonts w:ascii="Times New Roman" w:hAnsi="Times New Roman"/>
                <w:sz w:val="24"/>
                <w:szCs w:val="24"/>
              </w:rPr>
              <w:t>Одржано је шест родитељских састанака</w:t>
            </w:r>
          </w:p>
          <w:p w:rsidR="00207FA2" w:rsidRPr="00207FA2" w:rsidRDefault="00207FA2" w:rsidP="00774D79">
            <w:pPr>
              <w:spacing w:line="273" w:lineRule="auto"/>
              <w:rPr>
                <w:rFonts w:ascii="Times New Roman" w:hAnsi="Times New Roman"/>
                <w:sz w:val="24"/>
                <w:szCs w:val="24"/>
              </w:rPr>
            </w:pPr>
          </w:p>
          <w:p w:rsidR="00207FA2" w:rsidRPr="00207FA2" w:rsidRDefault="00207FA2" w:rsidP="00774D79">
            <w:pPr>
              <w:spacing w:line="273" w:lineRule="auto"/>
              <w:rPr>
                <w:rFonts w:ascii="Times New Roman" w:hAnsi="Times New Roman"/>
                <w:sz w:val="24"/>
                <w:szCs w:val="24"/>
              </w:rPr>
            </w:pPr>
          </w:p>
          <w:p w:rsidR="00207FA2" w:rsidRPr="00207FA2" w:rsidRDefault="00207FA2" w:rsidP="00774D79">
            <w:pPr>
              <w:spacing w:line="273" w:lineRule="auto"/>
              <w:rPr>
                <w:rFonts w:ascii="Times New Roman" w:hAnsi="Times New Roman"/>
                <w:sz w:val="24"/>
                <w:szCs w:val="24"/>
              </w:rPr>
            </w:pPr>
          </w:p>
          <w:p w:rsidR="00207FA2" w:rsidRPr="00207FA2" w:rsidRDefault="00207FA2" w:rsidP="00774D79">
            <w:pPr>
              <w:spacing w:line="273" w:lineRule="auto"/>
              <w:rPr>
                <w:rFonts w:ascii="Times New Roman" w:hAnsi="Times New Roman"/>
                <w:sz w:val="24"/>
                <w:szCs w:val="24"/>
              </w:rPr>
            </w:pPr>
          </w:p>
          <w:p w:rsidR="00207FA2" w:rsidRPr="00207FA2" w:rsidRDefault="00207FA2" w:rsidP="00774D79">
            <w:pPr>
              <w:spacing w:line="273" w:lineRule="auto"/>
              <w:rPr>
                <w:rFonts w:ascii="Times New Roman" w:hAnsi="Times New Roman"/>
                <w:sz w:val="24"/>
                <w:szCs w:val="24"/>
              </w:rPr>
            </w:pPr>
          </w:p>
          <w:p w:rsidR="00207FA2" w:rsidRPr="00207FA2" w:rsidRDefault="00207FA2" w:rsidP="00774D79">
            <w:pPr>
              <w:spacing w:line="273" w:lineRule="auto"/>
              <w:rPr>
                <w:rFonts w:ascii="Times New Roman" w:hAnsi="Times New Roman"/>
                <w:sz w:val="24"/>
                <w:szCs w:val="24"/>
              </w:rPr>
            </w:pPr>
          </w:p>
          <w:p w:rsidR="00207FA2" w:rsidRPr="00207FA2" w:rsidRDefault="00207FA2" w:rsidP="00774D79">
            <w:pPr>
              <w:spacing w:line="273" w:lineRule="auto"/>
              <w:rPr>
                <w:rFonts w:ascii="Times New Roman" w:hAnsi="Times New Roman"/>
                <w:sz w:val="24"/>
                <w:szCs w:val="24"/>
              </w:rPr>
            </w:pP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Општи родитељски састанак са темом ,,Прелазак са разредне на предметну наставу” - матична школа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Завршно вече ученика четвртог разреда матичне школе</w:t>
            </w:r>
          </w:p>
        </w:tc>
        <w:tc>
          <w:tcPr>
            <w:tcW w:w="2268" w:type="dxa"/>
          </w:tcPr>
          <w:p w:rsidR="00207FA2" w:rsidRPr="00207FA2" w:rsidRDefault="00207FA2" w:rsidP="00E82F76">
            <w:pPr>
              <w:numPr>
                <w:ilvl w:val="0"/>
                <w:numId w:val="24"/>
              </w:numPr>
              <w:spacing w:before="100" w:beforeAutospacing="1" w:after="0" w:line="273" w:lineRule="auto"/>
              <w:jc w:val="center"/>
              <w:rPr>
                <w:rFonts w:ascii="Times New Roman" w:hAnsi="Times New Roman"/>
                <w:sz w:val="24"/>
                <w:szCs w:val="24"/>
              </w:rPr>
            </w:pPr>
            <w:r w:rsidRPr="00207FA2">
              <w:rPr>
                <w:rFonts w:ascii="Times New Roman" w:hAnsi="Times New Roman"/>
                <w:sz w:val="24"/>
                <w:szCs w:val="24"/>
              </w:rPr>
              <w:t>Почетак школске године</w:t>
            </w:r>
          </w:p>
          <w:p w:rsidR="00207FA2" w:rsidRPr="00207FA2" w:rsidRDefault="00207FA2" w:rsidP="00E82F76">
            <w:pPr>
              <w:numPr>
                <w:ilvl w:val="0"/>
                <w:numId w:val="24"/>
              </w:numPr>
              <w:spacing w:before="100" w:beforeAutospacing="1" w:after="0" w:line="273" w:lineRule="auto"/>
              <w:jc w:val="center"/>
              <w:rPr>
                <w:rFonts w:ascii="Times New Roman" w:hAnsi="Times New Roman"/>
                <w:sz w:val="24"/>
                <w:szCs w:val="24"/>
              </w:rPr>
            </w:pPr>
            <w:r w:rsidRPr="00207FA2">
              <w:rPr>
                <w:rFonts w:ascii="Times New Roman" w:hAnsi="Times New Roman"/>
                <w:sz w:val="24"/>
                <w:szCs w:val="24"/>
              </w:rPr>
              <w:t>На крају првог класификационог периода ( друга седмица новембра)</w:t>
            </w:r>
          </w:p>
          <w:p w:rsidR="00207FA2" w:rsidRPr="00207FA2" w:rsidRDefault="00207FA2" w:rsidP="00E82F76">
            <w:pPr>
              <w:numPr>
                <w:ilvl w:val="0"/>
                <w:numId w:val="24"/>
              </w:numPr>
              <w:spacing w:before="100" w:beforeAutospacing="1" w:after="0" w:line="273" w:lineRule="auto"/>
              <w:jc w:val="center"/>
              <w:rPr>
                <w:rFonts w:ascii="Times New Roman" w:hAnsi="Times New Roman"/>
                <w:sz w:val="24"/>
                <w:szCs w:val="24"/>
              </w:rPr>
            </w:pPr>
            <w:r w:rsidRPr="00207FA2">
              <w:rPr>
                <w:rFonts w:ascii="Times New Roman" w:hAnsi="Times New Roman"/>
                <w:sz w:val="24"/>
                <w:szCs w:val="24"/>
              </w:rPr>
              <w:t>Крај првог полугодишта 30.12.2024</w:t>
            </w:r>
          </w:p>
          <w:p w:rsidR="00207FA2" w:rsidRPr="00207FA2" w:rsidRDefault="00207FA2" w:rsidP="00E82F76">
            <w:pPr>
              <w:numPr>
                <w:ilvl w:val="0"/>
                <w:numId w:val="24"/>
              </w:numPr>
              <w:spacing w:before="100" w:beforeAutospacing="1" w:after="0" w:line="273" w:lineRule="auto"/>
              <w:jc w:val="center"/>
              <w:rPr>
                <w:rFonts w:ascii="Times New Roman" w:hAnsi="Times New Roman"/>
                <w:sz w:val="24"/>
                <w:szCs w:val="24"/>
              </w:rPr>
            </w:pPr>
            <w:r w:rsidRPr="00207FA2">
              <w:rPr>
                <w:rFonts w:ascii="Times New Roman" w:hAnsi="Times New Roman"/>
                <w:sz w:val="24"/>
                <w:szCs w:val="24"/>
              </w:rPr>
              <w:t>Крај 3. тромесечја април 2025.</w:t>
            </w:r>
          </w:p>
          <w:p w:rsidR="00207FA2" w:rsidRPr="00207FA2" w:rsidRDefault="00207FA2" w:rsidP="00E82F76">
            <w:pPr>
              <w:numPr>
                <w:ilvl w:val="0"/>
                <w:numId w:val="24"/>
              </w:numPr>
              <w:spacing w:before="100" w:beforeAutospacing="1" w:after="0" w:line="273" w:lineRule="auto"/>
              <w:jc w:val="center"/>
              <w:rPr>
                <w:rFonts w:ascii="Times New Roman" w:hAnsi="Times New Roman"/>
                <w:sz w:val="24"/>
                <w:szCs w:val="24"/>
              </w:rPr>
            </w:pPr>
            <w:r w:rsidRPr="00207FA2">
              <w:rPr>
                <w:rFonts w:ascii="Times New Roman" w:hAnsi="Times New Roman"/>
                <w:sz w:val="24"/>
                <w:szCs w:val="24"/>
              </w:rPr>
              <w:t>Припрема завршне вечери 10.6.2025.</w:t>
            </w:r>
          </w:p>
          <w:p w:rsidR="00207FA2" w:rsidRPr="00207FA2" w:rsidRDefault="00207FA2" w:rsidP="00E82F76">
            <w:pPr>
              <w:numPr>
                <w:ilvl w:val="0"/>
                <w:numId w:val="24"/>
              </w:numPr>
              <w:spacing w:before="100" w:beforeAutospacing="1" w:after="0" w:line="273" w:lineRule="auto"/>
              <w:jc w:val="center"/>
              <w:rPr>
                <w:rFonts w:ascii="Times New Roman" w:hAnsi="Times New Roman"/>
                <w:sz w:val="24"/>
                <w:szCs w:val="24"/>
              </w:rPr>
            </w:pPr>
            <w:r w:rsidRPr="00207FA2">
              <w:rPr>
                <w:rFonts w:ascii="Times New Roman" w:hAnsi="Times New Roman"/>
                <w:sz w:val="24"/>
                <w:szCs w:val="24"/>
              </w:rPr>
              <w:t>Крај школске године - подела ђачких књижица 30.6.2025.</w:t>
            </w:r>
          </w:p>
          <w:p w:rsid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10.6.2025.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19.6.2025.</w:t>
            </w:r>
          </w:p>
        </w:tc>
        <w:tc>
          <w:tcPr>
            <w:tcW w:w="2375" w:type="dxa"/>
          </w:tcPr>
          <w:p w:rsidR="00207FA2" w:rsidRPr="00207FA2" w:rsidRDefault="00207FA2" w:rsidP="00207FA2">
            <w:pPr>
              <w:spacing w:line="273" w:lineRule="auto"/>
              <w:jc w:val="center"/>
              <w:rPr>
                <w:rFonts w:ascii="Times New Roman" w:hAnsi="Times New Roman"/>
                <w:sz w:val="24"/>
                <w:szCs w:val="24"/>
                <w:lang w:val="ru-RU"/>
              </w:rPr>
            </w:pPr>
            <w:r w:rsidRPr="00207FA2">
              <w:rPr>
                <w:rFonts w:ascii="Times New Roman" w:hAnsi="Times New Roman"/>
                <w:sz w:val="24"/>
                <w:szCs w:val="24"/>
                <w:lang w:val="ru-RU"/>
              </w:rPr>
              <w:t xml:space="preserve">Чланови </w:t>
            </w:r>
            <w:r w:rsidRPr="00207FA2">
              <w:rPr>
                <w:rFonts w:ascii="Times New Roman" w:hAnsi="Times New Roman"/>
                <w:sz w:val="24"/>
                <w:szCs w:val="24"/>
              </w:rPr>
              <w:t>ОВ</w:t>
            </w:r>
            <w:r w:rsidRPr="00207FA2">
              <w:rPr>
                <w:rFonts w:ascii="Times New Roman" w:hAnsi="Times New Roman"/>
                <w:sz w:val="24"/>
                <w:szCs w:val="24"/>
                <w:lang w:val="ru-RU"/>
              </w:rPr>
              <w:t>, родитељи</w:t>
            </w: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Педагог Милена Васић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Родитељи, ученици, учитељи</w:t>
            </w:r>
          </w:p>
        </w:tc>
      </w:tr>
      <w:tr w:rsidR="00207FA2" w:rsidRPr="00207FA2" w:rsidTr="00A30839">
        <w:tc>
          <w:tcPr>
            <w:tcW w:w="4644" w:type="dxa"/>
          </w:tcPr>
          <w:p w:rsidR="00207FA2" w:rsidRPr="00207FA2" w:rsidRDefault="00207FA2" w:rsidP="00774D79">
            <w:pPr>
              <w:pStyle w:val="NormalWeb"/>
            </w:pPr>
            <w:r w:rsidRPr="00207FA2">
              <w:rPr>
                <w:b/>
                <w:bCs/>
                <w:lang w:val="ru-RU"/>
              </w:rPr>
              <w:t>3. Правила понашања</w:t>
            </w:r>
          </w:p>
          <w:p w:rsidR="00207FA2" w:rsidRPr="00207FA2" w:rsidRDefault="00207FA2" w:rsidP="00774D79">
            <w:pPr>
              <w:pStyle w:val="NormalWeb"/>
            </w:pPr>
            <w:r w:rsidRPr="00207FA2">
              <w:t>- Обнављање правила понашања у школи и ван ње</w:t>
            </w:r>
          </w:p>
          <w:p w:rsidR="00207FA2" w:rsidRPr="00207FA2" w:rsidRDefault="00207FA2" w:rsidP="00774D79">
            <w:pPr>
              <w:pStyle w:val="NormalWeb"/>
            </w:pPr>
            <w:r w:rsidRPr="00207FA2">
              <w:t>- Израда плаката о правилима понашања у школи</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2.9.2024. - 1. час је био ЧОС</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Током првог полугодишта</w:t>
            </w:r>
          </w:p>
        </w:tc>
        <w:tc>
          <w:tcPr>
            <w:tcW w:w="2375"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 ученици</w:t>
            </w:r>
          </w:p>
        </w:tc>
      </w:tr>
      <w:tr w:rsidR="00207FA2" w:rsidRPr="00207FA2" w:rsidTr="00A30839">
        <w:tc>
          <w:tcPr>
            <w:tcW w:w="4644" w:type="dxa"/>
          </w:tcPr>
          <w:p w:rsidR="00207FA2" w:rsidRPr="00207FA2" w:rsidRDefault="00207FA2" w:rsidP="00E82F76">
            <w:pPr>
              <w:numPr>
                <w:ilvl w:val="0"/>
                <w:numId w:val="24"/>
              </w:numPr>
              <w:spacing w:before="100" w:beforeAutospacing="1" w:after="0" w:line="273" w:lineRule="auto"/>
              <w:rPr>
                <w:rFonts w:ascii="Times New Roman" w:hAnsi="Times New Roman"/>
                <w:sz w:val="24"/>
                <w:szCs w:val="24"/>
                <w:lang w:val="ru-RU"/>
              </w:rPr>
            </w:pPr>
            <w:r w:rsidRPr="00207FA2">
              <w:rPr>
                <w:rFonts w:ascii="Times New Roman" w:hAnsi="Times New Roman"/>
                <w:b/>
                <w:bCs/>
                <w:sz w:val="24"/>
                <w:szCs w:val="24"/>
                <w:lang w:val="ru-RU"/>
              </w:rPr>
              <w:lastRenderedPageBreak/>
              <w:t xml:space="preserve">Мере безбедности </w:t>
            </w:r>
            <w:r w:rsidRPr="00207FA2">
              <w:rPr>
                <w:rFonts w:ascii="Times New Roman" w:hAnsi="Times New Roman"/>
                <w:sz w:val="24"/>
                <w:szCs w:val="24"/>
                <w:lang w:val="ru-RU"/>
              </w:rPr>
              <w:t xml:space="preserve">                                                                            -  </w:t>
            </w:r>
            <w:r w:rsidRPr="00207FA2">
              <w:rPr>
                <w:rFonts w:ascii="Times New Roman" w:hAnsi="Times New Roman"/>
                <w:sz w:val="24"/>
                <w:szCs w:val="24"/>
              </w:rPr>
              <w:t>Р</w:t>
            </w:r>
            <w:r w:rsidRPr="00207FA2">
              <w:rPr>
                <w:rFonts w:ascii="Times New Roman" w:hAnsi="Times New Roman"/>
                <w:sz w:val="24"/>
                <w:szCs w:val="24"/>
                <w:lang w:val="ru-RU"/>
              </w:rPr>
              <w:t xml:space="preserve">еализација радионица (ЧОС, грађанско васпитање) у циљу превенције насиља, развијања сарадничких односа у одељењу, упознавања са ризиком од злоупотребе Интернета и друштвених мрежа и обучавања за ненасилну комуникацију; </w:t>
            </w:r>
          </w:p>
          <w:p w:rsidR="00207FA2" w:rsidRPr="00207FA2" w:rsidRDefault="00207FA2" w:rsidP="00207FA2">
            <w:pPr>
              <w:spacing w:line="273" w:lineRule="auto"/>
              <w:ind w:left="120" w:hangingChars="50" w:hanging="120"/>
              <w:rPr>
                <w:rFonts w:ascii="Times New Roman" w:eastAsia="sans-serif" w:hAnsi="Times New Roman"/>
                <w:sz w:val="24"/>
                <w:szCs w:val="24"/>
                <w:shd w:val="clear" w:color="auto" w:fill="FFFFFF"/>
              </w:rPr>
            </w:pPr>
            <w:r w:rsidRPr="00207FA2">
              <w:rPr>
                <w:rFonts w:ascii="Times New Roman" w:hAnsi="Times New Roman"/>
                <w:sz w:val="24"/>
                <w:szCs w:val="24"/>
              </w:rPr>
              <w:t>- Предавање о понашању и безбедности у саобраћају-П</w:t>
            </w:r>
            <w:r w:rsidRPr="00207FA2">
              <w:rPr>
                <w:rFonts w:ascii="Times New Roman" w:eastAsia="sans-serif" w:hAnsi="Times New Roman"/>
                <w:sz w:val="24"/>
                <w:szCs w:val="24"/>
                <w:shd w:val="clear" w:color="auto" w:fill="FFFFFF"/>
              </w:rPr>
              <w:t>ројекат ,,Сигурнији путеви"</w:t>
            </w:r>
          </w:p>
          <w:p w:rsidR="00207FA2" w:rsidRPr="00207FA2" w:rsidRDefault="00207FA2" w:rsidP="00774D79">
            <w:pPr>
              <w:spacing w:line="273" w:lineRule="auto"/>
              <w:ind w:left="120" w:hangingChars="50" w:hanging="120"/>
              <w:rPr>
                <w:rFonts w:ascii="Times New Roman" w:eastAsia="sans-serif" w:hAnsi="Times New Roman"/>
                <w:sz w:val="24"/>
                <w:szCs w:val="24"/>
                <w:shd w:val="clear" w:color="auto" w:fill="FFFFFF"/>
              </w:rPr>
            </w:pPr>
            <w:r w:rsidRPr="00207FA2">
              <w:rPr>
                <w:rFonts w:ascii="Times New Roman" w:eastAsia="sans-serif" w:hAnsi="Times New Roman"/>
                <w:sz w:val="24"/>
                <w:szCs w:val="24"/>
                <w:shd w:val="clear" w:color="auto" w:fill="FFFFFF"/>
              </w:rPr>
              <w:t>Предавање полиције ,,Основе безбедности деце” - 4/1 и 4/2</w:t>
            </w:r>
          </w:p>
        </w:tc>
        <w:tc>
          <w:tcPr>
            <w:tcW w:w="2268"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Током првог полугодишта</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23.10.2024.</w:t>
            </w:r>
          </w:p>
          <w:p w:rsidR="00207FA2" w:rsidRPr="00207FA2" w:rsidRDefault="00207FA2" w:rsidP="00207FA2">
            <w:pPr>
              <w:spacing w:line="273" w:lineRule="auto"/>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13.5.2025.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 ученици</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Представница Агенције за безбедност у саобраћају, сва три одељења матичне школе</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Представник полиције</w:t>
            </w:r>
          </w:p>
        </w:tc>
      </w:tr>
      <w:tr w:rsidR="00207FA2" w:rsidRPr="00207FA2" w:rsidTr="00A30839">
        <w:tc>
          <w:tcPr>
            <w:tcW w:w="4644" w:type="dxa"/>
          </w:tcPr>
          <w:p w:rsidR="00207FA2" w:rsidRPr="00207FA2" w:rsidRDefault="00207FA2" w:rsidP="00E82F76">
            <w:pPr>
              <w:numPr>
                <w:ilvl w:val="0"/>
                <w:numId w:val="24"/>
              </w:numPr>
              <w:spacing w:before="100" w:beforeAutospacing="1" w:after="0" w:line="271" w:lineRule="auto"/>
              <w:rPr>
                <w:rFonts w:ascii="Times New Roman" w:hAnsi="Times New Roman"/>
                <w:sz w:val="24"/>
                <w:szCs w:val="24"/>
                <w:lang w:val="ru-RU"/>
              </w:rPr>
            </w:pPr>
            <w:r w:rsidRPr="00207FA2">
              <w:rPr>
                <w:rFonts w:ascii="Times New Roman" w:hAnsi="Times New Roman"/>
                <w:b/>
                <w:bCs/>
                <w:sz w:val="24"/>
                <w:szCs w:val="24"/>
                <w:lang w:val="ru-RU"/>
              </w:rPr>
              <w:t xml:space="preserve">Ученици са додатном подршком - </w:t>
            </w:r>
            <w:r w:rsidRPr="00207FA2">
              <w:rPr>
                <w:rFonts w:ascii="Times New Roman" w:hAnsi="Times New Roman"/>
                <w:b/>
                <w:bCs/>
                <w:sz w:val="24"/>
                <w:szCs w:val="24"/>
              </w:rPr>
              <w:t xml:space="preserve">- </w:t>
            </w:r>
            <w:r w:rsidRPr="00207FA2">
              <w:rPr>
                <w:rFonts w:ascii="Times New Roman" w:hAnsi="Times New Roman"/>
                <w:sz w:val="24"/>
                <w:szCs w:val="24"/>
                <w:lang w:val="ru-RU"/>
              </w:rPr>
              <w:t>евидентирање ученика којима је потребна додатна подршка у раду,  састанци тимова и израда планова прилагођавања и ИОП-а</w:t>
            </w:r>
          </w:p>
          <w:p w:rsidR="00207FA2" w:rsidRPr="00207FA2" w:rsidRDefault="00207FA2" w:rsidP="00774D79">
            <w:pPr>
              <w:rPr>
                <w:rFonts w:ascii="Times New Roman" w:hAnsi="Times New Roman"/>
                <w:sz w:val="24"/>
                <w:szCs w:val="24"/>
              </w:rPr>
            </w:pPr>
            <w:r w:rsidRPr="00207FA2">
              <w:rPr>
                <w:rFonts w:ascii="Times New Roman" w:hAnsi="Times New Roman"/>
                <w:b/>
                <w:bCs/>
                <w:sz w:val="24"/>
                <w:szCs w:val="24"/>
              </w:rPr>
              <w:t>-Мере индивидуализације</w:t>
            </w:r>
            <w:r w:rsidRPr="00207FA2">
              <w:rPr>
                <w:rFonts w:ascii="Times New Roman" w:hAnsi="Times New Roman"/>
                <w:sz w:val="24"/>
                <w:szCs w:val="24"/>
              </w:rPr>
              <w:t xml:space="preserve"> (6 ученика): Нишавић Марина (сви предмети), Станковић Давид (сви предмети), Милетић Анђа ( српски језик, математика, природа и друштво), Томић Немања (српски језик, математика, природа и друштво), Антонио Јовановић (српски, математика, природа и друштво), Милан Јанковић(српки, математика, природа и друштво)</w:t>
            </w:r>
          </w:p>
          <w:p w:rsidR="00207FA2" w:rsidRPr="00207FA2" w:rsidRDefault="00207FA2" w:rsidP="00774D79">
            <w:pPr>
              <w:rPr>
                <w:rFonts w:ascii="Times New Roman" w:hAnsi="Times New Roman"/>
                <w:sz w:val="24"/>
                <w:szCs w:val="24"/>
              </w:rPr>
            </w:pPr>
            <w:r w:rsidRPr="00207FA2">
              <w:rPr>
                <w:rFonts w:ascii="Times New Roman" w:hAnsi="Times New Roman"/>
                <w:b/>
                <w:bCs/>
                <w:sz w:val="24"/>
                <w:szCs w:val="24"/>
              </w:rPr>
              <w:t>-ИОП 1</w:t>
            </w:r>
            <w:r w:rsidRPr="00207FA2">
              <w:rPr>
                <w:rFonts w:ascii="Times New Roman" w:hAnsi="Times New Roman"/>
                <w:sz w:val="24"/>
                <w:szCs w:val="24"/>
              </w:rPr>
              <w:t xml:space="preserve"> ( 3 ученика): Арамбашић Хелена(српски језик, математика) , Срећко Петровић(српски језик, математика, природа и друштво), Маринела Мијић (математика) </w:t>
            </w:r>
          </w:p>
          <w:p w:rsidR="00207FA2" w:rsidRPr="00207FA2" w:rsidRDefault="00207FA2" w:rsidP="00774D79">
            <w:pPr>
              <w:rPr>
                <w:rFonts w:ascii="Times New Roman" w:hAnsi="Times New Roman"/>
                <w:sz w:val="24"/>
                <w:szCs w:val="24"/>
              </w:rPr>
            </w:pPr>
            <w:r w:rsidRPr="00207FA2">
              <w:rPr>
                <w:rFonts w:ascii="Times New Roman" w:hAnsi="Times New Roman"/>
                <w:b/>
                <w:bCs/>
                <w:sz w:val="24"/>
                <w:szCs w:val="24"/>
              </w:rPr>
              <w:t>-ИОП 2</w:t>
            </w:r>
            <w:r w:rsidRPr="00207FA2">
              <w:rPr>
                <w:rFonts w:ascii="Times New Roman" w:hAnsi="Times New Roman"/>
                <w:sz w:val="24"/>
                <w:szCs w:val="24"/>
              </w:rPr>
              <w:t xml:space="preserve"> ( 1 ученик): Радојковић Јована ( сви предмети) </w:t>
            </w:r>
          </w:p>
          <w:p w:rsidR="00207FA2" w:rsidRPr="00207FA2" w:rsidRDefault="00207FA2" w:rsidP="00774D79">
            <w:pPr>
              <w:spacing w:line="271" w:lineRule="auto"/>
              <w:rPr>
                <w:rFonts w:ascii="Times New Roman" w:hAnsi="Times New Roman"/>
                <w:sz w:val="24"/>
                <w:szCs w:val="24"/>
                <w:lang w:val="ru-RU"/>
              </w:rPr>
            </w:pPr>
            <w:r w:rsidRPr="00207FA2">
              <w:rPr>
                <w:rFonts w:ascii="Times New Roman" w:hAnsi="Times New Roman"/>
                <w:sz w:val="24"/>
                <w:szCs w:val="24"/>
              </w:rPr>
              <w:t xml:space="preserve">- </w:t>
            </w:r>
            <w:r w:rsidRPr="00207FA2">
              <w:rPr>
                <w:rFonts w:ascii="Times New Roman" w:hAnsi="Times New Roman"/>
                <w:sz w:val="24"/>
                <w:szCs w:val="24"/>
                <w:lang w:val="ru-RU"/>
              </w:rPr>
              <w:t xml:space="preserve">праћење индивидуалног напредовања ученика и пружање подршке у учењу кроз индивидуализацију и допунску наставу;  ојачавање наставничких компетенција за пружање подршке ученицима у овладавању техникама учења;  </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xml:space="preserve">- Промене у 2. полугодишту: мере индивидуализације 5 ученика, ИОП 1- 3 </w:t>
            </w:r>
            <w:r w:rsidRPr="00207FA2">
              <w:rPr>
                <w:rFonts w:ascii="Times New Roman" w:hAnsi="Times New Roman"/>
                <w:sz w:val="24"/>
                <w:szCs w:val="24"/>
              </w:rPr>
              <w:lastRenderedPageBreak/>
              <w:t>ученика, ИОП 2- 2 ученика</w:t>
            </w:r>
          </w:p>
        </w:tc>
        <w:tc>
          <w:tcPr>
            <w:tcW w:w="2268"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lastRenderedPageBreak/>
              <w:t>Током школске године</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Током другог полугодишта</w:t>
            </w:r>
          </w:p>
        </w:tc>
        <w:tc>
          <w:tcPr>
            <w:tcW w:w="2375" w:type="dxa"/>
          </w:tcPr>
          <w:p w:rsidR="00207FA2" w:rsidRPr="00207FA2" w:rsidRDefault="00207FA2" w:rsidP="00207FA2">
            <w:pPr>
              <w:spacing w:line="273" w:lineRule="auto"/>
              <w:jc w:val="center"/>
              <w:rPr>
                <w:rFonts w:ascii="Times New Roman" w:hAnsi="Times New Roman"/>
                <w:sz w:val="24"/>
                <w:szCs w:val="24"/>
                <w:lang w:val="ru-RU"/>
              </w:rPr>
            </w:pPr>
            <w:r w:rsidRPr="00207FA2">
              <w:rPr>
                <w:rFonts w:ascii="Times New Roman" w:hAnsi="Times New Roman"/>
                <w:sz w:val="24"/>
                <w:szCs w:val="24"/>
                <w:lang w:val="ru-RU"/>
              </w:rPr>
              <w:t>ТИО, одељењска већа, родитељи, стручна служба</w:t>
            </w: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 стручна служба</w:t>
            </w:r>
          </w:p>
        </w:tc>
      </w:tr>
      <w:tr w:rsidR="00207FA2" w:rsidRPr="00207FA2" w:rsidTr="00A30839">
        <w:tc>
          <w:tcPr>
            <w:tcW w:w="4644" w:type="dxa"/>
          </w:tcPr>
          <w:p w:rsidR="00207FA2" w:rsidRPr="00207FA2" w:rsidRDefault="00207FA2" w:rsidP="00E82F76">
            <w:pPr>
              <w:numPr>
                <w:ilvl w:val="0"/>
                <w:numId w:val="24"/>
              </w:numPr>
              <w:spacing w:before="100" w:beforeAutospacing="1" w:after="0" w:line="273" w:lineRule="auto"/>
              <w:rPr>
                <w:rFonts w:ascii="Times New Roman" w:hAnsi="Times New Roman"/>
                <w:b/>
                <w:bCs/>
                <w:sz w:val="24"/>
                <w:szCs w:val="24"/>
                <w:lang w:val="ru-RU"/>
              </w:rPr>
            </w:pPr>
            <w:r w:rsidRPr="00207FA2">
              <w:rPr>
                <w:rFonts w:ascii="Times New Roman" w:hAnsi="Times New Roman"/>
                <w:b/>
                <w:bCs/>
                <w:sz w:val="24"/>
                <w:szCs w:val="24"/>
                <w:lang w:val="ru-RU"/>
              </w:rPr>
              <w:lastRenderedPageBreak/>
              <w:t xml:space="preserve">Екскурзије, школа у природи, излети, посете </w:t>
            </w:r>
          </w:p>
          <w:p w:rsidR="00207FA2" w:rsidRPr="00207FA2" w:rsidRDefault="00207FA2" w:rsidP="00774D79">
            <w:pPr>
              <w:spacing w:line="271" w:lineRule="auto"/>
              <w:rPr>
                <w:rFonts w:ascii="Times New Roman" w:hAnsi="Times New Roman"/>
                <w:sz w:val="24"/>
                <w:szCs w:val="24"/>
                <w:lang w:val="ru-RU"/>
              </w:rPr>
            </w:pPr>
            <w:r w:rsidRPr="00207FA2">
              <w:rPr>
                <w:rFonts w:ascii="Times New Roman" w:hAnsi="Times New Roman"/>
                <w:sz w:val="24"/>
                <w:szCs w:val="24"/>
                <w:lang w:val="ru-RU"/>
              </w:rPr>
              <w:t xml:space="preserve"> - Извршено анкетирање родитеља за реализацију наставе у природи</w:t>
            </w:r>
            <w:r w:rsidRPr="00207FA2">
              <w:rPr>
                <w:rFonts w:ascii="Times New Roman" w:hAnsi="Times New Roman"/>
                <w:sz w:val="24"/>
                <w:szCs w:val="24"/>
              </w:rPr>
              <w:t xml:space="preserve"> на Златибору</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lang w:val="ru-RU"/>
              </w:rPr>
              <w:t>- Извршено анкетирање родитеља за реализ</w:t>
            </w:r>
            <w:r w:rsidRPr="00207FA2">
              <w:rPr>
                <w:rFonts w:ascii="Times New Roman" w:hAnsi="Times New Roman"/>
                <w:sz w:val="24"/>
                <w:szCs w:val="24"/>
              </w:rPr>
              <w:t>а</w:t>
            </w:r>
            <w:r w:rsidRPr="00207FA2">
              <w:rPr>
                <w:rFonts w:ascii="Times New Roman" w:hAnsi="Times New Roman"/>
                <w:sz w:val="24"/>
                <w:szCs w:val="24"/>
                <w:lang w:val="ru-RU"/>
              </w:rPr>
              <w:t>цију екскурзије до Јагодине у издвојеним одељењима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Једнодневни излет - сва издвојена одељења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Настава у природи на Златибору - матична школа</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Децембар</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23.5.2025.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28.5.-3.6.2025.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Учитељи матичне школе, родитељи</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Учитељи издвојених одељења, родитељи</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Учитељи и ученици</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Учитељи матичне школе, ученици, ТА</w:t>
            </w:r>
          </w:p>
        </w:tc>
      </w:tr>
      <w:tr w:rsidR="00207FA2" w:rsidRPr="00207FA2" w:rsidTr="00A30839">
        <w:tc>
          <w:tcPr>
            <w:tcW w:w="4644" w:type="dxa"/>
          </w:tcPr>
          <w:p w:rsidR="00207FA2" w:rsidRPr="00207FA2" w:rsidRDefault="00207FA2" w:rsidP="00E82F76">
            <w:pPr>
              <w:numPr>
                <w:ilvl w:val="0"/>
                <w:numId w:val="24"/>
              </w:numPr>
              <w:spacing w:before="100" w:beforeAutospacing="1" w:after="0" w:line="273" w:lineRule="auto"/>
              <w:rPr>
                <w:rFonts w:ascii="Times New Roman" w:hAnsi="Times New Roman"/>
                <w:sz w:val="24"/>
                <w:szCs w:val="24"/>
                <w:lang w:val="ru-RU"/>
              </w:rPr>
            </w:pPr>
            <w:r w:rsidRPr="00207FA2">
              <w:rPr>
                <w:rFonts w:ascii="Times New Roman" w:hAnsi="Times New Roman"/>
                <w:b/>
                <w:bCs/>
                <w:sz w:val="24"/>
                <w:szCs w:val="24"/>
                <w:lang w:val="ru-RU"/>
              </w:rPr>
              <w:t xml:space="preserve">Сарадњаса локалном заједницом </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b/>
                <w:bCs/>
                <w:sz w:val="24"/>
                <w:szCs w:val="24"/>
              </w:rPr>
              <w:t xml:space="preserve">- </w:t>
            </w:r>
            <w:r w:rsidRPr="00207FA2">
              <w:rPr>
                <w:rFonts w:ascii="Times New Roman" w:hAnsi="Times New Roman"/>
                <w:sz w:val="24"/>
                <w:szCs w:val="24"/>
              </w:rPr>
              <w:t xml:space="preserve">Позоришна представа ,,Модерна Црвенкапа”- позориште ,,Искра” Београд      </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Представа и КПЦ ,,Бајка о рибару и рибици“ и ,, Бајка о цару Салтану“ ( издвојено одељење Лесковац)</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Завичајни музеј - Радионица ,,Кафа, узбудљива прича о добром укусу” 4/3 и 4/2</w:t>
            </w:r>
          </w:p>
        </w:tc>
        <w:tc>
          <w:tcPr>
            <w:tcW w:w="2268" w:type="dxa"/>
          </w:tcPr>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9.10.2024.</w:t>
            </w:r>
          </w:p>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25.3.2025.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20.5.и 21.5.2025</w:t>
            </w:r>
          </w:p>
        </w:tc>
        <w:tc>
          <w:tcPr>
            <w:tcW w:w="2375" w:type="dxa"/>
          </w:tcPr>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Ученици и  учитељи</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Биљана Милошевић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М. Савић, Т. Ристић</w:t>
            </w:r>
          </w:p>
        </w:tc>
      </w:tr>
      <w:tr w:rsidR="00207FA2" w:rsidRPr="00207FA2" w:rsidTr="00A30839">
        <w:tc>
          <w:tcPr>
            <w:tcW w:w="4644" w:type="dxa"/>
          </w:tcPr>
          <w:p w:rsidR="00207FA2" w:rsidRPr="00207FA2" w:rsidRDefault="00207FA2" w:rsidP="00774D79">
            <w:pPr>
              <w:spacing w:line="273" w:lineRule="auto"/>
              <w:rPr>
                <w:rFonts w:ascii="Times New Roman" w:hAnsi="Times New Roman"/>
                <w:sz w:val="24"/>
                <w:szCs w:val="24"/>
              </w:rPr>
            </w:pPr>
            <w:r w:rsidRPr="00207FA2">
              <w:rPr>
                <w:rFonts w:ascii="Times New Roman" w:hAnsi="Times New Roman"/>
                <w:b/>
                <w:bCs/>
                <w:sz w:val="24"/>
                <w:szCs w:val="24"/>
                <w:lang w:val="ru-RU"/>
              </w:rPr>
              <w:t>8.Праћење и вредновање постигнућа</w:t>
            </w:r>
            <w:r w:rsidRPr="00207FA2">
              <w:rPr>
                <w:rFonts w:ascii="Times New Roman" w:hAnsi="Times New Roman"/>
                <w:sz w:val="24"/>
                <w:szCs w:val="24"/>
                <w:lang w:val="ru-RU"/>
              </w:rPr>
              <w:t xml:space="preserve"> - </w:t>
            </w:r>
            <w:r w:rsidRPr="00207FA2">
              <w:rPr>
                <w:rFonts w:ascii="Times New Roman" w:hAnsi="Times New Roman"/>
                <w:sz w:val="24"/>
                <w:szCs w:val="24"/>
              </w:rPr>
              <w:t>П</w:t>
            </w:r>
            <w:r w:rsidRPr="00207FA2">
              <w:rPr>
                <w:rFonts w:ascii="Times New Roman" w:hAnsi="Times New Roman"/>
                <w:sz w:val="24"/>
                <w:szCs w:val="24"/>
                <w:lang w:val="ru-RU"/>
              </w:rPr>
              <w:t>ланирање, реализација и анализа иницијалн</w:t>
            </w:r>
            <w:r w:rsidRPr="00207FA2">
              <w:rPr>
                <w:rFonts w:ascii="Times New Roman" w:hAnsi="Times New Roman"/>
                <w:sz w:val="24"/>
                <w:szCs w:val="24"/>
              </w:rPr>
              <w:t>ог процењивања</w:t>
            </w:r>
            <w:r w:rsidRPr="00207FA2">
              <w:rPr>
                <w:rFonts w:ascii="Times New Roman" w:hAnsi="Times New Roman"/>
                <w:sz w:val="24"/>
                <w:szCs w:val="24"/>
                <w:lang w:val="ru-RU"/>
              </w:rPr>
              <w:t xml:space="preserve">, </w:t>
            </w:r>
            <w:r w:rsidRPr="00207FA2">
              <w:rPr>
                <w:rFonts w:ascii="Times New Roman" w:hAnsi="Times New Roman"/>
                <w:sz w:val="24"/>
                <w:szCs w:val="24"/>
              </w:rPr>
              <w:t>контролних</w:t>
            </w:r>
            <w:r w:rsidRPr="00207FA2">
              <w:rPr>
                <w:rFonts w:ascii="Times New Roman" w:hAnsi="Times New Roman"/>
                <w:sz w:val="24"/>
                <w:szCs w:val="24"/>
                <w:lang w:val="ru-RU"/>
              </w:rPr>
              <w:t xml:space="preserve"> провера, </w:t>
            </w:r>
            <w:r w:rsidRPr="00207FA2">
              <w:rPr>
                <w:rFonts w:ascii="Times New Roman" w:hAnsi="Times New Roman"/>
                <w:sz w:val="24"/>
                <w:szCs w:val="24"/>
              </w:rPr>
              <w:t>писмених задатака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xml:space="preserve"> - Уједначавање критеријума оцењивања на нивоу већа   </w:t>
            </w:r>
          </w:p>
          <w:p w:rsidR="00207FA2" w:rsidRPr="00207FA2" w:rsidRDefault="00207FA2" w:rsidP="00207FA2">
            <w:pPr>
              <w:spacing w:line="273" w:lineRule="auto"/>
              <w:rPr>
                <w:rFonts w:ascii="Times New Roman" w:hAnsi="Times New Roman"/>
                <w:sz w:val="24"/>
                <w:szCs w:val="24"/>
              </w:rPr>
            </w:pPr>
            <w:r w:rsidRPr="00207FA2">
              <w:rPr>
                <w:rFonts w:ascii="Times New Roman" w:hAnsi="Times New Roman"/>
                <w:sz w:val="24"/>
                <w:szCs w:val="24"/>
              </w:rPr>
              <w:t>- Завршно тестирање ученика 4. разреда</w:t>
            </w:r>
          </w:p>
        </w:tc>
        <w:tc>
          <w:tcPr>
            <w:tcW w:w="2268"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Август, током школске  године</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26.5.2025.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Педагог, сви учитељи, ученици</w:t>
            </w:r>
          </w:p>
        </w:tc>
      </w:tr>
      <w:tr w:rsidR="00207FA2" w:rsidRPr="00207FA2" w:rsidTr="00A30839">
        <w:tc>
          <w:tcPr>
            <w:tcW w:w="4644" w:type="dxa"/>
          </w:tcPr>
          <w:p w:rsidR="00207FA2" w:rsidRPr="00207FA2" w:rsidRDefault="00207FA2" w:rsidP="00E82F76">
            <w:pPr>
              <w:numPr>
                <w:ilvl w:val="0"/>
                <w:numId w:val="24"/>
              </w:numPr>
              <w:spacing w:before="100" w:beforeAutospacing="1" w:after="0" w:line="273" w:lineRule="auto"/>
              <w:rPr>
                <w:rFonts w:ascii="Times New Roman" w:hAnsi="Times New Roman"/>
                <w:sz w:val="24"/>
                <w:szCs w:val="24"/>
                <w:lang w:val="ru-RU"/>
              </w:rPr>
            </w:pPr>
            <w:r w:rsidRPr="00207FA2">
              <w:rPr>
                <w:rFonts w:ascii="Times New Roman" w:hAnsi="Times New Roman"/>
                <w:b/>
                <w:bCs/>
                <w:sz w:val="24"/>
                <w:szCs w:val="24"/>
                <w:lang w:val="ru-RU"/>
              </w:rPr>
              <w:t>Празници и екологија</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hAnsi="Times New Roman"/>
                <w:sz w:val="24"/>
                <w:szCs w:val="24"/>
              </w:rPr>
              <w:t xml:space="preserve">- Дечија недеља- </w:t>
            </w:r>
            <w:r w:rsidRPr="00207FA2">
              <w:rPr>
                <w:rFonts w:ascii="Times New Roman" w:eastAsia="sans-serif" w:hAnsi="Times New Roman"/>
                <w:sz w:val="24"/>
                <w:szCs w:val="24"/>
                <w:shd w:val="clear" w:color="auto" w:fill="FFFFFF"/>
              </w:rPr>
              <w:t>1. понедељак - Дечија права</w:t>
            </w:r>
            <w:r w:rsidRPr="00207FA2">
              <w:rPr>
                <w:rFonts w:ascii="Times New Roman" w:eastAsia="sans-serif" w:hAnsi="Times New Roman"/>
                <w:sz w:val="24"/>
                <w:szCs w:val="24"/>
                <w:shd w:val="clear" w:color="auto" w:fill="FFFFFF"/>
              </w:rPr>
              <w:br/>
              <w:t>2. уторак - Изложба кућних љубимаца</w:t>
            </w:r>
            <w:r w:rsidRPr="00207FA2">
              <w:rPr>
                <w:rFonts w:ascii="Times New Roman" w:eastAsia="sans-serif" w:hAnsi="Times New Roman"/>
                <w:sz w:val="24"/>
                <w:szCs w:val="24"/>
                <w:shd w:val="clear" w:color="auto" w:fill="FFFFFF"/>
              </w:rPr>
              <w:br/>
              <w:t>3. среда - Позоришна представа</w:t>
            </w:r>
            <w:r w:rsidRPr="00207FA2">
              <w:rPr>
                <w:rFonts w:ascii="Times New Roman" w:eastAsia="sans-serif" w:hAnsi="Times New Roman"/>
                <w:sz w:val="24"/>
                <w:szCs w:val="24"/>
                <w:shd w:val="clear" w:color="auto" w:fill="FFFFFF"/>
              </w:rPr>
              <w:br/>
              <w:t>4. четвртак - Цртање на асфалту</w:t>
            </w:r>
            <w:r w:rsidRPr="00207FA2">
              <w:rPr>
                <w:rFonts w:ascii="Times New Roman" w:eastAsia="sans-serif" w:hAnsi="Times New Roman"/>
                <w:sz w:val="24"/>
                <w:szCs w:val="24"/>
                <w:shd w:val="clear" w:color="auto" w:fill="FFFFFF"/>
              </w:rPr>
              <w:br/>
              <w:t>5. петак - Ми плешемо</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eastAsia="sans-serif" w:hAnsi="Times New Roman"/>
                <w:sz w:val="24"/>
                <w:szCs w:val="24"/>
                <w:shd w:val="clear" w:color="auto" w:fill="FFFFFF"/>
              </w:rPr>
              <w:lastRenderedPageBreak/>
              <w:t xml:space="preserve">- Дан школе - приредба </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eastAsia="sans-serif" w:hAnsi="Times New Roman"/>
                <w:sz w:val="24"/>
                <w:szCs w:val="24"/>
                <w:shd w:val="clear" w:color="auto" w:fill="FFFFFF"/>
              </w:rPr>
              <w:t>- Тематска настава ,,Тематска настава ,,Различити, али сложни у празничном расположењу - пут ка толеранцији”</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eastAsia="sans-serif" w:hAnsi="Times New Roman"/>
                <w:sz w:val="24"/>
                <w:szCs w:val="24"/>
                <w:shd w:val="clear" w:color="auto" w:fill="FFFFFF"/>
              </w:rPr>
              <w:t xml:space="preserve">- Школска новогодишња приредба </w:t>
            </w:r>
          </w:p>
          <w:p w:rsidR="00207FA2" w:rsidRPr="00207FA2" w:rsidRDefault="00207FA2" w:rsidP="00774D79">
            <w:pPr>
              <w:spacing w:line="273" w:lineRule="auto"/>
              <w:rPr>
                <w:rFonts w:ascii="Times New Roman" w:eastAsia="sans-serif" w:hAnsi="Times New Roman"/>
                <w:sz w:val="24"/>
                <w:szCs w:val="24"/>
                <w:shd w:val="clear" w:color="auto" w:fill="FFFFFF"/>
              </w:rPr>
            </w:pPr>
            <w:r w:rsidRPr="00207FA2">
              <w:rPr>
                <w:rFonts w:ascii="Times New Roman" w:eastAsia="sans-serif" w:hAnsi="Times New Roman"/>
                <w:sz w:val="24"/>
                <w:szCs w:val="24"/>
                <w:shd w:val="clear" w:color="auto" w:fill="FFFFFF"/>
              </w:rPr>
              <w:t>-  Новогодишња приредба за децу радника школе и подела пакетића</w:t>
            </w:r>
          </w:p>
          <w:p w:rsidR="00207FA2" w:rsidRPr="00207FA2" w:rsidRDefault="00207FA2" w:rsidP="00774D79">
            <w:pPr>
              <w:spacing w:line="273" w:lineRule="auto"/>
              <w:rPr>
                <w:rFonts w:ascii="Times New Roman" w:hAnsi="Times New Roman"/>
                <w:sz w:val="24"/>
                <w:szCs w:val="24"/>
              </w:rPr>
            </w:pPr>
            <w:r w:rsidRPr="00207FA2">
              <w:rPr>
                <w:rFonts w:ascii="Times New Roman" w:eastAsia="sans-serif" w:hAnsi="Times New Roman"/>
                <w:sz w:val="24"/>
                <w:szCs w:val="24"/>
                <w:shd w:val="clear" w:color="auto" w:fill="FFFFFF"/>
              </w:rPr>
              <w:t xml:space="preserve">- </w:t>
            </w:r>
            <w:r w:rsidRPr="00207FA2">
              <w:rPr>
                <w:rFonts w:ascii="Times New Roman" w:hAnsi="Times New Roman"/>
                <w:sz w:val="24"/>
                <w:szCs w:val="24"/>
                <w:lang w:val="sr-Cyrl-CS"/>
              </w:rPr>
              <w:t xml:space="preserve">Тематска седмица </w:t>
            </w:r>
            <w:r w:rsidRPr="00207FA2">
              <w:rPr>
                <w:rFonts w:ascii="Times New Roman" w:hAnsi="Times New Roman"/>
                <w:sz w:val="24"/>
                <w:szCs w:val="24"/>
              </w:rPr>
              <w:t>,,Свети Сава” - 4/1, 4/2, 4/3, Лесковац, Кнежица и Велики Поповац</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Школска слава Свети Сава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xml:space="preserve">- </w:t>
            </w:r>
            <w:r w:rsidRPr="00207FA2">
              <w:rPr>
                <w:rFonts w:ascii="Times New Roman" w:hAnsi="Times New Roman"/>
                <w:sz w:val="24"/>
                <w:szCs w:val="24"/>
                <w:lang w:val="sr-Cyrl-CS"/>
              </w:rPr>
              <w:t>Тематска настава„ДАН РОЗЕ МАЈИЦА“</w:t>
            </w:r>
            <w:r w:rsidRPr="00207FA2">
              <w:rPr>
                <w:rFonts w:ascii="Times New Roman" w:hAnsi="Times New Roman"/>
                <w:sz w:val="24"/>
                <w:szCs w:val="24"/>
              </w:rPr>
              <w:t xml:space="preserve"> - 4/1, 4/2, 4/3, Лесковац, Кнежица и Велики Поповац</w:t>
            </w:r>
          </w:p>
          <w:p w:rsidR="00207FA2" w:rsidRPr="00207FA2" w:rsidRDefault="00207FA2" w:rsidP="00774D79">
            <w:pPr>
              <w:rPr>
                <w:rFonts w:ascii="Times New Roman" w:hAnsi="Times New Roman"/>
                <w:sz w:val="24"/>
                <w:szCs w:val="24"/>
              </w:rPr>
            </w:pPr>
            <w:r w:rsidRPr="00207FA2">
              <w:rPr>
                <w:rFonts w:ascii="Times New Roman" w:hAnsi="Times New Roman"/>
                <w:sz w:val="24"/>
                <w:szCs w:val="24"/>
              </w:rPr>
              <w:t>- Тематска настава„МЕЂУНАРОДНИ ДАН ЖЕНА – ОСМИ МАРТ“ - 4/2 и 4/3</w:t>
            </w:r>
          </w:p>
          <w:p w:rsidR="00207FA2" w:rsidRPr="00207FA2" w:rsidRDefault="00207FA2" w:rsidP="00774D79">
            <w:pPr>
              <w:rPr>
                <w:rFonts w:ascii="Times New Roman" w:hAnsi="Times New Roman"/>
                <w:sz w:val="24"/>
                <w:szCs w:val="24"/>
              </w:rPr>
            </w:pPr>
            <w:r w:rsidRPr="00207FA2">
              <w:rPr>
                <w:rFonts w:ascii="Times New Roman" w:hAnsi="Times New Roman"/>
                <w:sz w:val="24"/>
                <w:szCs w:val="24"/>
              </w:rPr>
              <w:t>- Тематска настава ,,Ускршње радости” - 4/3</w:t>
            </w:r>
          </w:p>
          <w:p w:rsidR="00207FA2" w:rsidRPr="00207FA2" w:rsidRDefault="00207FA2" w:rsidP="00774D79">
            <w:pPr>
              <w:rPr>
                <w:rFonts w:ascii="Times New Roman" w:hAnsi="Times New Roman"/>
                <w:sz w:val="24"/>
                <w:szCs w:val="24"/>
              </w:rPr>
            </w:pPr>
            <w:r w:rsidRPr="00207FA2">
              <w:rPr>
                <w:rFonts w:ascii="Times New Roman" w:hAnsi="Times New Roman"/>
                <w:sz w:val="24"/>
                <w:szCs w:val="24"/>
              </w:rPr>
              <w:t>- Ускршњи вашар</w:t>
            </w:r>
          </w:p>
          <w:p w:rsidR="00207FA2" w:rsidRPr="00207FA2" w:rsidRDefault="00207FA2" w:rsidP="00774D79">
            <w:pPr>
              <w:rPr>
                <w:rFonts w:ascii="Times New Roman" w:hAnsi="Times New Roman"/>
                <w:sz w:val="24"/>
                <w:szCs w:val="24"/>
              </w:rPr>
            </w:pPr>
            <w:r w:rsidRPr="00207FA2">
              <w:rPr>
                <w:rFonts w:ascii="Times New Roman" w:hAnsi="Times New Roman"/>
                <w:sz w:val="24"/>
                <w:szCs w:val="24"/>
              </w:rPr>
              <w:t>- Ускршња приредба у Лесковцу</w:t>
            </w:r>
          </w:p>
          <w:p w:rsidR="00207FA2" w:rsidRPr="00207FA2" w:rsidRDefault="00207FA2" w:rsidP="00207FA2">
            <w:pPr>
              <w:ind w:left="120" w:hangingChars="50" w:hanging="120"/>
              <w:rPr>
                <w:rFonts w:ascii="Times New Roman" w:hAnsi="Times New Roman"/>
                <w:sz w:val="24"/>
                <w:szCs w:val="24"/>
              </w:rPr>
            </w:pPr>
            <w:r w:rsidRPr="00207FA2">
              <w:rPr>
                <w:rFonts w:ascii="Times New Roman" w:hAnsi="Times New Roman"/>
                <w:sz w:val="24"/>
                <w:szCs w:val="24"/>
              </w:rPr>
              <w:t>- Недеља сећања и заједништва                                           1. Радионица ,,Руке заједништва”                                      2. Радионица ,,Емотивни балони”</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7.-11.10.2024.</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17.10.2024.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lastRenderedPageBreak/>
              <w:t>20.12.2024.</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24.12.2024.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26.12.2024.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20-24.1.2025.</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27.1.2025.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26.2.2025.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7.3.2025.</w:t>
            </w:r>
          </w:p>
          <w:p w:rsidR="00207FA2" w:rsidRPr="00207FA2" w:rsidRDefault="00207FA2" w:rsidP="00207FA2">
            <w:pPr>
              <w:spacing w:line="273" w:lineRule="auto"/>
              <w:ind w:firstLineChars="1050" w:firstLine="2520"/>
              <w:jc w:val="center"/>
              <w:rPr>
                <w:rFonts w:ascii="Times New Roman" w:hAnsi="Times New Roman"/>
                <w:sz w:val="24"/>
                <w:szCs w:val="24"/>
              </w:rPr>
            </w:pPr>
            <w:r w:rsidRPr="00207FA2">
              <w:rPr>
                <w:rFonts w:ascii="Times New Roman" w:hAnsi="Times New Roman"/>
                <w:sz w:val="24"/>
                <w:szCs w:val="24"/>
              </w:rPr>
              <w:t>14.4.2035.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15.4.2025.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20.4.2025.</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ind w:left="120" w:hangingChars="50" w:hanging="120"/>
              <w:jc w:val="center"/>
              <w:rPr>
                <w:rFonts w:ascii="Times New Roman" w:hAnsi="Times New Roman"/>
                <w:sz w:val="24"/>
                <w:szCs w:val="24"/>
              </w:rPr>
            </w:pPr>
            <w:r w:rsidRPr="00207FA2">
              <w:rPr>
                <w:rFonts w:ascii="Times New Roman" w:hAnsi="Times New Roman"/>
                <w:sz w:val="24"/>
                <w:szCs w:val="24"/>
              </w:rPr>
              <w:t>7.5.2025.             8.5.2025.</w:t>
            </w:r>
          </w:p>
        </w:tc>
        <w:tc>
          <w:tcPr>
            <w:tcW w:w="2375"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 ученици</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секције, М. Савић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lastRenderedPageBreak/>
              <w:t>Чланови ОВ, ученици</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секције, М. Савић, наставнице музичке културе</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М. Јовановић, Т. Ристић, М. Савић, Б. Милошевић, Н. Митровић, В. Милосављеви</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Т. Ристић и М. Савић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М.Савић, Бојана Шпирић Одељења матичне школе Издвојено одељење Лесковац</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Учитељи и ученици</w:t>
            </w:r>
          </w:p>
        </w:tc>
      </w:tr>
      <w:tr w:rsidR="00207FA2" w:rsidRPr="00207FA2" w:rsidTr="00A30839">
        <w:tc>
          <w:tcPr>
            <w:tcW w:w="4644" w:type="dxa"/>
          </w:tcPr>
          <w:p w:rsidR="00207FA2" w:rsidRPr="00207FA2" w:rsidRDefault="00207FA2" w:rsidP="00774D79">
            <w:pPr>
              <w:spacing w:line="273" w:lineRule="auto"/>
              <w:rPr>
                <w:rFonts w:ascii="Times New Roman" w:hAnsi="Times New Roman"/>
                <w:sz w:val="24"/>
                <w:szCs w:val="24"/>
              </w:rPr>
            </w:pPr>
            <w:r w:rsidRPr="00207FA2">
              <w:rPr>
                <w:rFonts w:ascii="Times New Roman" w:hAnsi="Times New Roman"/>
                <w:b/>
                <w:bCs/>
                <w:sz w:val="24"/>
                <w:szCs w:val="24"/>
                <w:lang w:val="ru-RU"/>
              </w:rPr>
              <w:lastRenderedPageBreak/>
              <w:t>10.Професионална оријентација</w:t>
            </w:r>
            <w:r w:rsidRPr="00207FA2">
              <w:rPr>
                <w:rFonts w:ascii="Times New Roman" w:hAnsi="Times New Roman"/>
                <w:sz w:val="24"/>
                <w:szCs w:val="24"/>
                <w:lang w:val="ru-RU"/>
              </w:rPr>
              <w:t xml:space="preserve"> - </w:t>
            </w:r>
            <w:r w:rsidRPr="00207FA2">
              <w:rPr>
                <w:rFonts w:ascii="Times New Roman" w:hAnsi="Times New Roman"/>
                <w:sz w:val="24"/>
                <w:szCs w:val="24"/>
              </w:rPr>
              <w:t>у оквиру наставних и ваннаставних активности</w:t>
            </w:r>
          </w:p>
        </w:tc>
        <w:tc>
          <w:tcPr>
            <w:tcW w:w="2268"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Током школске године</w:t>
            </w:r>
          </w:p>
        </w:tc>
        <w:tc>
          <w:tcPr>
            <w:tcW w:w="2375" w:type="dxa"/>
          </w:tcPr>
          <w:p w:rsidR="00207FA2" w:rsidRPr="00207FA2" w:rsidRDefault="00207FA2" w:rsidP="00207FA2">
            <w:pPr>
              <w:spacing w:line="273" w:lineRule="auto"/>
              <w:jc w:val="center"/>
              <w:rPr>
                <w:rFonts w:ascii="Times New Roman" w:hAnsi="Times New Roman"/>
                <w:sz w:val="24"/>
                <w:szCs w:val="24"/>
                <w:lang w:val="ru-RU"/>
              </w:rPr>
            </w:pPr>
            <w:r w:rsidRPr="00207FA2">
              <w:rPr>
                <w:rFonts w:ascii="Times New Roman" w:hAnsi="Times New Roman"/>
                <w:sz w:val="24"/>
                <w:szCs w:val="24"/>
                <w:lang w:val="ru-RU"/>
              </w:rPr>
              <w:t xml:space="preserve">Чланови </w:t>
            </w:r>
            <w:r w:rsidRPr="00207FA2">
              <w:rPr>
                <w:rFonts w:ascii="Times New Roman" w:hAnsi="Times New Roman"/>
                <w:sz w:val="24"/>
                <w:szCs w:val="24"/>
              </w:rPr>
              <w:t>ОВ</w:t>
            </w:r>
            <w:r w:rsidRPr="00207FA2">
              <w:rPr>
                <w:rFonts w:ascii="Times New Roman" w:hAnsi="Times New Roman"/>
                <w:sz w:val="24"/>
                <w:szCs w:val="24"/>
                <w:lang w:val="ru-RU"/>
              </w:rPr>
              <w:t>, ученици</w:t>
            </w:r>
          </w:p>
        </w:tc>
      </w:tr>
      <w:tr w:rsidR="00207FA2" w:rsidRPr="00207FA2" w:rsidTr="00A30839">
        <w:tc>
          <w:tcPr>
            <w:tcW w:w="4644" w:type="dxa"/>
          </w:tcPr>
          <w:p w:rsidR="00207FA2" w:rsidRPr="00207FA2" w:rsidRDefault="00207FA2" w:rsidP="00E82F76">
            <w:pPr>
              <w:numPr>
                <w:ilvl w:val="0"/>
                <w:numId w:val="49"/>
              </w:numPr>
              <w:spacing w:before="100" w:beforeAutospacing="1" w:after="0" w:line="273" w:lineRule="auto"/>
              <w:rPr>
                <w:rFonts w:ascii="Times New Roman" w:hAnsi="Times New Roman"/>
                <w:b/>
                <w:bCs/>
                <w:sz w:val="24"/>
                <w:szCs w:val="24"/>
                <w:lang w:val="ru-RU"/>
              </w:rPr>
            </w:pPr>
            <w:r w:rsidRPr="00207FA2">
              <w:rPr>
                <w:rFonts w:ascii="Times New Roman" w:hAnsi="Times New Roman"/>
                <w:b/>
                <w:bCs/>
                <w:sz w:val="24"/>
                <w:szCs w:val="24"/>
                <w:lang w:val="ru-RU"/>
              </w:rPr>
              <w:t xml:space="preserve">Здрави стилови живота </w:t>
            </w:r>
            <w:r w:rsidRPr="00207FA2">
              <w:rPr>
                <w:rFonts w:ascii="Times New Roman" w:hAnsi="Times New Roman"/>
                <w:sz w:val="24"/>
                <w:szCs w:val="24"/>
              </w:rPr>
              <w:t>- Пројекат„Здрава храна сваког дана“ ( сва три одељења матичне школе)</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26.3.2025.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Министарство просвете - предавање нутриционисте</w:t>
            </w:r>
          </w:p>
        </w:tc>
      </w:tr>
      <w:tr w:rsidR="00207FA2" w:rsidRPr="00207FA2" w:rsidTr="00A30839">
        <w:tc>
          <w:tcPr>
            <w:tcW w:w="4644" w:type="dxa"/>
          </w:tcPr>
          <w:p w:rsidR="00207FA2" w:rsidRPr="00207FA2" w:rsidRDefault="00207FA2" w:rsidP="00E82F76">
            <w:pPr>
              <w:numPr>
                <w:ilvl w:val="0"/>
                <w:numId w:val="25"/>
              </w:numPr>
              <w:spacing w:before="100" w:beforeAutospacing="1" w:after="0" w:line="273" w:lineRule="auto"/>
              <w:rPr>
                <w:rFonts w:ascii="Times New Roman" w:hAnsi="Times New Roman"/>
                <w:b/>
                <w:bCs/>
                <w:sz w:val="24"/>
                <w:szCs w:val="24"/>
                <w:lang w:val="ru-RU"/>
              </w:rPr>
            </w:pPr>
            <w:r w:rsidRPr="00207FA2">
              <w:rPr>
                <w:rFonts w:ascii="Times New Roman" w:hAnsi="Times New Roman"/>
                <w:b/>
                <w:bCs/>
                <w:sz w:val="24"/>
                <w:szCs w:val="24"/>
                <w:lang w:val="ru-RU"/>
              </w:rPr>
              <w:t>Спортске активности</w:t>
            </w:r>
          </w:p>
          <w:p w:rsidR="00207FA2" w:rsidRPr="00207FA2" w:rsidRDefault="00207FA2" w:rsidP="00774D79">
            <w:pPr>
              <w:spacing w:line="273" w:lineRule="auto"/>
              <w:rPr>
                <w:rFonts w:ascii="Times New Roman" w:hAnsi="Times New Roman"/>
                <w:sz w:val="24"/>
                <w:szCs w:val="24"/>
                <w:lang w:val="ru-RU"/>
              </w:rPr>
            </w:pPr>
            <w:r w:rsidRPr="00207FA2">
              <w:rPr>
                <w:rFonts w:ascii="Times New Roman" w:hAnsi="Times New Roman"/>
                <w:sz w:val="24"/>
                <w:szCs w:val="24"/>
                <w:lang w:val="ru-RU"/>
              </w:rPr>
              <w:t xml:space="preserve"> -  Ревија мини рукомета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Спортске активности у оквиру Дечије недеље</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lastRenderedPageBreak/>
              <w:t>- Спортске игре младих- општински ниво</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Трка Драгутин Томашевић</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Спортске игре младих у Београду - регионални ниво - 4/2 и један ученик 4/3</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20.9.2024.</w:t>
            </w:r>
          </w:p>
          <w:p w:rsidR="00207FA2" w:rsidRPr="00207FA2" w:rsidRDefault="00207FA2" w:rsidP="00E82F76">
            <w:pPr>
              <w:numPr>
                <w:ilvl w:val="0"/>
                <w:numId w:val="50"/>
              </w:numPr>
              <w:spacing w:before="100" w:beforeAutospacing="1" w:after="0" w:line="273" w:lineRule="auto"/>
              <w:jc w:val="center"/>
              <w:rPr>
                <w:rFonts w:ascii="Times New Roman" w:hAnsi="Times New Roman"/>
                <w:sz w:val="24"/>
                <w:szCs w:val="24"/>
              </w:rPr>
            </w:pPr>
            <w:r w:rsidRPr="00207FA2">
              <w:rPr>
                <w:rFonts w:ascii="Times New Roman" w:hAnsi="Times New Roman"/>
                <w:sz w:val="24"/>
                <w:szCs w:val="24"/>
              </w:rPr>
              <w:t>-11.10.2024.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lastRenderedPageBreak/>
              <w:t>9.5.2025.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17.5.2025.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6.6.2025.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lang w:val="ru-RU"/>
              </w:rPr>
              <w:lastRenderedPageBreak/>
              <w:t xml:space="preserve">Чланови </w:t>
            </w:r>
            <w:r w:rsidRPr="00207FA2">
              <w:rPr>
                <w:rFonts w:ascii="Times New Roman" w:hAnsi="Times New Roman"/>
                <w:sz w:val="24"/>
                <w:szCs w:val="24"/>
              </w:rPr>
              <w:t>ОВ</w:t>
            </w:r>
            <w:r w:rsidRPr="00207FA2">
              <w:rPr>
                <w:rFonts w:ascii="Times New Roman" w:hAnsi="Times New Roman"/>
                <w:sz w:val="24"/>
                <w:szCs w:val="24"/>
                <w:lang w:val="ru-RU"/>
              </w:rPr>
              <w:t xml:space="preserve">, ученици, </w:t>
            </w:r>
            <w:r w:rsidRPr="00207FA2">
              <w:rPr>
                <w:rFonts w:ascii="Times New Roman" w:hAnsi="Times New Roman"/>
                <w:sz w:val="24"/>
                <w:szCs w:val="24"/>
              </w:rPr>
              <w:t>наставник Срђан Илић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w:t>
            </w:r>
          </w:p>
          <w:p w:rsidR="00207FA2" w:rsidRPr="00207FA2" w:rsidRDefault="00207FA2" w:rsidP="00207FA2">
            <w:pPr>
              <w:spacing w:line="273" w:lineRule="auto"/>
              <w:ind w:firstLineChars="700" w:firstLine="1680"/>
              <w:jc w:val="center"/>
              <w:rPr>
                <w:rFonts w:ascii="Times New Roman" w:hAnsi="Times New Roman"/>
                <w:sz w:val="24"/>
                <w:szCs w:val="24"/>
              </w:rPr>
            </w:pPr>
            <w:r w:rsidRPr="00207FA2">
              <w:rPr>
                <w:rFonts w:ascii="Times New Roman" w:hAnsi="Times New Roman"/>
                <w:sz w:val="24"/>
                <w:szCs w:val="24"/>
              </w:rPr>
              <w:lastRenderedPageBreak/>
              <w:t>Спортски савез</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Татјана Ристић</w:t>
            </w:r>
          </w:p>
        </w:tc>
      </w:tr>
      <w:tr w:rsidR="00207FA2" w:rsidRPr="00207FA2" w:rsidTr="00A30839">
        <w:tc>
          <w:tcPr>
            <w:tcW w:w="4644" w:type="dxa"/>
          </w:tcPr>
          <w:p w:rsidR="00207FA2" w:rsidRPr="00207FA2" w:rsidRDefault="00207FA2" w:rsidP="00E82F76">
            <w:pPr>
              <w:numPr>
                <w:ilvl w:val="0"/>
                <w:numId w:val="26"/>
              </w:numPr>
              <w:spacing w:before="100" w:beforeAutospacing="1" w:after="0" w:line="273" w:lineRule="auto"/>
              <w:rPr>
                <w:rFonts w:ascii="Times New Roman" w:hAnsi="Times New Roman"/>
                <w:b/>
                <w:bCs/>
                <w:sz w:val="24"/>
                <w:szCs w:val="24"/>
                <w:lang w:val="ru-RU"/>
              </w:rPr>
            </w:pPr>
            <w:r w:rsidRPr="00207FA2">
              <w:rPr>
                <w:rFonts w:ascii="Times New Roman" w:hAnsi="Times New Roman"/>
                <w:b/>
                <w:bCs/>
                <w:sz w:val="24"/>
                <w:szCs w:val="24"/>
                <w:lang w:val="ru-RU"/>
              </w:rPr>
              <w:lastRenderedPageBreak/>
              <w:t>Стручно усавршавање</w:t>
            </w:r>
          </w:p>
          <w:p w:rsidR="00207FA2" w:rsidRPr="00207FA2" w:rsidRDefault="00207FA2" w:rsidP="00774D79">
            <w:pPr>
              <w:spacing w:line="273" w:lineRule="auto"/>
              <w:rPr>
                <w:rFonts w:ascii="Times New Roman" w:hAnsi="Times New Roman"/>
                <w:b/>
                <w:bCs/>
                <w:sz w:val="24"/>
                <w:szCs w:val="24"/>
              </w:rPr>
            </w:pPr>
            <w:r w:rsidRPr="00207FA2">
              <w:rPr>
                <w:rFonts w:ascii="Times New Roman" w:hAnsi="Times New Roman"/>
                <w:b/>
                <w:bCs/>
                <w:sz w:val="24"/>
                <w:szCs w:val="24"/>
              </w:rPr>
              <w:t xml:space="preserve">- </w:t>
            </w:r>
            <w:r w:rsidRPr="00207FA2">
              <w:rPr>
                <w:rFonts w:ascii="Times New Roman" w:hAnsi="Times New Roman"/>
                <w:sz w:val="24"/>
                <w:szCs w:val="24"/>
              </w:rPr>
              <w:t>Обука ЗУОВ-а за предмет Дигитални свет 4</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Обука на седници НВ ,, Очување и унапређивање менталног здравља у школи”</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Обука на седници НВ ,,Диференцијација наставе и учења у циљу подршке свим ученицима”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Обука дежурних наставника и супервизора за завршни испит ученика осмог разреда</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октобар</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29.10.2024.</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10.12.2024.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Јун 2025.</w:t>
            </w:r>
          </w:p>
        </w:tc>
        <w:tc>
          <w:tcPr>
            <w:tcW w:w="2375" w:type="dxa"/>
          </w:tcPr>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lang w:val="ru-RU"/>
              </w:rPr>
            </w:pPr>
            <w:r w:rsidRPr="00207FA2">
              <w:rPr>
                <w:rFonts w:ascii="Times New Roman" w:hAnsi="Times New Roman"/>
                <w:sz w:val="24"/>
                <w:szCs w:val="24"/>
                <w:lang w:val="ru-RU"/>
              </w:rPr>
              <w:t xml:space="preserve">Чланови </w:t>
            </w:r>
            <w:r w:rsidRPr="00207FA2">
              <w:rPr>
                <w:rFonts w:ascii="Times New Roman" w:hAnsi="Times New Roman"/>
                <w:sz w:val="24"/>
                <w:szCs w:val="24"/>
              </w:rPr>
              <w:t>ОВ</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lang w:val="ru-RU"/>
              </w:rPr>
              <w:t>Психолог</w:t>
            </w:r>
            <w:r w:rsidRPr="00207FA2">
              <w:rPr>
                <w:rFonts w:ascii="Times New Roman" w:hAnsi="Times New Roman"/>
                <w:sz w:val="24"/>
                <w:szCs w:val="24"/>
              </w:rPr>
              <w:t xml:space="preserve"> Катарина илић Гомилановић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Педагог Милена Васић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w:t>
            </w:r>
          </w:p>
        </w:tc>
      </w:tr>
      <w:tr w:rsidR="00207FA2" w:rsidRPr="00207FA2" w:rsidTr="00A30839">
        <w:tc>
          <w:tcPr>
            <w:tcW w:w="4644" w:type="dxa"/>
          </w:tcPr>
          <w:p w:rsidR="00207FA2" w:rsidRPr="00207FA2" w:rsidRDefault="00207FA2" w:rsidP="00774D79">
            <w:pPr>
              <w:spacing w:line="273" w:lineRule="auto"/>
              <w:rPr>
                <w:rFonts w:ascii="Times New Roman" w:hAnsi="Times New Roman"/>
                <w:sz w:val="24"/>
                <w:szCs w:val="24"/>
                <w:lang w:val="ru-RU"/>
              </w:rPr>
            </w:pPr>
            <w:r w:rsidRPr="00207FA2">
              <w:rPr>
                <w:rFonts w:ascii="Times New Roman" w:hAnsi="Times New Roman"/>
                <w:b/>
                <w:bCs/>
                <w:sz w:val="24"/>
                <w:szCs w:val="24"/>
                <w:lang w:val="ru-RU"/>
              </w:rPr>
              <w:t xml:space="preserve">14.Промовисање ученичких постигнућа </w:t>
            </w:r>
          </w:p>
          <w:p w:rsidR="00207FA2" w:rsidRPr="00207FA2" w:rsidRDefault="00207FA2" w:rsidP="00774D79">
            <w:pPr>
              <w:spacing w:line="271" w:lineRule="auto"/>
              <w:rPr>
                <w:rFonts w:ascii="Times New Roman" w:hAnsi="Times New Roman"/>
                <w:bCs/>
                <w:sz w:val="24"/>
                <w:szCs w:val="24"/>
              </w:rPr>
            </w:pPr>
            <w:r w:rsidRPr="00207FA2">
              <w:rPr>
                <w:rFonts w:ascii="Times New Roman" w:hAnsi="Times New Roman"/>
                <w:bCs/>
                <w:sz w:val="24"/>
                <w:szCs w:val="24"/>
              </w:rPr>
              <w:t>- Објављивање вести и фотографија на сајту и фб страници школе</w:t>
            </w:r>
          </w:p>
          <w:p w:rsidR="00207FA2" w:rsidRPr="00207FA2" w:rsidRDefault="00207FA2" w:rsidP="00774D79">
            <w:pPr>
              <w:spacing w:line="273" w:lineRule="auto"/>
              <w:rPr>
                <w:rFonts w:ascii="Times New Roman" w:hAnsi="Times New Roman"/>
                <w:sz w:val="24"/>
                <w:szCs w:val="24"/>
                <w:lang w:val="ru-RU"/>
              </w:rPr>
            </w:pPr>
            <w:r w:rsidRPr="00207FA2">
              <w:rPr>
                <w:rFonts w:ascii="Times New Roman" w:hAnsi="Times New Roman"/>
                <w:bCs/>
                <w:sz w:val="24"/>
                <w:szCs w:val="24"/>
              </w:rPr>
              <w:t>- Такмичења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lang w:val="ru-RU"/>
              </w:rPr>
              <w:t>- Учествовање на школским приредбама</w:t>
            </w:r>
            <w:r w:rsidRPr="00207FA2">
              <w:rPr>
                <w:rFonts w:ascii="Times New Roman" w:hAnsi="Times New Roman"/>
                <w:sz w:val="24"/>
                <w:szCs w:val="24"/>
              </w:rPr>
              <w:t xml:space="preserve"> поводом Дана школе, Нове године и Светог Саве</w:t>
            </w:r>
          </w:p>
        </w:tc>
        <w:tc>
          <w:tcPr>
            <w:tcW w:w="2268" w:type="dxa"/>
          </w:tcPr>
          <w:p w:rsidR="00207FA2" w:rsidRPr="00207FA2" w:rsidRDefault="00207FA2" w:rsidP="00207FA2">
            <w:pPr>
              <w:spacing w:line="273" w:lineRule="auto"/>
              <w:jc w:val="center"/>
              <w:rPr>
                <w:rFonts w:ascii="Times New Roman" w:hAnsi="Times New Roman"/>
                <w:sz w:val="24"/>
                <w:szCs w:val="24"/>
              </w:rPr>
            </w:pPr>
          </w:p>
        </w:tc>
        <w:tc>
          <w:tcPr>
            <w:tcW w:w="2375" w:type="dxa"/>
          </w:tcPr>
          <w:p w:rsidR="00207FA2" w:rsidRPr="00207FA2" w:rsidRDefault="00207FA2" w:rsidP="00207FA2">
            <w:pPr>
              <w:spacing w:line="273" w:lineRule="auto"/>
              <w:jc w:val="center"/>
              <w:rPr>
                <w:rFonts w:ascii="Times New Roman" w:hAnsi="Times New Roman"/>
                <w:sz w:val="24"/>
                <w:szCs w:val="24"/>
                <w:lang w:val="ru-RU"/>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lang w:val="ru-RU"/>
              </w:rPr>
              <w:t xml:space="preserve">Чланови </w:t>
            </w:r>
            <w:r w:rsidRPr="00207FA2">
              <w:rPr>
                <w:rFonts w:ascii="Times New Roman" w:hAnsi="Times New Roman"/>
                <w:sz w:val="24"/>
                <w:szCs w:val="24"/>
              </w:rPr>
              <w:t>ОВ</w:t>
            </w:r>
            <w:r w:rsidRPr="00207FA2">
              <w:rPr>
                <w:rFonts w:ascii="Times New Roman" w:hAnsi="Times New Roman"/>
                <w:sz w:val="24"/>
                <w:szCs w:val="24"/>
                <w:lang w:val="ru-RU"/>
              </w:rPr>
              <w:t>,</w:t>
            </w:r>
            <w:r w:rsidRPr="00207FA2">
              <w:rPr>
                <w:rFonts w:ascii="Times New Roman" w:hAnsi="Times New Roman"/>
                <w:sz w:val="24"/>
                <w:szCs w:val="24"/>
              </w:rPr>
              <w:t xml:space="preserve"> Тим за школски сајт, чланови шаховске и музичко - фолклорне секције</w:t>
            </w:r>
          </w:p>
        </w:tc>
      </w:tr>
      <w:tr w:rsidR="00207FA2" w:rsidRPr="00207FA2" w:rsidTr="00A30839">
        <w:tc>
          <w:tcPr>
            <w:tcW w:w="4644" w:type="dxa"/>
          </w:tcPr>
          <w:p w:rsidR="00207FA2" w:rsidRPr="00207FA2" w:rsidRDefault="00207FA2" w:rsidP="00774D79">
            <w:pPr>
              <w:spacing w:line="273" w:lineRule="auto"/>
              <w:rPr>
                <w:rFonts w:ascii="Times New Roman" w:hAnsi="Times New Roman"/>
                <w:b/>
                <w:bCs/>
                <w:sz w:val="24"/>
                <w:szCs w:val="24"/>
              </w:rPr>
            </w:pPr>
            <w:r w:rsidRPr="00207FA2">
              <w:rPr>
                <w:rFonts w:ascii="Times New Roman" w:hAnsi="Times New Roman"/>
                <w:b/>
                <w:bCs/>
                <w:sz w:val="24"/>
                <w:szCs w:val="24"/>
              </w:rPr>
              <w:t>15.Коришћење ресурса школске библиотеке</w:t>
            </w:r>
          </w:p>
          <w:p w:rsidR="00207FA2" w:rsidRPr="00207FA2" w:rsidRDefault="00207FA2" w:rsidP="00774D79">
            <w:pPr>
              <w:spacing w:line="273" w:lineRule="auto"/>
              <w:rPr>
                <w:rFonts w:ascii="Times New Roman" w:hAnsi="Times New Roman"/>
                <w:bCs/>
                <w:sz w:val="24"/>
                <w:szCs w:val="24"/>
                <w:lang w:val="ru-RU"/>
              </w:rPr>
            </w:pPr>
            <w:r w:rsidRPr="00207FA2">
              <w:rPr>
                <w:rFonts w:ascii="Times New Roman" w:hAnsi="Times New Roman"/>
                <w:bCs/>
                <w:sz w:val="24"/>
                <w:szCs w:val="24"/>
                <w:lang w:val="ru-RU"/>
              </w:rPr>
              <w:t xml:space="preserve">Наставак сарадње и изнајмљивање књига </w:t>
            </w:r>
          </w:p>
        </w:tc>
        <w:tc>
          <w:tcPr>
            <w:tcW w:w="2268"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Током школске године</w:t>
            </w:r>
          </w:p>
        </w:tc>
        <w:tc>
          <w:tcPr>
            <w:tcW w:w="2375" w:type="dxa"/>
          </w:tcPr>
          <w:p w:rsidR="00207FA2" w:rsidRPr="00207FA2" w:rsidRDefault="00207FA2" w:rsidP="00207FA2">
            <w:pPr>
              <w:spacing w:line="273" w:lineRule="auto"/>
              <w:jc w:val="center"/>
              <w:rPr>
                <w:rFonts w:ascii="Times New Roman" w:hAnsi="Times New Roman"/>
                <w:sz w:val="24"/>
                <w:szCs w:val="24"/>
                <w:lang w:val="ru-RU"/>
              </w:rPr>
            </w:pPr>
            <w:r w:rsidRPr="00207FA2">
              <w:rPr>
                <w:rFonts w:ascii="Times New Roman" w:hAnsi="Times New Roman"/>
                <w:sz w:val="24"/>
                <w:szCs w:val="24"/>
                <w:lang w:val="ru-RU"/>
              </w:rPr>
              <w:t xml:space="preserve">Чланови </w:t>
            </w:r>
            <w:r w:rsidRPr="00207FA2">
              <w:rPr>
                <w:rFonts w:ascii="Times New Roman" w:hAnsi="Times New Roman"/>
                <w:sz w:val="24"/>
                <w:szCs w:val="24"/>
              </w:rPr>
              <w:t>ОВ</w:t>
            </w:r>
            <w:r w:rsidRPr="00207FA2">
              <w:rPr>
                <w:rFonts w:ascii="Times New Roman" w:hAnsi="Times New Roman"/>
                <w:sz w:val="24"/>
                <w:szCs w:val="24"/>
                <w:lang w:val="ru-RU"/>
              </w:rPr>
              <w:t>, ученици,школски библиотекар</w:t>
            </w:r>
          </w:p>
        </w:tc>
      </w:tr>
      <w:tr w:rsidR="00207FA2" w:rsidRPr="00207FA2" w:rsidTr="00A30839">
        <w:tc>
          <w:tcPr>
            <w:tcW w:w="4644" w:type="dxa"/>
          </w:tcPr>
          <w:p w:rsidR="00207FA2" w:rsidRPr="00207FA2" w:rsidRDefault="00207FA2" w:rsidP="00E82F76">
            <w:pPr>
              <w:numPr>
                <w:ilvl w:val="0"/>
                <w:numId w:val="27"/>
              </w:numPr>
              <w:spacing w:before="100" w:beforeAutospacing="1" w:after="0" w:line="273" w:lineRule="auto"/>
              <w:rPr>
                <w:rFonts w:ascii="Times New Roman" w:hAnsi="Times New Roman"/>
                <w:sz w:val="24"/>
                <w:szCs w:val="24"/>
              </w:rPr>
            </w:pPr>
            <w:r w:rsidRPr="00207FA2">
              <w:rPr>
                <w:rFonts w:ascii="Times New Roman" w:hAnsi="Times New Roman"/>
                <w:b/>
                <w:bCs/>
                <w:sz w:val="24"/>
                <w:szCs w:val="24"/>
                <w:lang w:val="ru-RU"/>
              </w:rPr>
              <w:t xml:space="preserve">Организација и учешће на такмичењима и конкурсима </w:t>
            </w:r>
            <w:r w:rsidRPr="00207FA2">
              <w:rPr>
                <w:rFonts w:ascii="Times New Roman" w:hAnsi="Times New Roman"/>
                <w:b/>
                <w:bCs/>
                <w:sz w:val="24"/>
                <w:szCs w:val="24"/>
              </w:rPr>
              <w:t xml:space="preserve">- </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b/>
                <w:bCs/>
                <w:sz w:val="24"/>
                <w:szCs w:val="24"/>
              </w:rPr>
              <w:t>-</w:t>
            </w:r>
            <w:r w:rsidRPr="00207FA2">
              <w:rPr>
                <w:rFonts w:ascii="Times New Roman" w:hAnsi="Times New Roman"/>
                <w:sz w:val="24"/>
                <w:szCs w:val="24"/>
              </w:rPr>
              <w:t>Школско такмичење из математике</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Општинско такмичење у шаху                                            - Окружно такмичење у шаху</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Окружно такмичење у рецитовању у Жагубици</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13.12.2024.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8.3.2025.            15.3.2025.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27.4.2025.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lang w:val="ru-RU"/>
              </w:rPr>
              <w:t xml:space="preserve">Чланови </w:t>
            </w:r>
            <w:r w:rsidRPr="00207FA2">
              <w:rPr>
                <w:rFonts w:ascii="Times New Roman" w:hAnsi="Times New Roman"/>
                <w:sz w:val="24"/>
                <w:szCs w:val="24"/>
              </w:rPr>
              <w:t>ОВ</w:t>
            </w:r>
            <w:r w:rsidRPr="00207FA2">
              <w:rPr>
                <w:rFonts w:ascii="Times New Roman" w:hAnsi="Times New Roman"/>
                <w:sz w:val="24"/>
                <w:szCs w:val="24"/>
                <w:lang w:val="ru-RU"/>
              </w:rPr>
              <w:t>, ученици</w:t>
            </w:r>
            <w:r w:rsidRPr="00207FA2">
              <w:rPr>
                <w:rFonts w:ascii="Times New Roman" w:hAnsi="Times New Roman"/>
                <w:sz w:val="24"/>
                <w:szCs w:val="24"/>
              </w:rPr>
              <w:t>, наставници математике</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Наставници шаховске секције</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Мирјана Јовановић</w:t>
            </w:r>
          </w:p>
        </w:tc>
      </w:tr>
      <w:tr w:rsidR="00207FA2" w:rsidRPr="00207FA2" w:rsidTr="00A30839">
        <w:tc>
          <w:tcPr>
            <w:tcW w:w="4644" w:type="dxa"/>
          </w:tcPr>
          <w:p w:rsidR="00207FA2" w:rsidRPr="00207FA2" w:rsidRDefault="00207FA2" w:rsidP="00774D79">
            <w:pPr>
              <w:spacing w:line="273" w:lineRule="auto"/>
              <w:rPr>
                <w:rFonts w:ascii="Times New Roman" w:hAnsi="Times New Roman"/>
                <w:b/>
                <w:bCs/>
                <w:sz w:val="24"/>
                <w:szCs w:val="24"/>
                <w:lang w:val="ru-RU"/>
              </w:rPr>
            </w:pPr>
            <w:r w:rsidRPr="00207FA2">
              <w:rPr>
                <w:rFonts w:ascii="Times New Roman" w:hAnsi="Times New Roman"/>
                <w:b/>
                <w:bCs/>
                <w:sz w:val="24"/>
                <w:szCs w:val="24"/>
              </w:rPr>
              <w:lastRenderedPageBreak/>
              <w:t>17.</w:t>
            </w:r>
            <w:r w:rsidRPr="00207FA2">
              <w:rPr>
                <w:rFonts w:ascii="Times New Roman" w:hAnsi="Times New Roman"/>
                <w:b/>
                <w:bCs/>
                <w:sz w:val="24"/>
                <w:szCs w:val="24"/>
                <w:lang w:val="ru-RU"/>
              </w:rPr>
              <w:t>Припрема и учешће на седницама стручних органа школе</w:t>
            </w:r>
          </w:p>
          <w:p w:rsidR="00207FA2" w:rsidRPr="00207FA2" w:rsidRDefault="00207FA2" w:rsidP="00774D79">
            <w:pPr>
              <w:spacing w:line="271" w:lineRule="auto"/>
              <w:rPr>
                <w:rFonts w:ascii="Times New Roman" w:hAnsi="Times New Roman"/>
                <w:sz w:val="24"/>
                <w:szCs w:val="24"/>
              </w:rPr>
            </w:pPr>
            <w:r w:rsidRPr="00207FA2">
              <w:rPr>
                <w:rFonts w:ascii="Times New Roman" w:hAnsi="Times New Roman"/>
                <w:sz w:val="24"/>
                <w:szCs w:val="24"/>
              </w:rPr>
              <w:t>-Састанак ОВ четвртог разреда</w:t>
            </w:r>
          </w:p>
          <w:p w:rsidR="00207FA2" w:rsidRPr="00207FA2" w:rsidRDefault="00207FA2" w:rsidP="00774D79">
            <w:pPr>
              <w:spacing w:line="271" w:lineRule="auto"/>
              <w:rPr>
                <w:rFonts w:ascii="Times New Roman" w:hAnsi="Times New Roman"/>
                <w:sz w:val="24"/>
                <w:szCs w:val="24"/>
              </w:rPr>
            </w:pPr>
            <w:r w:rsidRPr="00207FA2">
              <w:rPr>
                <w:rFonts w:ascii="Times New Roman" w:hAnsi="Times New Roman"/>
                <w:sz w:val="24"/>
                <w:szCs w:val="24"/>
              </w:rPr>
              <w:t>- Састанак ОВ четвртог разреда</w:t>
            </w:r>
          </w:p>
          <w:p w:rsidR="00207FA2" w:rsidRPr="00207FA2" w:rsidRDefault="00207FA2" w:rsidP="00774D79">
            <w:pPr>
              <w:spacing w:line="271" w:lineRule="auto"/>
              <w:rPr>
                <w:rFonts w:ascii="Times New Roman" w:hAnsi="Times New Roman"/>
                <w:sz w:val="24"/>
                <w:szCs w:val="24"/>
              </w:rPr>
            </w:pPr>
            <w:r w:rsidRPr="00207FA2">
              <w:rPr>
                <w:rFonts w:ascii="Times New Roman" w:hAnsi="Times New Roman"/>
                <w:sz w:val="24"/>
                <w:szCs w:val="24"/>
              </w:rPr>
              <w:t>-Седница Стручног већа млађих разреда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-Седница Стручног већа млађих разреда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Седница Стручног већа млађих разреда</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 Седница Стручног већа млађих разреда</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21.8.2024.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3.9.2024.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5.11.2024.</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26.12.2024.</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31.3.2025.</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18.6.2025.</w:t>
            </w:r>
          </w:p>
        </w:tc>
        <w:tc>
          <w:tcPr>
            <w:tcW w:w="2375"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 четвртог разреда</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Стручног већа млађих разреда</w:t>
            </w:r>
          </w:p>
          <w:p w:rsidR="00207FA2" w:rsidRPr="00207FA2" w:rsidRDefault="00207FA2" w:rsidP="00207FA2">
            <w:pPr>
              <w:spacing w:line="273" w:lineRule="auto"/>
              <w:ind w:firstLineChars="700" w:firstLine="1680"/>
              <w:jc w:val="center"/>
              <w:rPr>
                <w:rFonts w:ascii="Times New Roman" w:hAnsi="Times New Roman"/>
                <w:sz w:val="24"/>
                <w:szCs w:val="24"/>
              </w:rPr>
            </w:pPr>
            <w:r w:rsidRPr="00207FA2">
              <w:rPr>
                <w:rFonts w:ascii="Times New Roman" w:hAnsi="Times New Roman"/>
                <w:sz w:val="24"/>
                <w:szCs w:val="24"/>
              </w:rPr>
              <w:t>Чланови СВ</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СВ</w:t>
            </w:r>
          </w:p>
        </w:tc>
      </w:tr>
      <w:tr w:rsidR="00207FA2" w:rsidRPr="00207FA2" w:rsidTr="00A30839">
        <w:tc>
          <w:tcPr>
            <w:tcW w:w="4644" w:type="dxa"/>
          </w:tcPr>
          <w:p w:rsidR="00207FA2" w:rsidRPr="00207FA2" w:rsidRDefault="00207FA2" w:rsidP="00E82F76">
            <w:pPr>
              <w:numPr>
                <w:ilvl w:val="0"/>
                <w:numId w:val="27"/>
              </w:numPr>
              <w:spacing w:before="100" w:beforeAutospacing="1" w:after="0" w:line="273" w:lineRule="auto"/>
              <w:rPr>
                <w:rFonts w:ascii="Times New Roman" w:hAnsi="Times New Roman"/>
                <w:b/>
                <w:sz w:val="24"/>
                <w:szCs w:val="24"/>
              </w:rPr>
            </w:pPr>
            <w:r w:rsidRPr="00207FA2">
              <w:rPr>
                <w:rFonts w:ascii="Times New Roman" w:eastAsia="Times New Roman" w:hAnsi="Times New Roman"/>
                <w:b/>
                <w:sz w:val="24"/>
                <w:szCs w:val="24"/>
              </w:rPr>
              <w:t xml:space="preserve">Сарадња између предметне и разредне наставе </w:t>
            </w:r>
          </w:p>
          <w:p w:rsidR="00207FA2" w:rsidRPr="00207FA2" w:rsidRDefault="00207FA2" w:rsidP="00774D79">
            <w:pPr>
              <w:spacing w:line="273" w:lineRule="auto"/>
              <w:rPr>
                <w:rFonts w:ascii="Times New Roman" w:hAnsi="Times New Roman"/>
                <w:bCs/>
                <w:sz w:val="24"/>
                <w:szCs w:val="24"/>
              </w:rPr>
            </w:pPr>
            <w:r w:rsidRPr="00207FA2">
              <w:rPr>
                <w:rFonts w:ascii="Times New Roman" w:hAnsi="Times New Roman"/>
                <w:b/>
                <w:sz w:val="24"/>
                <w:szCs w:val="24"/>
              </w:rPr>
              <w:t xml:space="preserve">- </w:t>
            </w:r>
            <w:r w:rsidRPr="00207FA2">
              <w:rPr>
                <w:rFonts w:ascii="Times New Roman" w:hAnsi="Times New Roman"/>
                <w:bCs/>
                <w:sz w:val="24"/>
                <w:szCs w:val="24"/>
              </w:rPr>
              <w:t>Реализован час српског језика</w:t>
            </w:r>
          </w:p>
          <w:p w:rsidR="00207FA2" w:rsidRPr="00207FA2" w:rsidRDefault="00207FA2" w:rsidP="00774D79">
            <w:pPr>
              <w:spacing w:line="273" w:lineRule="auto"/>
              <w:rPr>
                <w:rFonts w:ascii="Times New Roman" w:hAnsi="Times New Roman"/>
                <w:bCs/>
                <w:sz w:val="24"/>
                <w:szCs w:val="24"/>
              </w:rPr>
            </w:pPr>
            <w:r w:rsidRPr="00207FA2">
              <w:rPr>
                <w:rFonts w:ascii="Times New Roman" w:hAnsi="Times New Roman"/>
                <w:b/>
                <w:sz w:val="24"/>
                <w:szCs w:val="24"/>
              </w:rPr>
              <w:t xml:space="preserve">- </w:t>
            </w:r>
            <w:r w:rsidRPr="00207FA2">
              <w:rPr>
                <w:rFonts w:ascii="Times New Roman" w:hAnsi="Times New Roman"/>
                <w:bCs/>
                <w:sz w:val="24"/>
                <w:szCs w:val="24"/>
              </w:rPr>
              <w:t>Реализовани часови српског језика, математике, француског језика, историје, технике и технологије, грађанског васпитања - 4/3 и издвојена одељења</w:t>
            </w:r>
          </w:p>
        </w:tc>
        <w:tc>
          <w:tcPr>
            <w:tcW w:w="2268" w:type="dxa"/>
          </w:tcPr>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4.4.2025.</w:t>
            </w:r>
          </w:p>
          <w:p w:rsidR="00207FA2" w:rsidRPr="00207FA2" w:rsidRDefault="00207FA2" w:rsidP="00207FA2">
            <w:pPr>
              <w:spacing w:line="273" w:lineRule="auto"/>
              <w:jc w:val="center"/>
              <w:rPr>
                <w:rFonts w:ascii="Times New Roman" w:hAnsi="Times New Roman"/>
                <w:sz w:val="24"/>
                <w:szCs w:val="24"/>
              </w:rPr>
            </w:pP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16.5.2025.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Гордана Кнежевић</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Предметни наставници</w:t>
            </w:r>
          </w:p>
        </w:tc>
      </w:tr>
      <w:tr w:rsidR="00207FA2" w:rsidRPr="00207FA2" w:rsidTr="00A30839">
        <w:tc>
          <w:tcPr>
            <w:tcW w:w="4644" w:type="dxa"/>
          </w:tcPr>
          <w:p w:rsidR="00207FA2" w:rsidRPr="00207FA2" w:rsidRDefault="00207FA2" w:rsidP="00E82F76">
            <w:pPr>
              <w:numPr>
                <w:ilvl w:val="0"/>
                <w:numId w:val="27"/>
              </w:numPr>
              <w:spacing w:before="100" w:beforeAutospacing="1" w:after="0" w:line="273" w:lineRule="auto"/>
              <w:rPr>
                <w:rFonts w:ascii="Times New Roman" w:hAnsi="Times New Roman"/>
                <w:sz w:val="24"/>
                <w:szCs w:val="24"/>
              </w:rPr>
            </w:pPr>
            <w:r w:rsidRPr="00207FA2">
              <w:rPr>
                <w:rFonts w:ascii="Times New Roman" w:hAnsi="Times New Roman"/>
                <w:b/>
                <w:bCs/>
                <w:sz w:val="24"/>
                <w:szCs w:val="24"/>
                <w:lang w:val="ru-RU"/>
              </w:rPr>
              <w:t xml:space="preserve">Анализа рада </w:t>
            </w:r>
            <w:r w:rsidRPr="00207FA2">
              <w:rPr>
                <w:rFonts w:ascii="Times New Roman" w:hAnsi="Times New Roman"/>
                <w:sz w:val="24"/>
                <w:szCs w:val="24"/>
                <w:lang w:val="ru-RU"/>
              </w:rPr>
              <w:t xml:space="preserve">Одељењског већа- израда извештаја уз наведене активности </w:t>
            </w:r>
            <w:r w:rsidRPr="00207FA2">
              <w:rPr>
                <w:rFonts w:ascii="Times New Roman" w:hAnsi="Times New Roman"/>
                <w:sz w:val="24"/>
                <w:szCs w:val="24"/>
              </w:rPr>
              <w:t>за прво полугодиште</w:t>
            </w:r>
          </w:p>
          <w:p w:rsidR="00207FA2" w:rsidRPr="00207FA2" w:rsidRDefault="00207FA2" w:rsidP="00774D79">
            <w:pPr>
              <w:spacing w:line="273" w:lineRule="auto"/>
              <w:rPr>
                <w:rFonts w:ascii="Times New Roman" w:hAnsi="Times New Roman"/>
                <w:sz w:val="24"/>
                <w:szCs w:val="24"/>
              </w:rPr>
            </w:pPr>
            <w:r w:rsidRPr="00207FA2">
              <w:rPr>
                <w:rFonts w:ascii="Times New Roman" w:hAnsi="Times New Roman"/>
                <w:sz w:val="24"/>
                <w:szCs w:val="24"/>
              </w:rPr>
              <w:t>Израда годишњег изваштаја о раду Одељењског већа</w:t>
            </w:r>
          </w:p>
        </w:tc>
        <w:tc>
          <w:tcPr>
            <w:tcW w:w="2268"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Децембар</w:t>
            </w:r>
          </w:p>
          <w:p w:rsidR="00207FA2" w:rsidRPr="00207FA2" w:rsidRDefault="00207FA2" w:rsidP="00207FA2">
            <w:pPr>
              <w:spacing w:line="273" w:lineRule="auto"/>
              <w:ind w:firstLineChars="800" w:firstLine="1920"/>
              <w:jc w:val="center"/>
              <w:rPr>
                <w:rFonts w:ascii="Times New Roman" w:hAnsi="Times New Roman"/>
                <w:sz w:val="24"/>
                <w:szCs w:val="24"/>
              </w:rPr>
            </w:pPr>
            <w:r>
              <w:rPr>
                <w:rFonts w:ascii="Times New Roman" w:hAnsi="Times New Roman"/>
                <w:sz w:val="24"/>
                <w:szCs w:val="24"/>
              </w:rPr>
              <w:t xml:space="preserve"> 2</w:t>
            </w:r>
            <w:r w:rsidRPr="00207FA2">
              <w:rPr>
                <w:rFonts w:ascii="Times New Roman" w:hAnsi="Times New Roman"/>
                <w:sz w:val="24"/>
                <w:szCs w:val="24"/>
              </w:rPr>
              <w:t>4.6.2025.</w:t>
            </w:r>
          </w:p>
        </w:tc>
        <w:tc>
          <w:tcPr>
            <w:tcW w:w="2375" w:type="dxa"/>
          </w:tcPr>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Чланови ОВ, руководилац</w:t>
            </w:r>
          </w:p>
          <w:p w:rsidR="00207FA2" w:rsidRPr="00207FA2" w:rsidRDefault="00207FA2" w:rsidP="00207FA2">
            <w:pPr>
              <w:spacing w:line="273" w:lineRule="auto"/>
              <w:jc w:val="center"/>
              <w:rPr>
                <w:rFonts w:ascii="Times New Roman" w:hAnsi="Times New Roman"/>
                <w:sz w:val="24"/>
                <w:szCs w:val="24"/>
              </w:rPr>
            </w:pPr>
            <w:r w:rsidRPr="00207FA2">
              <w:rPr>
                <w:rFonts w:ascii="Times New Roman" w:hAnsi="Times New Roman"/>
                <w:sz w:val="24"/>
                <w:szCs w:val="24"/>
              </w:rPr>
              <w:t>Руководилац ОВ</w:t>
            </w:r>
          </w:p>
        </w:tc>
      </w:tr>
    </w:tbl>
    <w:p w:rsidR="00BC6DBC" w:rsidRDefault="00BC6DBC">
      <w:pPr>
        <w:spacing w:after="0" w:line="240" w:lineRule="auto"/>
        <w:jc w:val="center"/>
        <w:rPr>
          <w:rFonts w:ascii="Times New Roman" w:hAnsi="Times New Roman"/>
          <w:sz w:val="24"/>
          <w:szCs w:val="24"/>
        </w:rPr>
      </w:pPr>
    </w:p>
    <w:p w:rsidR="00BC6DBC" w:rsidRDefault="00E76432">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одељењског већа</w:t>
      </w:r>
    </w:p>
    <w:p w:rsidR="00BC6DBC" w:rsidRPr="00A30839" w:rsidRDefault="00AA48AF">
      <w:pPr>
        <w:wordWrap w:val="0"/>
        <w:spacing w:after="0" w:line="240" w:lineRule="auto"/>
        <w:jc w:val="right"/>
        <w:rPr>
          <w:rFonts w:ascii="Times New Roman" w:hAnsi="Times New Roman"/>
          <w:sz w:val="24"/>
          <w:szCs w:val="24"/>
        </w:rPr>
      </w:pPr>
      <w:r>
        <w:rPr>
          <w:rFonts w:ascii="Times New Roman" w:hAnsi="Times New Roman"/>
          <w:sz w:val="24"/>
          <w:szCs w:val="24"/>
        </w:rPr>
        <w:t>Мирјана  Сав</w:t>
      </w:r>
      <w:r w:rsidR="00A30839">
        <w:rPr>
          <w:rFonts w:ascii="Times New Roman" w:hAnsi="Times New Roman"/>
          <w:sz w:val="24"/>
          <w:szCs w:val="24"/>
        </w:rPr>
        <w:t>ић</w:t>
      </w:r>
    </w:p>
    <w:p w:rsidR="002A2D0F" w:rsidRDefault="002A2D0F">
      <w:pPr>
        <w:spacing w:after="0" w:line="240" w:lineRule="auto"/>
        <w:rPr>
          <w:rFonts w:ascii="Times New Roman" w:hAnsi="Times New Roman"/>
          <w:b/>
          <w:sz w:val="24"/>
          <w:szCs w:val="24"/>
        </w:rPr>
      </w:pPr>
    </w:p>
    <w:p w:rsidR="00BC6DBC" w:rsidRDefault="00BC6DBC">
      <w:pPr>
        <w:spacing w:after="0" w:line="240" w:lineRule="auto"/>
        <w:jc w:val="center"/>
        <w:rPr>
          <w:rFonts w:ascii="Times New Roman" w:hAnsi="Times New Roman"/>
          <w:b/>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rPr>
        <w:t xml:space="preserve">V </w:t>
      </w:r>
      <w:r>
        <w:rPr>
          <w:rFonts w:ascii="Times New Roman" w:hAnsi="Times New Roman"/>
          <w:sz w:val="24"/>
          <w:szCs w:val="24"/>
          <w:lang w:val="sr-Cyrl-CS"/>
        </w:rPr>
        <w:t>РАЗРЕД</w:t>
      </w:r>
    </w:p>
    <w:p w:rsidR="00BC6DBC" w:rsidRDefault="00BC6DBC">
      <w:pPr>
        <w:spacing w:after="0" w:line="240" w:lineRule="auto"/>
        <w:jc w:val="center"/>
        <w:rPr>
          <w:rFonts w:ascii="Times New Roman" w:hAnsi="Times New Roman"/>
          <w:b/>
          <w:sz w:val="24"/>
          <w:szCs w:val="24"/>
        </w:rPr>
      </w:pPr>
    </w:p>
    <w:tbl>
      <w:tblPr>
        <w:tblStyle w:val="TableGrid"/>
        <w:tblW w:w="0" w:type="auto"/>
        <w:tblLayout w:type="fixed"/>
        <w:tblLook w:val="04A0"/>
      </w:tblPr>
      <w:tblGrid>
        <w:gridCol w:w="4644"/>
        <w:gridCol w:w="2268"/>
        <w:gridCol w:w="2375"/>
      </w:tblGrid>
      <w:tr w:rsidR="00BC6DBC" w:rsidRPr="00B8523B" w:rsidTr="00B8523B">
        <w:tc>
          <w:tcPr>
            <w:tcW w:w="4644" w:type="dxa"/>
          </w:tcPr>
          <w:p w:rsidR="00BC6DBC" w:rsidRPr="00B8523B" w:rsidRDefault="007706DF">
            <w:pPr>
              <w:autoSpaceDN w:val="0"/>
              <w:spacing w:after="0" w:line="240" w:lineRule="auto"/>
              <w:contextualSpacing/>
              <w:jc w:val="center"/>
              <w:rPr>
                <w:rFonts w:ascii="Times New Roman" w:hAnsi="Times New Roman"/>
                <w:b/>
                <w:sz w:val="24"/>
                <w:szCs w:val="24"/>
              </w:rPr>
            </w:pPr>
            <w:r w:rsidRPr="00B8523B">
              <w:rPr>
                <w:rFonts w:ascii="Times New Roman" w:hAnsi="Times New Roman"/>
                <w:b/>
                <w:sz w:val="24"/>
                <w:szCs w:val="24"/>
              </w:rPr>
              <w:t>РЕАЛИЗОВАНЕ АКТИВНОСТИ</w:t>
            </w:r>
          </w:p>
        </w:tc>
        <w:tc>
          <w:tcPr>
            <w:tcW w:w="2268" w:type="dxa"/>
          </w:tcPr>
          <w:p w:rsidR="00BC6DBC" w:rsidRPr="00B8523B" w:rsidRDefault="007706DF">
            <w:pPr>
              <w:autoSpaceDN w:val="0"/>
              <w:spacing w:after="0" w:line="240" w:lineRule="auto"/>
              <w:contextualSpacing/>
              <w:jc w:val="center"/>
              <w:rPr>
                <w:rFonts w:ascii="Times New Roman" w:hAnsi="Times New Roman"/>
                <w:b/>
                <w:sz w:val="24"/>
                <w:szCs w:val="24"/>
              </w:rPr>
            </w:pPr>
            <w:r w:rsidRPr="00B8523B">
              <w:rPr>
                <w:rFonts w:ascii="Times New Roman" w:hAnsi="Times New Roman"/>
                <w:b/>
                <w:sz w:val="24"/>
                <w:szCs w:val="24"/>
              </w:rPr>
              <w:t>ВРЕМЕ РЕАЛИЗАЦИЈЕ</w:t>
            </w:r>
          </w:p>
        </w:tc>
        <w:tc>
          <w:tcPr>
            <w:tcW w:w="2375" w:type="dxa"/>
          </w:tcPr>
          <w:p w:rsidR="00BC6DBC" w:rsidRPr="00B8523B" w:rsidRDefault="007706DF">
            <w:pPr>
              <w:autoSpaceDN w:val="0"/>
              <w:spacing w:after="0" w:line="240" w:lineRule="auto"/>
              <w:contextualSpacing/>
              <w:jc w:val="center"/>
              <w:rPr>
                <w:rFonts w:ascii="Times New Roman" w:hAnsi="Times New Roman"/>
                <w:b/>
                <w:sz w:val="24"/>
                <w:szCs w:val="24"/>
              </w:rPr>
            </w:pPr>
            <w:r w:rsidRPr="00B8523B">
              <w:rPr>
                <w:rFonts w:ascii="Times New Roman" w:hAnsi="Times New Roman"/>
                <w:b/>
                <w:sz w:val="24"/>
                <w:szCs w:val="24"/>
              </w:rPr>
              <w:t>НОСИОЦИ АКТИВНОСТИ</w:t>
            </w:r>
          </w:p>
        </w:tc>
      </w:tr>
      <w:tr w:rsidR="00957CFF" w:rsidRPr="00B8523B" w:rsidTr="00B8523B">
        <w:tc>
          <w:tcPr>
            <w:tcW w:w="4644" w:type="dxa"/>
          </w:tcPr>
          <w:p w:rsidR="00957CFF" w:rsidRDefault="00957CFF" w:rsidP="007C64F4">
            <w:pPr>
              <w:pStyle w:val="ListParagraph1"/>
              <w:ind w:left="0"/>
            </w:pPr>
            <w:r>
              <w:t>-Одржан је састанак на коме су изабрани: председник ОВ, заменик, записничар и заменик записничара.</w:t>
            </w:r>
          </w:p>
          <w:p w:rsidR="00957CFF" w:rsidRDefault="00957CFF" w:rsidP="007C64F4">
            <w:pPr>
              <w:pStyle w:val="ListParagraph1"/>
              <w:ind w:left="0"/>
            </w:pPr>
          </w:p>
          <w:p w:rsidR="00957CFF" w:rsidRPr="00406724" w:rsidRDefault="00957CFF" w:rsidP="007C64F4">
            <w:pPr>
              <w:pStyle w:val="ListParagraph1"/>
              <w:ind w:left="0"/>
            </w:pPr>
            <w:r>
              <w:t xml:space="preserve">  -Одржан је састанак одељењских старешина и предметних наставника са учитељима ради упознавања структуре ученика 5.Разреда (29.8.)</w:t>
            </w:r>
          </w:p>
          <w:p w:rsidR="00957CFF" w:rsidRDefault="00957CFF" w:rsidP="00957CFF">
            <w:pPr>
              <w:pStyle w:val="ListParagraph1"/>
              <w:ind w:left="0"/>
              <w:rPr>
                <w:lang w:val="sr-Cyrl-CS"/>
              </w:rPr>
            </w:pPr>
          </w:p>
          <w:p w:rsidR="00957CFF" w:rsidRPr="002348C0" w:rsidRDefault="00957CFF" w:rsidP="00957CFF">
            <w:pPr>
              <w:pStyle w:val="ListParagraph1"/>
              <w:ind w:left="0"/>
              <w:rPr>
                <w:lang w:val="sr-Cyrl-CS"/>
              </w:rPr>
            </w:pPr>
            <w:r>
              <w:rPr>
                <w:lang w:val="sr-Cyrl-CS"/>
              </w:rPr>
              <w:t>Активности реализоване у септембру:</w:t>
            </w:r>
          </w:p>
          <w:p w:rsidR="00957CFF" w:rsidRPr="002348C0" w:rsidRDefault="00957CFF" w:rsidP="00E82F76">
            <w:pPr>
              <w:pStyle w:val="ListParagraph1"/>
              <w:numPr>
                <w:ilvl w:val="0"/>
                <w:numId w:val="9"/>
              </w:numPr>
              <w:rPr>
                <w:lang w:val="sr-Cyrl-CS"/>
              </w:rPr>
            </w:pPr>
            <w:r w:rsidRPr="002348C0">
              <w:rPr>
                <w:lang w:val="sr-Cyrl-CS"/>
              </w:rPr>
              <w:t xml:space="preserve">Усвајање плана и програма </w:t>
            </w:r>
            <w:r w:rsidRPr="002348C0">
              <w:rPr>
                <w:lang w:val="sr-Cyrl-CS"/>
              </w:rPr>
              <w:lastRenderedPageBreak/>
              <w:t>одеље</w:t>
            </w:r>
            <w:r>
              <w:t>њ</w:t>
            </w:r>
            <w:r w:rsidRPr="002348C0">
              <w:rPr>
                <w:lang w:val="sr-Cyrl-CS"/>
              </w:rPr>
              <w:t>ског већа</w:t>
            </w:r>
          </w:p>
          <w:p w:rsidR="00957CFF" w:rsidRPr="00327C32" w:rsidRDefault="00957CFF" w:rsidP="00E82F76">
            <w:pPr>
              <w:pStyle w:val="ListParagraph1"/>
              <w:numPr>
                <w:ilvl w:val="0"/>
                <w:numId w:val="9"/>
              </w:numPr>
            </w:pPr>
            <w:r w:rsidRPr="002348C0">
              <w:rPr>
                <w:lang w:val="sr-Cyrl-CS"/>
              </w:rPr>
              <w:t xml:space="preserve">Утврђивање бројног стања </w:t>
            </w:r>
            <w:r>
              <w:t>и осталих карактеристика одељења ученика</w:t>
            </w:r>
          </w:p>
          <w:p w:rsidR="00957CFF" w:rsidRPr="00406724" w:rsidRDefault="00957CFF" w:rsidP="00E82F76">
            <w:pPr>
              <w:pStyle w:val="ListParagraph1"/>
              <w:numPr>
                <w:ilvl w:val="0"/>
                <w:numId w:val="9"/>
              </w:numPr>
            </w:pPr>
            <w:r>
              <w:t>Усвајање плана и програма образовно-васпитних активности, распоред писмених задатака, писаних и контролних вежби;</w:t>
            </w:r>
          </w:p>
          <w:p w:rsidR="00957CFF" w:rsidRPr="00327C32" w:rsidRDefault="00957CFF" w:rsidP="00E82F76">
            <w:pPr>
              <w:pStyle w:val="ListParagraph1"/>
              <w:numPr>
                <w:ilvl w:val="0"/>
                <w:numId w:val="9"/>
              </w:numPr>
            </w:pPr>
            <w:r>
              <w:t>Упознавање са критеријумима оцењивања ученика и родитеља</w:t>
            </w:r>
          </w:p>
          <w:p w:rsidR="00957CFF" w:rsidRPr="00957CFF" w:rsidRDefault="00957CFF" w:rsidP="00E82F76">
            <w:pPr>
              <w:pStyle w:val="ListParagraph1"/>
              <w:numPr>
                <w:ilvl w:val="0"/>
                <w:numId w:val="9"/>
              </w:numPr>
            </w:pPr>
            <w:r>
              <w:t>Организација и одржавање родитељских састанака</w:t>
            </w:r>
          </w:p>
        </w:tc>
        <w:tc>
          <w:tcPr>
            <w:tcW w:w="2268" w:type="dxa"/>
          </w:tcPr>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r>
              <w:rPr>
                <w:rFonts w:ascii="Times New Roman" w:hAnsi="Times New Roman"/>
                <w:sz w:val="24"/>
                <w:szCs w:val="24"/>
              </w:rPr>
              <w:t>Август, септембар</w:t>
            </w:r>
          </w:p>
        </w:tc>
        <w:tc>
          <w:tcPr>
            <w:tcW w:w="2375" w:type="dxa"/>
          </w:tcPr>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p w:rsidR="00957CFF" w:rsidRPr="0044588D" w:rsidRDefault="00957CFF" w:rsidP="009A6C4C">
            <w:pPr>
              <w:jc w:val="center"/>
              <w:rPr>
                <w:rFonts w:ascii="Times New Roman" w:hAnsi="Times New Roman"/>
                <w:sz w:val="24"/>
                <w:szCs w:val="24"/>
              </w:rPr>
            </w:pPr>
            <w:r w:rsidRPr="0044588D">
              <w:rPr>
                <w:rFonts w:ascii="Times New Roman" w:hAnsi="Times New Roman"/>
                <w:sz w:val="24"/>
                <w:szCs w:val="24"/>
              </w:rPr>
              <w:t>Чланови ОВ, одељењске старешине, педагог, учитељи</w:t>
            </w:r>
          </w:p>
          <w:p w:rsidR="00957CFF" w:rsidRPr="0044588D"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tc>
      </w:tr>
      <w:tr w:rsidR="00957CFF" w:rsidRPr="00B8523B" w:rsidTr="00B8523B">
        <w:tc>
          <w:tcPr>
            <w:tcW w:w="4644" w:type="dxa"/>
          </w:tcPr>
          <w:p w:rsidR="00957CFF" w:rsidRDefault="00957CFF" w:rsidP="007C64F4">
            <w:pPr>
              <w:rPr>
                <w:rFonts w:ascii="Times New Roman" w:hAnsi="Times New Roman"/>
                <w:sz w:val="24"/>
                <w:szCs w:val="24"/>
              </w:rPr>
            </w:pPr>
            <w:r>
              <w:rPr>
                <w:rFonts w:ascii="Times New Roman" w:hAnsi="Times New Roman"/>
                <w:sz w:val="24"/>
                <w:szCs w:val="24"/>
              </w:rPr>
              <w:lastRenderedPageBreak/>
              <w:t>Ученици и чланови ОВ учествовали су у свим активностима поводом Дечије недеље и поводом Дана школе (радионице, угледни час, излети, изложбе)</w:t>
            </w:r>
          </w:p>
        </w:tc>
        <w:tc>
          <w:tcPr>
            <w:tcW w:w="2268" w:type="dxa"/>
          </w:tcPr>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r>
              <w:rPr>
                <w:rFonts w:ascii="Times New Roman" w:hAnsi="Times New Roman"/>
                <w:sz w:val="24"/>
                <w:szCs w:val="24"/>
              </w:rPr>
              <w:t>октобар</w:t>
            </w:r>
          </w:p>
        </w:tc>
        <w:tc>
          <w:tcPr>
            <w:tcW w:w="2375" w:type="dxa"/>
          </w:tcPr>
          <w:p w:rsidR="00957CFF" w:rsidRDefault="00957CFF" w:rsidP="009A6C4C">
            <w:pPr>
              <w:jc w:val="center"/>
              <w:rPr>
                <w:rFonts w:ascii="Times New Roman" w:hAnsi="Times New Roman"/>
                <w:sz w:val="24"/>
                <w:szCs w:val="24"/>
              </w:rPr>
            </w:pPr>
            <w:r>
              <w:rPr>
                <w:rFonts w:ascii="Times New Roman" w:hAnsi="Times New Roman"/>
                <w:sz w:val="24"/>
                <w:szCs w:val="24"/>
              </w:rPr>
              <w:t>ОВ, ученици, управа школе</w:t>
            </w:r>
          </w:p>
        </w:tc>
      </w:tr>
      <w:tr w:rsidR="00957CFF" w:rsidRPr="00B8523B" w:rsidTr="00782F7F">
        <w:trPr>
          <w:trHeight w:val="4331"/>
        </w:trPr>
        <w:tc>
          <w:tcPr>
            <w:tcW w:w="4644" w:type="dxa"/>
          </w:tcPr>
          <w:p w:rsidR="00957CFF" w:rsidRPr="00957CFF" w:rsidRDefault="00957CFF" w:rsidP="00E82F76">
            <w:pPr>
              <w:pStyle w:val="ListParagraph"/>
              <w:numPr>
                <w:ilvl w:val="0"/>
                <w:numId w:val="28"/>
              </w:numPr>
              <w:rPr>
                <w:rFonts w:eastAsia="Calibri"/>
              </w:rPr>
            </w:pPr>
            <w:r w:rsidRPr="00957CFF">
              <w:rPr>
                <w:rFonts w:eastAsia="Calibri"/>
              </w:rPr>
              <w:t>Реализација</w:t>
            </w:r>
            <w:r w:rsidRPr="00957CFF">
              <w:t xml:space="preserve"> </w:t>
            </w:r>
            <w:r w:rsidRPr="00957CFF">
              <w:rPr>
                <w:rFonts w:eastAsia="Calibri"/>
              </w:rPr>
              <w:t>различитих облика</w:t>
            </w:r>
            <w:r w:rsidRPr="00957CFF">
              <w:t xml:space="preserve"> </w:t>
            </w:r>
            <w:r w:rsidRPr="00957CFF">
              <w:rPr>
                <w:rFonts w:eastAsia="Calibri"/>
              </w:rPr>
              <w:t>образовно-васпитног</w:t>
            </w:r>
            <w:r w:rsidRPr="00957CFF">
              <w:t xml:space="preserve"> </w:t>
            </w:r>
            <w:r w:rsidRPr="00957CFF">
              <w:rPr>
                <w:rFonts w:eastAsia="Calibri"/>
              </w:rPr>
              <w:t>рада и постављених</w:t>
            </w:r>
            <w:r w:rsidRPr="00957CFF">
              <w:t xml:space="preserve"> </w:t>
            </w:r>
            <w:r w:rsidRPr="00957CFF">
              <w:rPr>
                <w:rFonts w:eastAsia="Calibri"/>
              </w:rPr>
              <w:t>циљева</w:t>
            </w:r>
            <w:r w:rsidRPr="00957CFF">
              <w:t xml:space="preserve"> </w:t>
            </w:r>
            <w:r w:rsidRPr="00957CFF">
              <w:rPr>
                <w:rFonts w:eastAsia="Calibri"/>
              </w:rPr>
              <w:t>на</w:t>
            </w:r>
            <w:r w:rsidRPr="00957CFF">
              <w:t xml:space="preserve"> </w:t>
            </w:r>
            <w:r w:rsidRPr="00957CFF">
              <w:rPr>
                <w:rFonts w:eastAsia="Calibri"/>
              </w:rPr>
              <w:t>крају</w:t>
            </w:r>
            <w:r w:rsidRPr="00957CFF">
              <w:t xml:space="preserve"> </w:t>
            </w:r>
            <w:r w:rsidRPr="00957CFF">
              <w:rPr>
                <w:rFonts w:eastAsia="Calibri"/>
              </w:rPr>
              <w:t>првог</w:t>
            </w:r>
            <w:r w:rsidRPr="00957CFF">
              <w:t xml:space="preserve"> </w:t>
            </w:r>
            <w:r w:rsidRPr="00957CFF">
              <w:rPr>
                <w:rFonts w:eastAsia="Calibri"/>
              </w:rPr>
              <w:t>пресека</w:t>
            </w:r>
          </w:p>
          <w:p w:rsidR="00957CFF" w:rsidRPr="0044588D" w:rsidRDefault="00957CFF" w:rsidP="00E82F76">
            <w:pPr>
              <w:numPr>
                <w:ilvl w:val="0"/>
                <w:numId w:val="10"/>
              </w:numPr>
              <w:spacing w:after="0" w:line="240" w:lineRule="auto"/>
              <w:rPr>
                <w:rFonts w:ascii="Times New Roman" w:hAnsi="Times New Roman"/>
                <w:sz w:val="24"/>
                <w:szCs w:val="24"/>
              </w:rPr>
            </w:pPr>
            <w:r w:rsidRPr="0044588D">
              <w:rPr>
                <w:rFonts w:ascii="Times New Roman" w:hAnsi="Times New Roman"/>
                <w:sz w:val="24"/>
                <w:szCs w:val="24"/>
              </w:rPr>
              <w:t>Анализа постигнућа ученика и процес прилагођавања на предметну наставу, евидентирање</w:t>
            </w:r>
            <w:r>
              <w:rPr>
                <w:rFonts w:ascii="Times New Roman" w:hAnsi="Times New Roman"/>
                <w:sz w:val="24"/>
                <w:szCs w:val="24"/>
              </w:rPr>
              <w:t xml:space="preserve"> </w:t>
            </w:r>
            <w:r w:rsidRPr="0044588D">
              <w:rPr>
                <w:rFonts w:ascii="Times New Roman" w:hAnsi="Times New Roman"/>
                <w:sz w:val="24"/>
                <w:szCs w:val="24"/>
              </w:rPr>
              <w:t>недовољних</w:t>
            </w:r>
            <w:r>
              <w:rPr>
                <w:rFonts w:ascii="Times New Roman" w:hAnsi="Times New Roman"/>
                <w:sz w:val="24"/>
                <w:szCs w:val="24"/>
              </w:rPr>
              <w:t xml:space="preserve"> </w:t>
            </w:r>
            <w:r w:rsidRPr="0044588D">
              <w:rPr>
                <w:rFonts w:ascii="Times New Roman" w:hAnsi="Times New Roman"/>
                <w:sz w:val="24"/>
                <w:szCs w:val="24"/>
              </w:rPr>
              <w:t>оцена</w:t>
            </w:r>
          </w:p>
          <w:p w:rsidR="00957CFF" w:rsidRPr="0044588D" w:rsidRDefault="00957CFF" w:rsidP="00E82F76">
            <w:pPr>
              <w:numPr>
                <w:ilvl w:val="0"/>
                <w:numId w:val="10"/>
              </w:numPr>
              <w:spacing w:after="0" w:line="240" w:lineRule="auto"/>
              <w:rPr>
                <w:rFonts w:ascii="Times New Roman" w:hAnsi="Times New Roman"/>
                <w:sz w:val="24"/>
                <w:szCs w:val="24"/>
              </w:rPr>
            </w:pPr>
            <w:r w:rsidRPr="0044588D">
              <w:rPr>
                <w:rFonts w:ascii="Times New Roman" w:hAnsi="Times New Roman"/>
                <w:sz w:val="24"/>
                <w:szCs w:val="24"/>
                <w:lang w:val="sr-Cyrl-CS"/>
              </w:rPr>
              <w:t>Адаптација ученика и специфичности сваког одељења</w:t>
            </w:r>
          </w:p>
          <w:p w:rsidR="00957CFF" w:rsidRPr="0044588D" w:rsidRDefault="00957CFF" w:rsidP="00E82F76">
            <w:pPr>
              <w:numPr>
                <w:ilvl w:val="0"/>
                <w:numId w:val="10"/>
              </w:numPr>
              <w:spacing w:after="0" w:line="240" w:lineRule="auto"/>
              <w:rPr>
                <w:rFonts w:ascii="Times New Roman" w:hAnsi="Times New Roman"/>
                <w:sz w:val="24"/>
                <w:szCs w:val="24"/>
              </w:rPr>
            </w:pPr>
            <w:r w:rsidRPr="0044588D">
              <w:rPr>
                <w:rFonts w:ascii="Times New Roman" w:hAnsi="Times New Roman"/>
                <w:sz w:val="24"/>
                <w:szCs w:val="24"/>
              </w:rPr>
              <w:t>Мере</w:t>
            </w:r>
            <w:r>
              <w:rPr>
                <w:rFonts w:ascii="Times New Roman" w:hAnsi="Times New Roman"/>
                <w:sz w:val="24"/>
                <w:szCs w:val="24"/>
              </w:rPr>
              <w:t xml:space="preserve"> </w:t>
            </w:r>
            <w:r w:rsidRPr="0044588D">
              <w:rPr>
                <w:rFonts w:ascii="Times New Roman" w:hAnsi="Times New Roman"/>
                <w:sz w:val="24"/>
                <w:szCs w:val="24"/>
              </w:rPr>
              <w:t>за</w:t>
            </w:r>
            <w:r>
              <w:rPr>
                <w:rFonts w:ascii="Times New Roman" w:hAnsi="Times New Roman"/>
                <w:sz w:val="24"/>
                <w:szCs w:val="24"/>
              </w:rPr>
              <w:t xml:space="preserve"> </w:t>
            </w:r>
            <w:r w:rsidRPr="0044588D">
              <w:rPr>
                <w:rFonts w:ascii="Times New Roman" w:hAnsi="Times New Roman"/>
                <w:sz w:val="24"/>
                <w:szCs w:val="24"/>
              </w:rPr>
              <w:t>побољшање</w:t>
            </w:r>
            <w:r>
              <w:rPr>
                <w:rFonts w:ascii="Times New Roman" w:hAnsi="Times New Roman"/>
                <w:sz w:val="24"/>
                <w:szCs w:val="24"/>
              </w:rPr>
              <w:t xml:space="preserve"> </w:t>
            </w:r>
            <w:r w:rsidRPr="0044588D">
              <w:rPr>
                <w:rFonts w:ascii="Times New Roman" w:hAnsi="Times New Roman"/>
                <w:sz w:val="24"/>
                <w:szCs w:val="24"/>
              </w:rPr>
              <w:t>успеха</w:t>
            </w:r>
            <w:r>
              <w:rPr>
                <w:rFonts w:ascii="Times New Roman" w:hAnsi="Times New Roman"/>
                <w:sz w:val="24"/>
                <w:szCs w:val="24"/>
              </w:rPr>
              <w:t xml:space="preserve"> (</w:t>
            </w:r>
            <w:r w:rsidRPr="0044588D">
              <w:rPr>
                <w:rFonts w:ascii="Times New Roman" w:hAnsi="Times New Roman"/>
                <w:sz w:val="24"/>
                <w:szCs w:val="24"/>
              </w:rPr>
              <w:t>организација</w:t>
            </w:r>
            <w:r>
              <w:rPr>
                <w:rFonts w:ascii="Times New Roman" w:hAnsi="Times New Roman"/>
                <w:sz w:val="24"/>
                <w:szCs w:val="24"/>
              </w:rPr>
              <w:t xml:space="preserve"> </w:t>
            </w:r>
            <w:r w:rsidRPr="0044588D">
              <w:rPr>
                <w:rFonts w:ascii="Times New Roman" w:hAnsi="Times New Roman"/>
                <w:sz w:val="24"/>
                <w:szCs w:val="24"/>
              </w:rPr>
              <w:t>допунске</w:t>
            </w:r>
            <w:r>
              <w:rPr>
                <w:rFonts w:ascii="Times New Roman" w:hAnsi="Times New Roman"/>
                <w:sz w:val="24"/>
                <w:szCs w:val="24"/>
              </w:rPr>
              <w:t xml:space="preserve"> </w:t>
            </w:r>
            <w:r w:rsidRPr="0044588D">
              <w:rPr>
                <w:rFonts w:ascii="Times New Roman" w:hAnsi="Times New Roman"/>
                <w:sz w:val="24"/>
                <w:szCs w:val="24"/>
              </w:rPr>
              <w:t>наставе</w:t>
            </w:r>
            <w:r w:rsidRPr="0044588D">
              <w:rPr>
                <w:rFonts w:ascii="Times New Roman" w:hAnsi="Times New Roman"/>
                <w:sz w:val="24"/>
                <w:szCs w:val="24"/>
                <w:lang w:val="sr-Cyrl-CS"/>
              </w:rPr>
              <w:t>, примена мера индивидуализације)</w:t>
            </w:r>
          </w:p>
          <w:p w:rsidR="00957CFF" w:rsidRDefault="00957CFF" w:rsidP="007C64F4">
            <w:pPr>
              <w:rPr>
                <w:rFonts w:ascii="Times New Roman" w:hAnsi="Times New Roman"/>
                <w:sz w:val="24"/>
                <w:szCs w:val="24"/>
              </w:rPr>
            </w:pPr>
            <w:r>
              <w:rPr>
                <w:rFonts w:ascii="Times New Roman" w:hAnsi="Times New Roman"/>
                <w:sz w:val="24"/>
                <w:szCs w:val="24"/>
                <w:lang w:val="sr-Cyrl-CS"/>
              </w:rPr>
              <w:t>Одржани су р</w:t>
            </w:r>
            <w:r w:rsidRPr="0044588D">
              <w:rPr>
                <w:rFonts w:ascii="Times New Roman" w:hAnsi="Times New Roman"/>
                <w:sz w:val="24"/>
                <w:szCs w:val="24"/>
                <w:lang w:val="sr-Cyrl-CS"/>
              </w:rPr>
              <w:t>одитељски састанци</w:t>
            </w:r>
            <w:r>
              <w:rPr>
                <w:rFonts w:ascii="Times New Roman" w:hAnsi="Times New Roman"/>
                <w:sz w:val="24"/>
                <w:szCs w:val="24"/>
                <w:lang w:val="sr-Cyrl-CS"/>
              </w:rPr>
              <w:t xml:space="preserve"> у свим одељењима</w:t>
            </w:r>
          </w:p>
        </w:tc>
        <w:tc>
          <w:tcPr>
            <w:tcW w:w="2268" w:type="dxa"/>
          </w:tcPr>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r>
              <w:rPr>
                <w:rFonts w:ascii="Times New Roman" w:hAnsi="Times New Roman"/>
                <w:sz w:val="24"/>
                <w:szCs w:val="24"/>
              </w:rPr>
              <w:t>Новембар</w:t>
            </w:r>
          </w:p>
        </w:tc>
        <w:tc>
          <w:tcPr>
            <w:tcW w:w="2375" w:type="dxa"/>
          </w:tcPr>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p w:rsidR="00957CFF" w:rsidRPr="00F0782E" w:rsidRDefault="00957CFF" w:rsidP="009A6C4C">
            <w:pPr>
              <w:jc w:val="center"/>
              <w:rPr>
                <w:rFonts w:ascii="Times New Roman" w:hAnsi="Times New Roman"/>
                <w:sz w:val="24"/>
                <w:szCs w:val="24"/>
                <w:lang w:val="sr-Cyrl-CS"/>
              </w:rPr>
            </w:pPr>
            <w:r w:rsidRPr="00F0782E">
              <w:rPr>
                <w:rFonts w:ascii="Times New Roman" w:hAnsi="Times New Roman"/>
                <w:sz w:val="24"/>
                <w:szCs w:val="24"/>
              </w:rPr>
              <w:t>Чланови ОВ</w:t>
            </w:r>
          </w:p>
          <w:p w:rsidR="00957CFF" w:rsidRDefault="00957CFF" w:rsidP="009A6C4C">
            <w:pPr>
              <w:jc w:val="center"/>
              <w:rPr>
                <w:rFonts w:ascii="Times New Roman" w:hAnsi="Times New Roman"/>
                <w:sz w:val="24"/>
                <w:szCs w:val="24"/>
              </w:rPr>
            </w:pPr>
            <w:r w:rsidRPr="00F0782E">
              <w:rPr>
                <w:rFonts w:ascii="Times New Roman" w:hAnsi="Times New Roman"/>
                <w:sz w:val="24"/>
                <w:szCs w:val="24"/>
              </w:rPr>
              <w:t>Одеље</w:t>
            </w:r>
            <w:r>
              <w:rPr>
                <w:rFonts w:ascii="Times New Roman" w:hAnsi="Times New Roman"/>
                <w:sz w:val="24"/>
                <w:szCs w:val="24"/>
              </w:rPr>
              <w:t>њ</w:t>
            </w:r>
            <w:r w:rsidRPr="00F0782E">
              <w:rPr>
                <w:rFonts w:ascii="Times New Roman" w:hAnsi="Times New Roman"/>
                <w:sz w:val="24"/>
                <w:szCs w:val="24"/>
              </w:rPr>
              <w:t>ске</w:t>
            </w:r>
            <w:r w:rsidR="002B42CA">
              <w:rPr>
                <w:rFonts w:ascii="Times New Roman" w:hAnsi="Times New Roman"/>
                <w:sz w:val="24"/>
                <w:szCs w:val="24"/>
              </w:rPr>
              <w:t xml:space="preserve"> </w:t>
            </w:r>
            <w:r w:rsidRPr="00F0782E">
              <w:rPr>
                <w:rFonts w:ascii="Times New Roman" w:hAnsi="Times New Roman"/>
                <w:sz w:val="24"/>
                <w:szCs w:val="24"/>
              </w:rPr>
              <w:t>старешине</w:t>
            </w:r>
            <w:r w:rsidR="002B42CA">
              <w:rPr>
                <w:rFonts w:ascii="Times New Roman" w:hAnsi="Times New Roman"/>
                <w:sz w:val="24"/>
                <w:szCs w:val="24"/>
              </w:rPr>
              <w:t xml:space="preserve"> </w:t>
            </w:r>
            <w:r w:rsidRPr="00F0782E">
              <w:rPr>
                <w:rFonts w:ascii="Times New Roman" w:hAnsi="Times New Roman"/>
                <w:sz w:val="24"/>
                <w:szCs w:val="24"/>
              </w:rPr>
              <w:t>5.разреда</w:t>
            </w:r>
          </w:p>
        </w:tc>
      </w:tr>
      <w:tr w:rsidR="00957CFF" w:rsidRPr="00B8523B" w:rsidTr="00B8523B">
        <w:tc>
          <w:tcPr>
            <w:tcW w:w="4644" w:type="dxa"/>
          </w:tcPr>
          <w:p w:rsidR="00957CFF" w:rsidRDefault="00957CFF" w:rsidP="007C64F4">
            <w:pPr>
              <w:rPr>
                <w:rFonts w:ascii="Times New Roman" w:hAnsi="Times New Roman"/>
                <w:sz w:val="24"/>
                <w:szCs w:val="24"/>
              </w:rPr>
            </w:pPr>
            <w:r>
              <w:rPr>
                <w:rFonts w:ascii="Times New Roman" w:hAnsi="Times New Roman"/>
                <w:sz w:val="24"/>
                <w:szCs w:val="24"/>
              </w:rPr>
              <w:t xml:space="preserve">У току децембра одржани су часови у реализацији МУП-а на тему </w:t>
            </w:r>
            <w:r>
              <w:rPr>
                <w:rFonts w:ascii="Times New Roman" w:hAnsi="Times New Roman"/>
                <w:i/>
                <w:sz w:val="24"/>
                <w:szCs w:val="24"/>
              </w:rPr>
              <w:t xml:space="preserve">Превенција вршњачког насиља у реалном и виртуелном окружењу </w:t>
            </w:r>
          </w:p>
          <w:p w:rsidR="00957CFF" w:rsidRDefault="00957CFF" w:rsidP="007C64F4">
            <w:pPr>
              <w:rPr>
                <w:rFonts w:ascii="Times New Roman" w:hAnsi="Times New Roman"/>
                <w:sz w:val="24"/>
                <w:szCs w:val="24"/>
              </w:rPr>
            </w:pPr>
            <w:r>
              <w:rPr>
                <w:rFonts w:ascii="Times New Roman" w:hAnsi="Times New Roman"/>
                <w:sz w:val="24"/>
                <w:szCs w:val="24"/>
              </w:rPr>
              <w:t xml:space="preserve">Организована је активност </w:t>
            </w:r>
            <w:r>
              <w:rPr>
                <w:rFonts w:ascii="Times New Roman" w:hAnsi="Times New Roman"/>
                <w:i/>
                <w:sz w:val="24"/>
                <w:szCs w:val="24"/>
              </w:rPr>
              <w:t>Тајни Деда Мраз</w:t>
            </w:r>
          </w:p>
          <w:p w:rsidR="00957CFF" w:rsidRDefault="00957CFF" w:rsidP="007C64F4">
            <w:pPr>
              <w:rPr>
                <w:rFonts w:ascii="Times New Roman" w:hAnsi="Times New Roman"/>
                <w:sz w:val="24"/>
                <w:szCs w:val="24"/>
              </w:rPr>
            </w:pPr>
            <w:r>
              <w:rPr>
                <w:rFonts w:ascii="Times New Roman" w:hAnsi="Times New Roman"/>
                <w:sz w:val="24"/>
                <w:szCs w:val="24"/>
              </w:rPr>
              <w:t xml:space="preserve">10. 12. 2024. Чланови ОВ присуствовали су предавању педагога Милене Васић на тему </w:t>
            </w:r>
            <w:r>
              <w:rPr>
                <w:rFonts w:ascii="Times New Roman" w:hAnsi="Times New Roman"/>
                <w:i/>
                <w:sz w:val="24"/>
                <w:szCs w:val="24"/>
              </w:rPr>
              <w:t>Диференцијација наставе</w:t>
            </w:r>
          </w:p>
          <w:p w:rsidR="00957CFF" w:rsidRPr="00F0782E" w:rsidRDefault="00957CFF" w:rsidP="00E82F76">
            <w:pPr>
              <w:numPr>
                <w:ilvl w:val="0"/>
                <w:numId w:val="11"/>
              </w:numPr>
              <w:spacing w:after="0" w:line="240" w:lineRule="auto"/>
              <w:rPr>
                <w:rFonts w:ascii="Times New Roman" w:hAnsi="Times New Roman"/>
                <w:sz w:val="24"/>
                <w:szCs w:val="24"/>
              </w:rPr>
            </w:pPr>
            <w:r w:rsidRPr="00F0782E">
              <w:rPr>
                <w:rFonts w:ascii="Times New Roman" w:hAnsi="Times New Roman"/>
                <w:sz w:val="24"/>
                <w:szCs w:val="24"/>
              </w:rPr>
              <w:t>Усаглашавање критеријума оцењивања владања</w:t>
            </w:r>
          </w:p>
          <w:p w:rsidR="00957CFF" w:rsidRPr="00F0782E" w:rsidRDefault="00957CFF" w:rsidP="00E82F76">
            <w:pPr>
              <w:numPr>
                <w:ilvl w:val="0"/>
                <w:numId w:val="11"/>
              </w:numPr>
              <w:spacing w:after="0" w:line="240" w:lineRule="auto"/>
              <w:rPr>
                <w:rFonts w:ascii="Times New Roman" w:hAnsi="Times New Roman"/>
                <w:sz w:val="24"/>
                <w:szCs w:val="24"/>
              </w:rPr>
            </w:pPr>
            <w:r w:rsidRPr="00F0782E">
              <w:rPr>
                <w:rFonts w:ascii="Times New Roman" w:hAnsi="Times New Roman"/>
                <w:sz w:val="24"/>
                <w:szCs w:val="24"/>
              </w:rPr>
              <w:t>Анализа постигнућа и дисциплине на крају првог полугодишта</w:t>
            </w:r>
          </w:p>
          <w:p w:rsidR="00957CFF" w:rsidRDefault="00957CFF" w:rsidP="007C64F4">
            <w:pPr>
              <w:rPr>
                <w:rFonts w:ascii="Times New Roman" w:hAnsi="Times New Roman"/>
                <w:sz w:val="24"/>
                <w:szCs w:val="24"/>
              </w:rPr>
            </w:pPr>
            <w:r>
              <w:rPr>
                <w:rFonts w:ascii="Times New Roman" w:hAnsi="Times New Roman"/>
                <w:sz w:val="24"/>
                <w:szCs w:val="24"/>
              </w:rPr>
              <w:lastRenderedPageBreak/>
              <w:t>Подела ђачких књижица (30.12.2024.)</w:t>
            </w:r>
          </w:p>
        </w:tc>
        <w:tc>
          <w:tcPr>
            <w:tcW w:w="2268" w:type="dxa"/>
          </w:tcPr>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p w:rsidR="00957CFF" w:rsidRPr="00F0782E" w:rsidRDefault="00957CFF" w:rsidP="009A6C4C">
            <w:pPr>
              <w:jc w:val="center"/>
              <w:rPr>
                <w:rFonts w:ascii="Times New Roman" w:hAnsi="Times New Roman"/>
                <w:sz w:val="24"/>
                <w:szCs w:val="24"/>
              </w:rPr>
            </w:pPr>
            <w:r>
              <w:rPr>
                <w:rFonts w:ascii="Times New Roman" w:hAnsi="Times New Roman"/>
                <w:sz w:val="24"/>
                <w:szCs w:val="24"/>
              </w:rPr>
              <w:t>Децембар</w:t>
            </w:r>
          </w:p>
        </w:tc>
        <w:tc>
          <w:tcPr>
            <w:tcW w:w="2375" w:type="dxa"/>
          </w:tcPr>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p w:rsidR="00957CFF" w:rsidRPr="00F0782E" w:rsidRDefault="00957CFF" w:rsidP="009A6C4C">
            <w:pPr>
              <w:jc w:val="center"/>
              <w:rPr>
                <w:rFonts w:ascii="Times New Roman" w:hAnsi="Times New Roman"/>
                <w:sz w:val="24"/>
                <w:szCs w:val="24"/>
              </w:rPr>
            </w:pPr>
            <w:r w:rsidRPr="00F0782E">
              <w:rPr>
                <w:rFonts w:ascii="Times New Roman" w:hAnsi="Times New Roman"/>
                <w:sz w:val="24"/>
                <w:szCs w:val="24"/>
              </w:rPr>
              <w:t>Чланови ОВ,</w:t>
            </w:r>
          </w:p>
          <w:p w:rsidR="00957CFF" w:rsidRPr="00F0782E" w:rsidRDefault="002B42CA" w:rsidP="002B42CA">
            <w:pPr>
              <w:jc w:val="center"/>
              <w:rPr>
                <w:rFonts w:ascii="Times New Roman" w:hAnsi="Times New Roman"/>
                <w:sz w:val="24"/>
                <w:szCs w:val="24"/>
              </w:rPr>
            </w:pPr>
            <w:r w:rsidRPr="00F0782E">
              <w:rPr>
                <w:rFonts w:ascii="Times New Roman" w:hAnsi="Times New Roman"/>
                <w:sz w:val="24"/>
                <w:szCs w:val="24"/>
              </w:rPr>
              <w:t>О</w:t>
            </w:r>
            <w:r w:rsidR="00957CFF" w:rsidRPr="00F0782E">
              <w:rPr>
                <w:rFonts w:ascii="Times New Roman" w:hAnsi="Times New Roman"/>
                <w:sz w:val="24"/>
                <w:szCs w:val="24"/>
              </w:rPr>
              <w:t>дељењске</w:t>
            </w:r>
            <w:r>
              <w:rPr>
                <w:rFonts w:ascii="Times New Roman" w:hAnsi="Times New Roman"/>
                <w:sz w:val="24"/>
                <w:szCs w:val="24"/>
              </w:rPr>
              <w:t xml:space="preserve"> </w:t>
            </w:r>
            <w:r w:rsidR="00957CFF" w:rsidRPr="00F0782E">
              <w:rPr>
                <w:rFonts w:ascii="Times New Roman" w:hAnsi="Times New Roman"/>
                <w:sz w:val="24"/>
                <w:szCs w:val="24"/>
              </w:rPr>
              <w:t>старешине</w:t>
            </w:r>
            <w:r w:rsidR="00957CFF">
              <w:rPr>
                <w:rFonts w:ascii="Times New Roman" w:hAnsi="Times New Roman"/>
                <w:sz w:val="24"/>
                <w:szCs w:val="24"/>
              </w:rPr>
              <w:t>, ученици</w:t>
            </w:r>
          </w:p>
          <w:p w:rsidR="00957CFF" w:rsidRDefault="00957CFF" w:rsidP="009A6C4C">
            <w:pPr>
              <w:jc w:val="center"/>
              <w:rPr>
                <w:rFonts w:ascii="Times New Roman" w:hAnsi="Times New Roman"/>
                <w:sz w:val="24"/>
                <w:szCs w:val="24"/>
              </w:rPr>
            </w:pPr>
          </w:p>
          <w:p w:rsidR="00957CFF" w:rsidRDefault="00957CFF" w:rsidP="009A6C4C">
            <w:pPr>
              <w:jc w:val="center"/>
              <w:rPr>
                <w:rFonts w:ascii="Times New Roman" w:hAnsi="Times New Roman"/>
                <w:sz w:val="24"/>
                <w:szCs w:val="24"/>
              </w:rPr>
            </w:pPr>
          </w:p>
        </w:tc>
      </w:tr>
      <w:tr w:rsidR="002A2D0F" w:rsidRPr="00B8523B" w:rsidTr="00B8523B">
        <w:tc>
          <w:tcPr>
            <w:tcW w:w="4644" w:type="dxa"/>
          </w:tcPr>
          <w:p w:rsidR="002A2D0F" w:rsidRDefault="002A2D0F" w:rsidP="00774D79">
            <w:pPr>
              <w:ind w:left="108"/>
              <w:rPr>
                <w:rFonts w:ascii="Times New Roman" w:hAnsi="Times New Roman"/>
                <w:sz w:val="24"/>
                <w:szCs w:val="24"/>
              </w:rPr>
            </w:pPr>
            <w:r>
              <w:rPr>
                <w:rFonts w:ascii="Times New Roman" w:hAnsi="Times New Roman"/>
                <w:sz w:val="24"/>
                <w:szCs w:val="24"/>
              </w:rPr>
              <w:lastRenderedPageBreak/>
              <w:t>-Организована је вршњачка помоћ за ученике са слабијим постигнућима;</w:t>
            </w:r>
          </w:p>
          <w:p w:rsidR="002A2D0F" w:rsidRPr="002A2D0F" w:rsidRDefault="002A2D0F" w:rsidP="002A2D0F">
            <w:pPr>
              <w:ind w:left="108"/>
              <w:rPr>
                <w:rFonts w:ascii="Times New Roman" w:hAnsi="Times New Roman"/>
                <w:sz w:val="24"/>
                <w:szCs w:val="24"/>
              </w:rPr>
            </w:pPr>
            <w:r>
              <w:rPr>
                <w:rFonts w:ascii="Times New Roman" w:hAnsi="Times New Roman"/>
                <w:sz w:val="24"/>
                <w:szCs w:val="24"/>
              </w:rPr>
              <w:t>-Радило се на поштовању правила понашања у складу са специфичностима сваког одељења.</w:t>
            </w:r>
          </w:p>
        </w:tc>
        <w:tc>
          <w:tcPr>
            <w:tcW w:w="2268" w:type="dxa"/>
          </w:tcPr>
          <w:p w:rsidR="002A2D0F" w:rsidRDefault="002A2D0F" w:rsidP="002A2D0F">
            <w:pPr>
              <w:jc w:val="center"/>
              <w:rPr>
                <w:rFonts w:ascii="Times New Roman" w:hAnsi="Times New Roman"/>
                <w:sz w:val="24"/>
                <w:szCs w:val="24"/>
              </w:rPr>
            </w:pPr>
            <w:r>
              <w:rPr>
                <w:rFonts w:ascii="Times New Roman" w:hAnsi="Times New Roman"/>
                <w:sz w:val="24"/>
                <w:szCs w:val="24"/>
              </w:rPr>
              <w:t>Јануар-фебруар</w:t>
            </w:r>
          </w:p>
        </w:tc>
        <w:tc>
          <w:tcPr>
            <w:tcW w:w="2375" w:type="dxa"/>
          </w:tcPr>
          <w:p w:rsidR="002A2D0F" w:rsidRPr="00F0782E" w:rsidRDefault="002A2D0F" w:rsidP="002A2D0F">
            <w:pPr>
              <w:jc w:val="center"/>
              <w:rPr>
                <w:rFonts w:ascii="Times New Roman" w:hAnsi="Times New Roman"/>
                <w:sz w:val="24"/>
                <w:szCs w:val="24"/>
              </w:rPr>
            </w:pPr>
            <w:r w:rsidRPr="00F0782E">
              <w:rPr>
                <w:rFonts w:ascii="Times New Roman" w:hAnsi="Times New Roman"/>
                <w:sz w:val="24"/>
                <w:szCs w:val="24"/>
              </w:rPr>
              <w:t>Чланови ОВ,</w:t>
            </w:r>
          </w:p>
          <w:p w:rsidR="002A2D0F" w:rsidRPr="002A2D0F" w:rsidRDefault="002A2D0F" w:rsidP="002A2D0F">
            <w:pPr>
              <w:ind w:left="720"/>
              <w:jc w:val="center"/>
              <w:rPr>
                <w:rFonts w:ascii="Times New Roman" w:hAnsi="Times New Roman"/>
                <w:sz w:val="24"/>
                <w:szCs w:val="24"/>
              </w:rPr>
            </w:pPr>
            <w:r w:rsidRPr="00F0782E">
              <w:rPr>
                <w:rFonts w:ascii="Times New Roman" w:hAnsi="Times New Roman"/>
                <w:sz w:val="24"/>
                <w:szCs w:val="24"/>
              </w:rPr>
              <w:t>одељењскестарешине</w:t>
            </w:r>
            <w:r>
              <w:rPr>
                <w:rFonts w:ascii="Times New Roman" w:hAnsi="Times New Roman"/>
                <w:sz w:val="24"/>
                <w:szCs w:val="24"/>
              </w:rPr>
              <w:t>, ученици</w:t>
            </w:r>
          </w:p>
        </w:tc>
      </w:tr>
      <w:tr w:rsidR="002A2D0F" w:rsidRPr="00B8523B" w:rsidTr="00B8523B">
        <w:tc>
          <w:tcPr>
            <w:tcW w:w="4644" w:type="dxa"/>
          </w:tcPr>
          <w:p w:rsidR="002A2D0F" w:rsidRPr="00586A37" w:rsidRDefault="002A2D0F" w:rsidP="00E82F76">
            <w:pPr>
              <w:numPr>
                <w:ilvl w:val="0"/>
                <w:numId w:val="11"/>
              </w:numPr>
              <w:spacing w:after="0" w:line="240" w:lineRule="auto"/>
              <w:rPr>
                <w:rFonts w:ascii="Times New Roman" w:hAnsi="Times New Roman"/>
                <w:sz w:val="24"/>
                <w:szCs w:val="24"/>
                <w:lang w:val="sr-Cyrl-CS"/>
              </w:rPr>
            </w:pPr>
            <w:r w:rsidRPr="00586A37">
              <w:rPr>
                <w:rFonts w:ascii="Times New Roman" w:hAnsi="Times New Roman"/>
                <w:sz w:val="24"/>
                <w:szCs w:val="24"/>
                <w:lang w:val="sr-Cyrl-CS"/>
              </w:rPr>
              <w:t>Реализација свих облика  образовно-васпитног рада на крају трећег пресека</w:t>
            </w:r>
          </w:p>
          <w:p w:rsidR="002A2D0F" w:rsidRPr="00586A37" w:rsidRDefault="002A2D0F" w:rsidP="00E82F76">
            <w:pPr>
              <w:numPr>
                <w:ilvl w:val="0"/>
                <w:numId w:val="11"/>
              </w:numPr>
              <w:spacing w:after="0" w:line="240" w:lineRule="auto"/>
              <w:rPr>
                <w:rFonts w:ascii="Times New Roman" w:hAnsi="Times New Roman"/>
                <w:sz w:val="24"/>
                <w:szCs w:val="24"/>
                <w:lang w:val="sr-Cyrl-CS"/>
              </w:rPr>
            </w:pPr>
            <w:r w:rsidRPr="00586A37">
              <w:rPr>
                <w:rFonts w:ascii="Times New Roman" w:hAnsi="Times New Roman"/>
                <w:sz w:val="24"/>
                <w:szCs w:val="24"/>
                <w:lang w:val="sr-Cyrl-CS"/>
              </w:rPr>
              <w:t>Оспособљавање ученика за примену различитих техника учења на часовима одељењског старешине</w:t>
            </w:r>
          </w:p>
          <w:p w:rsidR="002A2D0F" w:rsidRDefault="002A2D0F" w:rsidP="00774D79">
            <w:pPr>
              <w:rPr>
                <w:rFonts w:ascii="Times New Roman" w:hAnsi="Times New Roman"/>
                <w:sz w:val="24"/>
                <w:szCs w:val="24"/>
                <w:lang w:val="sr-Cyrl-CS"/>
              </w:rPr>
            </w:pPr>
            <w:r w:rsidRPr="00586A37">
              <w:rPr>
                <w:rFonts w:ascii="Times New Roman" w:hAnsi="Times New Roman"/>
                <w:sz w:val="24"/>
                <w:szCs w:val="24"/>
                <w:lang w:val="sr-Cyrl-CS"/>
              </w:rPr>
              <w:t>Родитељски састанци</w:t>
            </w:r>
          </w:p>
          <w:p w:rsidR="002A2D0F" w:rsidRDefault="002A2D0F" w:rsidP="00774D79">
            <w:pPr>
              <w:rPr>
                <w:rFonts w:ascii="Times New Roman" w:hAnsi="Times New Roman"/>
                <w:sz w:val="24"/>
                <w:szCs w:val="24"/>
              </w:rPr>
            </w:pPr>
            <w:r>
              <w:rPr>
                <w:rFonts w:ascii="Times New Roman" w:hAnsi="Times New Roman"/>
                <w:sz w:val="24"/>
                <w:szCs w:val="24"/>
                <w:lang w:val="sr-Cyrl-CS"/>
              </w:rPr>
              <w:t>Представници Муп-а су одржали по један час одељењског старешине</w:t>
            </w:r>
          </w:p>
        </w:tc>
        <w:tc>
          <w:tcPr>
            <w:tcW w:w="2268" w:type="dxa"/>
          </w:tcPr>
          <w:p w:rsidR="002A2D0F" w:rsidRDefault="002A2D0F" w:rsidP="002A2D0F">
            <w:pPr>
              <w:jc w:val="center"/>
              <w:rPr>
                <w:rFonts w:ascii="Times New Roman" w:hAnsi="Times New Roman"/>
                <w:sz w:val="24"/>
                <w:szCs w:val="24"/>
              </w:rPr>
            </w:pPr>
          </w:p>
          <w:p w:rsidR="002A2D0F" w:rsidRDefault="002A2D0F" w:rsidP="002A2D0F">
            <w:pPr>
              <w:jc w:val="center"/>
              <w:rPr>
                <w:rFonts w:ascii="Times New Roman" w:hAnsi="Times New Roman"/>
                <w:sz w:val="24"/>
                <w:szCs w:val="24"/>
              </w:rPr>
            </w:pPr>
            <w:r>
              <w:rPr>
                <w:rFonts w:ascii="Times New Roman" w:hAnsi="Times New Roman"/>
                <w:sz w:val="24"/>
                <w:szCs w:val="24"/>
              </w:rPr>
              <w:t>Март-април</w:t>
            </w:r>
          </w:p>
        </w:tc>
        <w:tc>
          <w:tcPr>
            <w:tcW w:w="2375" w:type="dxa"/>
          </w:tcPr>
          <w:p w:rsidR="002A2D0F" w:rsidRDefault="002A2D0F" w:rsidP="002A2D0F">
            <w:pPr>
              <w:jc w:val="center"/>
              <w:rPr>
                <w:rFonts w:ascii="Times New Roman" w:hAnsi="Times New Roman"/>
                <w:sz w:val="24"/>
                <w:szCs w:val="24"/>
              </w:rPr>
            </w:pPr>
          </w:p>
          <w:p w:rsidR="002A2D0F" w:rsidRPr="00F0782E" w:rsidRDefault="002A2D0F" w:rsidP="002A2D0F">
            <w:pPr>
              <w:jc w:val="center"/>
              <w:rPr>
                <w:rFonts w:ascii="Times New Roman" w:hAnsi="Times New Roman"/>
                <w:sz w:val="24"/>
                <w:szCs w:val="24"/>
              </w:rPr>
            </w:pPr>
            <w:r w:rsidRPr="00F0782E">
              <w:rPr>
                <w:rFonts w:ascii="Times New Roman" w:hAnsi="Times New Roman"/>
                <w:sz w:val="24"/>
                <w:szCs w:val="24"/>
              </w:rPr>
              <w:t>Чланови ОВ,</w:t>
            </w:r>
          </w:p>
          <w:p w:rsidR="002A2D0F" w:rsidRPr="00F0782E" w:rsidRDefault="002A2D0F" w:rsidP="002A2D0F">
            <w:pPr>
              <w:jc w:val="center"/>
              <w:rPr>
                <w:rFonts w:ascii="Times New Roman" w:hAnsi="Times New Roman"/>
                <w:sz w:val="24"/>
                <w:szCs w:val="24"/>
              </w:rPr>
            </w:pPr>
            <w:r w:rsidRPr="00F0782E">
              <w:rPr>
                <w:rFonts w:ascii="Times New Roman" w:hAnsi="Times New Roman"/>
                <w:sz w:val="24"/>
                <w:szCs w:val="24"/>
              </w:rPr>
              <w:t>Одељењске</w:t>
            </w:r>
            <w:r>
              <w:rPr>
                <w:rFonts w:ascii="Times New Roman" w:hAnsi="Times New Roman"/>
                <w:sz w:val="24"/>
                <w:szCs w:val="24"/>
              </w:rPr>
              <w:t xml:space="preserve"> </w:t>
            </w:r>
            <w:r w:rsidRPr="00F0782E">
              <w:rPr>
                <w:rFonts w:ascii="Times New Roman" w:hAnsi="Times New Roman"/>
                <w:sz w:val="24"/>
                <w:szCs w:val="24"/>
              </w:rPr>
              <w:t>старешине</w:t>
            </w:r>
            <w:r>
              <w:rPr>
                <w:rFonts w:ascii="Times New Roman" w:hAnsi="Times New Roman"/>
                <w:sz w:val="24"/>
                <w:szCs w:val="24"/>
              </w:rPr>
              <w:t>, ученици</w:t>
            </w:r>
          </w:p>
          <w:p w:rsidR="002A2D0F" w:rsidRDefault="002A2D0F" w:rsidP="002A2D0F">
            <w:pPr>
              <w:jc w:val="center"/>
              <w:rPr>
                <w:rFonts w:ascii="Times New Roman" w:hAnsi="Times New Roman"/>
                <w:sz w:val="24"/>
                <w:szCs w:val="24"/>
              </w:rPr>
            </w:pPr>
          </w:p>
        </w:tc>
      </w:tr>
      <w:tr w:rsidR="002A2D0F" w:rsidRPr="00B8523B" w:rsidTr="00B8523B">
        <w:tc>
          <w:tcPr>
            <w:tcW w:w="4644" w:type="dxa"/>
          </w:tcPr>
          <w:p w:rsidR="002A2D0F" w:rsidRDefault="002A2D0F" w:rsidP="00774D79">
            <w:pPr>
              <w:rPr>
                <w:rFonts w:ascii="Times New Roman" w:hAnsi="Times New Roman"/>
                <w:sz w:val="24"/>
                <w:szCs w:val="24"/>
              </w:rPr>
            </w:pPr>
            <w:r>
              <w:rPr>
                <w:rFonts w:ascii="Times New Roman" w:hAnsi="Times New Roman"/>
                <w:sz w:val="24"/>
                <w:szCs w:val="24"/>
              </w:rPr>
              <w:t>-Припрема и реализација екскурзије;</w:t>
            </w:r>
          </w:p>
          <w:p w:rsidR="002A2D0F" w:rsidRDefault="002A2D0F" w:rsidP="00774D79">
            <w:pPr>
              <w:rPr>
                <w:rFonts w:ascii="Times New Roman" w:hAnsi="Times New Roman"/>
                <w:sz w:val="24"/>
                <w:szCs w:val="24"/>
              </w:rPr>
            </w:pPr>
            <w:r>
              <w:rPr>
                <w:rFonts w:ascii="Times New Roman" w:hAnsi="Times New Roman"/>
                <w:sz w:val="24"/>
                <w:szCs w:val="24"/>
              </w:rPr>
              <w:t>-Одржани су родитељски састанци;</w:t>
            </w:r>
          </w:p>
          <w:p w:rsidR="002A2D0F" w:rsidRPr="00586A37" w:rsidRDefault="002A2D0F" w:rsidP="00774D79">
            <w:pPr>
              <w:rPr>
                <w:rFonts w:ascii="Times New Roman" w:hAnsi="Times New Roman"/>
                <w:sz w:val="24"/>
                <w:szCs w:val="24"/>
                <w:lang w:val="sr-Cyrl-CS"/>
              </w:rPr>
            </w:pPr>
            <w:r>
              <w:rPr>
                <w:rFonts w:ascii="Times New Roman" w:hAnsi="Times New Roman"/>
                <w:sz w:val="24"/>
                <w:szCs w:val="24"/>
              </w:rPr>
              <w:t>-</w:t>
            </w:r>
            <w:r w:rsidRPr="00586A37">
              <w:rPr>
                <w:rFonts w:ascii="Times New Roman" w:hAnsi="Times New Roman"/>
                <w:sz w:val="24"/>
                <w:szCs w:val="24"/>
              </w:rPr>
              <w:t>Анализапостигнућа</w:t>
            </w:r>
            <w:r w:rsidRPr="00586A37">
              <w:rPr>
                <w:rFonts w:ascii="Times New Roman" w:hAnsi="Times New Roman"/>
                <w:sz w:val="24"/>
                <w:szCs w:val="24"/>
                <w:lang w:val="sr-Cyrl-CS"/>
              </w:rPr>
              <w:t>и дисциплине на крају другог полугодишта</w:t>
            </w:r>
          </w:p>
          <w:p w:rsidR="002A2D0F" w:rsidRDefault="002A2D0F" w:rsidP="00774D79">
            <w:pPr>
              <w:rPr>
                <w:rFonts w:ascii="Times New Roman" w:hAnsi="Times New Roman"/>
                <w:sz w:val="24"/>
                <w:szCs w:val="24"/>
                <w:lang w:val="sr-Cyrl-CS"/>
              </w:rPr>
            </w:pPr>
            <w:r>
              <w:rPr>
                <w:rFonts w:ascii="Times New Roman" w:hAnsi="Times New Roman"/>
                <w:sz w:val="24"/>
                <w:szCs w:val="24"/>
                <w:lang w:val="sr-Cyrl-CS"/>
              </w:rPr>
              <w:t>-</w:t>
            </w:r>
            <w:r w:rsidRPr="00586A37">
              <w:rPr>
                <w:rFonts w:ascii="Times New Roman" w:hAnsi="Times New Roman"/>
                <w:sz w:val="24"/>
                <w:szCs w:val="24"/>
                <w:lang w:val="sr-Cyrl-CS"/>
              </w:rPr>
              <w:t>Предлози за похвале и награде ученика петог разреда</w:t>
            </w:r>
            <w:r>
              <w:rPr>
                <w:rFonts w:ascii="Times New Roman" w:hAnsi="Times New Roman"/>
                <w:sz w:val="24"/>
                <w:szCs w:val="24"/>
                <w:lang w:val="sr-Cyrl-CS"/>
              </w:rPr>
              <w:t>;</w:t>
            </w:r>
          </w:p>
          <w:p w:rsidR="002A2D0F" w:rsidRPr="002A2D0F" w:rsidRDefault="002A2D0F" w:rsidP="00774D79">
            <w:pPr>
              <w:rPr>
                <w:rFonts w:ascii="Times New Roman" w:hAnsi="Times New Roman"/>
                <w:sz w:val="24"/>
                <w:szCs w:val="24"/>
              </w:rPr>
            </w:pPr>
            <w:r>
              <w:rPr>
                <w:rFonts w:ascii="Times New Roman" w:hAnsi="Times New Roman"/>
                <w:sz w:val="24"/>
                <w:szCs w:val="24"/>
                <w:lang w:val="sr-Cyrl-CS"/>
              </w:rPr>
              <w:t>-Педагог Милена Васић одржала је по један ЧОС</w:t>
            </w:r>
          </w:p>
        </w:tc>
        <w:tc>
          <w:tcPr>
            <w:tcW w:w="2268" w:type="dxa"/>
          </w:tcPr>
          <w:p w:rsidR="002A2D0F" w:rsidRDefault="002A2D0F" w:rsidP="002A2D0F">
            <w:pPr>
              <w:jc w:val="center"/>
              <w:rPr>
                <w:rFonts w:ascii="Times New Roman" w:hAnsi="Times New Roman"/>
                <w:sz w:val="24"/>
                <w:szCs w:val="24"/>
              </w:rPr>
            </w:pPr>
          </w:p>
          <w:p w:rsidR="002A2D0F" w:rsidRDefault="002A2D0F" w:rsidP="002A2D0F">
            <w:pPr>
              <w:jc w:val="center"/>
              <w:rPr>
                <w:rFonts w:ascii="Times New Roman" w:hAnsi="Times New Roman"/>
                <w:sz w:val="24"/>
                <w:szCs w:val="24"/>
              </w:rPr>
            </w:pPr>
          </w:p>
          <w:p w:rsidR="002A2D0F" w:rsidRDefault="002A2D0F" w:rsidP="002A2D0F">
            <w:pPr>
              <w:jc w:val="center"/>
              <w:rPr>
                <w:rFonts w:ascii="Times New Roman" w:hAnsi="Times New Roman"/>
                <w:sz w:val="24"/>
                <w:szCs w:val="24"/>
              </w:rPr>
            </w:pPr>
            <w:r>
              <w:rPr>
                <w:rFonts w:ascii="Times New Roman" w:hAnsi="Times New Roman"/>
                <w:sz w:val="24"/>
                <w:szCs w:val="24"/>
              </w:rPr>
              <w:t>Мај-јун</w:t>
            </w:r>
          </w:p>
        </w:tc>
        <w:tc>
          <w:tcPr>
            <w:tcW w:w="2375" w:type="dxa"/>
          </w:tcPr>
          <w:p w:rsidR="002A2D0F" w:rsidRPr="00F0782E" w:rsidRDefault="002A2D0F" w:rsidP="002A2D0F">
            <w:pPr>
              <w:jc w:val="center"/>
              <w:rPr>
                <w:rFonts w:ascii="Times New Roman" w:hAnsi="Times New Roman"/>
                <w:sz w:val="24"/>
                <w:szCs w:val="24"/>
              </w:rPr>
            </w:pPr>
            <w:r w:rsidRPr="00F0782E">
              <w:rPr>
                <w:rFonts w:ascii="Times New Roman" w:hAnsi="Times New Roman"/>
                <w:sz w:val="24"/>
                <w:szCs w:val="24"/>
              </w:rPr>
              <w:t>Чланови ОВ,</w:t>
            </w:r>
          </w:p>
          <w:p w:rsidR="002A2D0F" w:rsidRDefault="002A2D0F" w:rsidP="002A2D0F">
            <w:pPr>
              <w:jc w:val="center"/>
              <w:rPr>
                <w:rFonts w:ascii="Times New Roman" w:hAnsi="Times New Roman"/>
                <w:sz w:val="24"/>
                <w:szCs w:val="24"/>
              </w:rPr>
            </w:pPr>
            <w:r w:rsidRPr="00F0782E">
              <w:rPr>
                <w:rFonts w:ascii="Times New Roman" w:hAnsi="Times New Roman"/>
                <w:sz w:val="24"/>
                <w:szCs w:val="24"/>
              </w:rPr>
              <w:t>Одељењске</w:t>
            </w:r>
            <w:r>
              <w:rPr>
                <w:rFonts w:ascii="Times New Roman" w:hAnsi="Times New Roman"/>
                <w:sz w:val="24"/>
                <w:szCs w:val="24"/>
              </w:rPr>
              <w:t xml:space="preserve"> </w:t>
            </w:r>
            <w:r w:rsidRPr="00F0782E">
              <w:rPr>
                <w:rFonts w:ascii="Times New Roman" w:hAnsi="Times New Roman"/>
                <w:sz w:val="24"/>
                <w:szCs w:val="24"/>
              </w:rPr>
              <w:t>старешине</w:t>
            </w:r>
            <w:r>
              <w:rPr>
                <w:rFonts w:ascii="Times New Roman" w:hAnsi="Times New Roman"/>
                <w:sz w:val="24"/>
                <w:szCs w:val="24"/>
              </w:rPr>
              <w:t>, ученици,</w:t>
            </w:r>
          </w:p>
          <w:p w:rsidR="002A2D0F" w:rsidRPr="00F0782E" w:rsidRDefault="002A2D0F" w:rsidP="002A2D0F">
            <w:pPr>
              <w:jc w:val="center"/>
              <w:rPr>
                <w:rFonts w:ascii="Times New Roman" w:hAnsi="Times New Roman"/>
                <w:sz w:val="24"/>
                <w:szCs w:val="24"/>
              </w:rPr>
            </w:pPr>
            <w:r>
              <w:rPr>
                <w:rFonts w:ascii="Times New Roman" w:hAnsi="Times New Roman"/>
                <w:sz w:val="24"/>
                <w:szCs w:val="24"/>
              </w:rPr>
              <w:t>родитељи,  педагог</w:t>
            </w:r>
          </w:p>
          <w:p w:rsidR="002A2D0F" w:rsidRDefault="002A2D0F" w:rsidP="002A2D0F">
            <w:pPr>
              <w:jc w:val="center"/>
              <w:rPr>
                <w:rFonts w:ascii="Times New Roman" w:hAnsi="Times New Roman"/>
                <w:sz w:val="24"/>
                <w:szCs w:val="24"/>
              </w:rPr>
            </w:pPr>
          </w:p>
        </w:tc>
      </w:tr>
    </w:tbl>
    <w:p w:rsidR="00BC6DBC" w:rsidRDefault="007706DF" w:rsidP="00782F7F">
      <w:pPr>
        <w:spacing w:after="0" w:line="240" w:lineRule="auto"/>
        <w:jc w:val="center"/>
        <w:rPr>
          <w:rFonts w:ascii="Times New Roman" w:hAnsi="Times New Roman"/>
          <w:color w:val="FF0000"/>
          <w:sz w:val="24"/>
          <w:szCs w:val="24"/>
        </w:rPr>
      </w:pPr>
      <w:r>
        <w:rPr>
          <w:rFonts w:ascii="Times New Roman" w:hAnsi="Times New Roman"/>
          <w:color w:val="FF0000"/>
          <w:sz w:val="24"/>
          <w:szCs w:val="24"/>
          <w:lang w:val="sr-Cyrl-CS"/>
        </w:rPr>
        <w:tab/>
      </w:r>
      <w:r>
        <w:rPr>
          <w:rFonts w:ascii="Times New Roman" w:hAnsi="Times New Roman"/>
          <w:color w:val="FF0000"/>
          <w:sz w:val="24"/>
          <w:szCs w:val="24"/>
          <w:lang w:val="sr-Cyrl-CS"/>
        </w:rPr>
        <w:tab/>
      </w:r>
      <w:r>
        <w:rPr>
          <w:rFonts w:ascii="Times New Roman" w:hAnsi="Times New Roman"/>
          <w:color w:val="FF0000"/>
          <w:sz w:val="24"/>
          <w:szCs w:val="24"/>
          <w:lang w:val="sr-Cyrl-CS"/>
        </w:rPr>
        <w:tab/>
      </w:r>
      <w:r w:rsidR="00782F7F">
        <w:rPr>
          <w:rFonts w:ascii="Times New Roman" w:hAnsi="Times New Roman"/>
          <w:color w:val="FF0000"/>
          <w:sz w:val="24"/>
          <w:szCs w:val="24"/>
        </w:rPr>
        <w:tab/>
      </w:r>
      <w:r w:rsidR="00782F7F">
        <w:rPr>
          <w:rFonts w:ascii="Times New Roman" w:hAnsi="Times New Roman"/>
          <w:color w:val="FF0000"/>
          <w:sz w:val="24"/>
          <w:szCs w:val="24"/>
        </w:rPr>
        <w:tab/>
      </w:r>
      <w:r w:rsidR="00782F7F">
        <w:rPr>
          <w:rFonts w:ascii="Times New Roman" w:hAnsi="Times New Roman"/>
          <w:color w:val="FF0000"/>
          <w:sz w:val="24"/>
          <w:szCs w:val="24"/>
        </w:rPr>
        <w:tab/>
      </w:r>
      <w:r w:rsidR="00782F7F">
        <w:rPr>
          <w:rFonts w:ascii="Times New Roman" w:hAnsi="Times New Roman"/>
          <w:color w:val="FF0000"/>
          <w:sz w:val="24"/>
          <w:szCs w:val="24"/>
        </w:rPr>
        <w:tab/>
      </w:r>
      <w:r w:rsidR="00782F7F">
        <w:rPr>
          <w:rFonts w:ascii="Times New Roman" w:hAnsi="Times New Roman"/>
          <w:color w:val="FF0000"/>
          <w:sz w:val="24"/>
          <w:szCs w:val="24"/>
        </w:rPr>
        <w:tab/>
      </w:r>
      <w:r w:rsidR="00957CFF">
        <w:rPr>
          <w:rFonts w:ascii="Times New Roman" w:hAnsi="Times New Roman"/>
          <w:sz w:val="24"/>
          <w:szCs w:val="24"/>
          <w:lang w:val="sr-Cyrl-CS"/>
        </w:rPr>
        <w:t>Председник</w:t>
      </w:r>
      <w:r>
        <w:rPr>
          <w:rFonts w:ascii="Times New Roman" w:hAnsi="Times New Roman"/>
          <w:sz w:val="24"/>
          <w:szCs w:val="24"/>
          <w:lang w:val="sr-Cyrl-CS"/>
        </w:rPr>
        <w:t xml:space="preserve"> одељењског већа</w:t>
      </w:r>
    </w:p>
    <w:p w:rsidR="00BC6DBC" w:rsidRPr="00B8523B" w:rsidRDefault="00957CFF" w:rsidP="00782F7F">
      <w:pPr>
        <w:spacing w:after="0" w:line="240" w:lineRule="auto"/>
        <w:ind w:left="5040" w:firstLine="720"/>
        <w:jc w:val="center"/>
        <w:rPr>
          <w:rFonts w:ascii="Times New Roman" w:hAnsi="Times New Roman"/>
          <w:sz w:val="24"/>
          <w:szCs w:val="24"/>
        </w:rPr>
      </w:pPr>
      <w:r>
        <w:rPr>
          <w:rFonts w:ascii="Times New Roman" w:hAnsi="Times New Roman"/>
          <w:sz w:val="24"/>
          <w:szCs w:val="24"/>
          <w:lang w:val="sr-Cyrl-CS"/>
        </w:rPr>
        <w:t>Јулијана Дамњановић</w:t>
      </w:r>
    </w:p>
    <w:p w:rsidR="00BC6DBC" w:rsidRDefault="00BC6DBC">
      <w:pPr>
        <w:spacing w:after="0" w:line="240" w:lineRule="auto"/>
        <w:rPr>
          <w:rFonts w:ascii="Times New Roman" w:hAnsi="Times New Roman"/>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rPr>
        <w:t xml:space="preserve">VI </w:t>
      </w:r>
      <w:r>
        <w:rPr>
          <w:rFonts w:ascii="Times New Roman" w:hAnsi="Times New Roman"/>
          <w:sz w:val="24"/>
          <w:szCs w:val="24"/>
          <w:lang w:val="sr-Cyrl-CS"/>
        </w:rPr>
        <w:t>РАЗРЕД</w:t>
      </w:r>
    </w:p>
    <w:p w:rsidR="00BC6DBC" w:rsidRDefault="007706DF">
      <w:pPr>
        <w:spacing w:after="0" w:line="240" w:lineRule="auto"/>
        <w:jc w:val="center"/>
        <w:rPr>
          <w:rFonts w:ascii="Times New Roman" w:hAnsi="Times New Roman"/>
          <w:color w:val="FF0000"/>
          <w:sz w:val="24"/>
          <w:szCs w:val="24"/>
        </w:rPr>
      </w:pPr>
      <w:r>
        <w:rPr>
          <w:rFonts w:ascii="Times New Roman" w:hAnsi="Times New Roman"/>
          <w:color w:val="FF0000"/>
          <w:sz w:val="24"/>
          <w:szCs w:val="24"/>
        </w:rPr>
        <w:tab/>
      </w:r>
    </w:p>
    <w:tbl>
      <w:tblPr>
        <w:tblStyle w:val="TableGrid"/>
        <w:tblW w:w="0" w:type="auto"/>
        <w:tblLook w:val="04A0"/>
      </w:tblPr>
      <w:tblGrid>
        <w:gridCol w:w="4608"/>
        <w:gridCol w:w="2340"/>
        <w:gridCol w:w="2339"/>
      </w:tblGrid>
      <w:tr w:rsidR="00BC6DBC" w:rsidRPr="00212F55">
        <w:tc>
          <w:tcPr>
            <w:tcW w:w="4608" w:type="dxa"/>
          </w:tcPr>
          <w:p w:rsidR="00BC6DBC" w:rsidRPr="00212F55" w:rsidRDefault="007706DF">
            <w:pPr>
              <w:autoSpaceDN w:val="0"/>
              <w:spacing w:after="0" w:line="240" w:lineRule="auto"/>
              <w:contextualSpacing/>
              <w:jc w:val="center"/>
              <w:rPr>
                <w:rFonts w:ascii="Times New Roman" w:hAnsi="Times New Roman"/>
                <w:b/>
                <w:sz w:val="24"/>
                <w:szCs w:val="24"/>
              </w:rPr>
            </w:pPr>
            <w:r w:rsidRPr="00212F55">
              <w:rPr>
                <w:rFonts w:ascii="Times New Roman" w:hAnsi="Times New Roman"/>
                <w:b/>
                <w:sz w:val="24"/>
                <w:szCs w:val="24"/>
              </w:rPr>
              <w:t>РЕАЛИЗОВАНЕ АКТИВНОСТИ</w:t>
            </w:r>
          </w:p>
        </w:tc>
        <w:tc>
          <w:tcPr>
            <w:tcW w:w="2340" w:type="dxa"/>
          </w:tcPr>
          <w:p w:rsidR="00BC6DBC" w:rsidRPr="00212F55" w:rsidRDefault="007706DF">
            <w:pPr>
              <w:autoSpaceDN w:val="0"/>
              <w:spacing w:after="0" w:line="240" w:lineRule="auto"/>
              <w:contextualSpacing/>
              <w:jc w:val="center"/>
              <w:rPr>
                <w:rFonts w:ascii="Times New Roman" w:hAnsi="Times New Roman"/>
                <w:b/>
                <w:sz w:val="24"/>
                <w:szCs w:val="24"/>
              </w:rPr>
            </w:pPr>
            <w:r w:rsidRPr="00212F55">
              <w:rPr>
                <w:rFonts w:ascii="Times New Roman" w:hAnsi="Times New Roman"/>
                <w:b/>
                <w:sz w:val="24"/>
                <w:szCs w:val="24"/>
              </w:rPr>
              <w:t>ВРЕМЕ РЕАЛИЗАЦИЈЕ</w:t>
            </w:r>
          </w:p>
        </w:tc>
        <w:tc>
          <w:tcPr>
            <w:tcW w:w="2339" w:type="dxa"/>
          </w:tcPr>
          <w:p w:rsidR="00BC6DBC" w:rsidRPr="00212F55" w:rsidRDefault="007706DF">
            <w:pPr>
              <w:autoSpaceDN w:val="0"/>
              <w:spacing w:after="0" w:line="240" w:lineRule="auto"/>
              <w:contextualSpacing/>
              <w:jc w:val="center"/>
              <w:rPr>
                <w:rFonts w:ascii="Times New Roman" w:hAnsi="Times New Roman"/>
                <w:b/>
                <w:sz w:val="24"/>
                <w:szCs w:val="24"/>
              </w:rPr>
            </w:pPr>
            <w:r w:rsidRPr="00212F55">
              <w:rPr>
                <w:rFonts w:ascii="Times New Roman" w:hAnsi="Times New Roman"/>
                <w:b/>
                <w:sz w:val="24"/>
                <w:szCs w:val="24"/>
              </w:rPr>
              <w:t>НОСИОЦИ АКТИВНОСТИ</w:t>
            </w:r>
          </w:p>
        </w:tc>
      </w:tr>
      <w:tr w:rsidR="00DA34C2" w:rsidRPr="00212F55">
        <w:tc>
          <w:tcPr>
            <w:tcW w:w="4608" w:type="dxa"/>
          </w:tcPr>
          <w:p w:rsidR="00DA34C2" w:rsidRDefault="00DA34C2" w:rsidP="00774D79">
            <w:pPr>
              <w:pStyle w:val="TableParagraph"/>
              <w:spacing w:before="9"/>
              <w:rPr>
                <w:rFonts w:ascii="Carlito" w:hAnsi="Carlito"/>
                <w:sz w:val="21"/>
              </w:rPr>
            </w:pPr>
          </w:p>
          <w:p w:rsidR="00DA34C2" w:rsidRDefault="00DA34C2" w:rsidP="00E82F76">
            <w:pPr>
              <w:pStyle w:val="TableParagraph"/>
              <w:numPr>
                <w:ilvl w:val="0"/>
                <w:numId w:val="51"/>
              </w:numPr>
              <w:tabs>
                <w:tab w:val="left" w:pos="830"/>
                <w:tab w:val="left" w:pos="831"/>
              </w:tabs>
              <w:autoSpaceDE/>
              <w:autoSpaceDN/>
              <w:spacing w:before="1"/>
              <w:ind w:right="248"/>
            </w:pPr>
            <w:r>
              <w:rPr>
                <w:sz w:val="24"/>
              </w:rPr>
              <w:t xml:space="preserve">Усвојен  је </w:t>
            </w:r>
            <w:r>
              <w:rPr>
                <w:spacing w:val="-3"/>
                <w:sz w:val="24"/>
              </w:rPr>
              <w:t xml:space="preserve">план </w:t>
            </w:r>
            <w:r>
              <w:rPr>
                <w:sz w:val="24"/>
              </w:rPr>
              <w:t>и програм одељењског већа</w:t>
            </w:r>
          </w:p>
          <w:p w:rsidR="00DA34C2" w:rsidRDefault="00DA34C2" w:rsidP="00E82F76">
            <w:pPr>
              <w:pStyle w:val="TableParagraph"/>
              <w:numPr>
                <w:ilvl w:val="0"/>
                <w:numId w:val="51"/>
              </w:numPr>
              <w:tabs>
                <w:tab w:val="left" w:pos="830"/>
                <w:tab w:val="left" w:pos="831"/>
              </w:tabs>
              <w:autoSpaceDE/>
              <w:autoSpaceDN/>
              <w:spacing w:before="3"/>
              <w:ind w:right="248"/>
            </w:pPr>
            <w:r>
              <w:rPr>
                <w:sz w:val="24"/>
              </w:rPr>
              <w:t>Усвајени су</w:t>
            </w:r>
            <w:r>
              <w:rPr>
                <w:spacing w:val="-3"/>
                <w:sz w:val="24"/>
              </w:rPr>
              <w:t>планови радасвих</w:t>
            </w:r>
            <w:r>
              <w:rPr>
                <w:sz w:val="24"/>
              </w:rPr>
              <w:t>образовно- васпитних активности, распоредписмених задатака, писаних и контролних вежби, план екскурзије и излета;</w:t>
            </w:r>
          </w:p>
          <w:p w:rsidR="00DA34C2" w:rsidRDefault="00DA34C2" w:rsidP="00E82F76">
            <w:pPr>
              <w:pStyle w:val="TableParagraph"/>
              <w:numPr>
                <w:ilvl w:val="0"/>
                <w:numId w:val="51"/>
              </w:numPr>
              <w:tabs>
                <w:tab w:val="left" w:pos="830"/>
                <w:tab w:val="left" w:pos="831"/>
              </w:tabs>
              <w:autoSpaceDE/>
              <w:autoSpaceDN/>
              <w:ind w:right="168"/>
            </w:pPr>
            <w:r>
              <w:rPr>
                <w:sz w:val="24"/>
              </w:rPr>
              <w:t xml:space="preserve">У плановима постојиакценат на </w:t>
            </w:r>
            <w:r>
              <w:rPr>
                <w:sz w:val="24"/>
              </w:rPr>
              <w:lastRenderedPageBreak/>
              <w:t>развијање међупредметн их компетенција и израду критеријума оцењивања;</w:t>
            </w:r>
          </w:p>
          <w:p w:rsidR="00DA34C2" w:rsidRDefault="00DA34C2" w:rsidP="00E82F76">
            <w:pPr>
              <w:pStyle w:val="TableParagraph"/>
              <w:numPr>
                <w:ilvl w:val="0"/>
                <w:numId w:val="51"/>
              </w:numPr>
              <w:tabs>
                <w:tab w:val="left" w:pos="830"/>
                <w:tab w:val="left" w:pos="831"/>
              </w:tabs>
              <w:autoSpaceDE/>
              <w:autoSpaceDN/>
              <w:ind w:right="394"/>
            </w:pPr>
            <w:r>
              <w:rPr>
                <w:sz w:val="24"/>
              </w:rPr>
              <w:t>Планирани су часови ОС са темама : Предлози за подстицање мотивације за учење, самооцењивање; Правилник о оцењивању и понашању ;</w:t>
            </w:r>
          </w:p>
          <w:p w:rsidR="00DA34C2" w:rsidRDefault="00DA34C2" w:rsidP="00E82F76">
            <w:pPr>
              <w:pStyle w:val="TableParagraph"/>
              <w:numPr>
                <w:ilvl w:val="0"/>
                <w:numId w:val="51"/>
              </w:numPr>
              <w:tabs>
                <w:tab w:val="left" w:pos="830"/>
                <w:tab w:val="left" w:pos="831"/>
              </w:tabs>
              <w:autoSpaceDE/>
              <w:autoSpaceDN/>
              <w:ind w:right="266"/>
            </w:pPr>
            <w:r>
              <w:rPr>
                <w:sz w:val="24"/>
              </w:rPr>
              <w:t>Организовани су</w:t>
            </w:r>
            <w:r>
              <w:rPr>
                <w:spacing w:val="-13"/>
                <w:sz w:val="24"/>
              </w:rPr>
              <w:t xml:space="preserve">и </w:t>
            </w:r>
            <w:r>
              <w:rPr>
                <w:sz w:val="24"/>
              </w:rPr>
              <w:t>одржани родитељски састанаци са избором чл. за Савет школе;</w:t>
            </w:r>
          </w:p>
          <w:p w:rsidR="00DA34C2" w:rsidRDefault="00DA34C2" w:rsidP="00E82F76">
            <w:pPr>
              <w:pStyle w:val="TableParagraph"/>
              <w:numPr>
                <w:ilvl w:val="0"/>
                <w:numId w:val="51"/>
              </w:numPr>
              <w:tabs>
                <w:tab w:val="left" w:pos="830"/>
                <w:tab w:val="left" w:pos="831"/>
              </w:tabs>
              <w:autoSpaceDE/>
              <w:autoSpaceDN/>
              <w:ind w:right="266"/>
            </w:pPr>
            <w:r>
              <w:rPr>
                <w:sz w:val="24"/>
              </w:rPr>
              <w:t xml:space="preserve">Планиране су активности у оквирупројекта локалне заједнице </w:t>
            </w:r>
            <w:r>
              <w:rPr>
                <w:i/>
                <w:iCs/>
                <w:sz w:val="24"/>
              </w:rPr>
              <w:t>Учимо сви заједно</w:t>
            </w:r>
            <w:r>
              <w:rPr>
                <w:sz w:val="24"/>
              </w:rPr>
              <w:t xml:space="preserve"> ;</w:t>
            </w:r>
          </w:p>
        </w:tc>
        <w:tc>
          <w:tcPr>
            <w:tcW w:w="2340" w:type="dxa"/>
          </w:tcPr>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spacing w:before="9"/>
              <w:jc w:val="center"/>
              <w:rPr>
                <w:rFonts w:ascii="Carlito" w:hAnsi="Carlito"/>
                <w:sz w:val="23"/>
              </w:rPr>
            </w:pPr>
          </w:p>
          <w:p w:rsidR="00DA34C2" w:rsidRDefault="00DA34C2" w:rsidP="00DA34C2">
            <w:pPr>
              <w:pStyle w:val="TableParagraph"/>
              <w:ind w:left="110"/>
              <w:jc w:val="center"/>
              <w:rPr>
                <w:rFonts w:ascii="Carlito" w:hAnsi="Carlito"/>
                <w:sz w:val="24"/>
              </w:rPr>
            </w:pPr>
            <w:r>
              <w:rPr>
                <w:rFonts w:ascii="Carlito" w:hAnsi="Carlito"/>
                <w:sz w:val="24"/>
              </w:rPr>
              <w:t>септембар</w:t>
            </w:r>
          </w:p>
        </w:tc>
        <w:tc>
          <w:tcPr>
            <w:tcW w:w="2339" w:type="dxa"/>
          </w:tcPr>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spacing w:before="9"/>
              <w:jc w:val="center"/>
              <w:rPr>
                <w:rFonts w:ascii="Carlito" w:hAnsi="Carlito"/>
                <w:sz w:val="23"/>
              </w:rPr>
            </w:pPr>
          </w:p>
          <w:p w:rsidR="00DA34C2" w:rsidRDefault="00DA34C2" w:rsidP="00DA34C2">
            <w:pPr>
              <w:pStyle w:val="TableParagraph"/>
              <w:ind w:left="110" w:right="592"/>
              <w:jc w:val="center"/>
              <w:rPr>
                <w:rFonts w:ascii="Carlito" w:hAnsi="Carlito"/>
                <w:sz w:val="24"/>
              </w:rPr>
            </w:pPr>
            <w:r>
              <w:rPr>
                <w:rFonts w:ascii="Carlito" w:hAnsi="Carlito"/>
                <w:sz w:val="24"/>
              </w:rPr>
              <w:t xml:space="preserve">Чланови ОВ, Сручна служба, Одељењскe старешине, </w:t>
            </w:r>
            <w:r>
              <w:rPr>
                <w:rFonts w:ascii="Carlito" w:hAnsi="Carlito"/>
                <w:sz w:val="24"/>
              </w:rPr>
              <w:lastRenderedPageBreak/>
              <w:t>родитељи</w:t>
            </w:r>
          </w:p>
        </w:tc>
      </w:tr>
      <w:tr w:rsidR="00DA34C2" w:rsidRPr="00212F55">
        <w:tc>
          <w:tcPr>
            <w:tcW w:w="4608" w:type="dxa"/>
          </w:tcPr>
          <w:p w:rsidR="00DA34C2" w:rsidRDefault="00DA34C2" w:rsidP="00E82F76">
            <w:pPr>
              <w:pStyle w:val="TableParagraph"/>
              <w:numPr>
                <w:ilvl w:val="0"/>
                <w:numId w:val="52"/>
              </w:numPr>
              <w:tabs>
                <w:tab w:val="left" w:pos="830"/>
                <w:tab w:val="left" w:pos="831"/>
              </w:tabs>
              <w:autoSpaceDE/>
              <w:autoSpaceDN/>
              <w:spacing w:before="3"/>
              <w:ind w:right="106"/>
            </w:pPr>
            <w:r>
              <w:rPr>
                <w:sz w:val="24"/>
              </w:rPr>
              <w:lastRenderedPageBreak/>
              <w:t>РеализацијаПрограма наставе и учења,програма образовно- васпитног рада</w:t>
            </w:r>
            <w:r>
              <w:rPr>
                <w:spacing w:val="-13"/>
                <w:sz w:val="24"/>
              </w:rPr>
              <w:t>и</w:t>
            </w:r>
          </w:p>
          <w:p w:rsidR="00DA34C2" w:rsidRDefault="00DA34C2" w:rsidP="00774D79">
            <w:pPr>
              <w:pStyle w:val="TableParagraph"/>
              <w:spacing w:line="254" w:lineRule="exact"/>
              <w:ind w:left="830"/>
              <w:rPr>
                <w:sz w:val="24"/>
              </w:rPr>
            </w:pPr>
            <w:r>
              <w:rPr>
                <w:sz w:val="24"/>
              </w:rPr>
              <w:t>постављених</w:t>
            </w:r>
          </w:p>
        </w:tc>
        <w:tc>
          <w:tcPr>
            <w:tcW w:w="2340" w:type="dxa"/>
          </w:tcPr>
          <w:p w:rsidR="00DA34C2" w:rsidRDefault="00DA34C2" w:rsidP="00DA34C2">
            <w:pPr>
              <w:pStyle w:val="TableParagraph"/>
              <w:jc w:val="center"/>
              <w:rPr>
                <w:rFonts w:ascii="Carlito" w:hAnsi="Carlito"/>
                <w:sz w:val="24"/>
              </w:rPr>
            </w:pPr>
          </w:p>
          <w:p w:rsidR="00DA34C2" w:rsidRDefault="00DA34C2" w:rsidP="00DA34C2">
            <w:pPr>
              <w:pStyle w:val="TableParagraph"/>
              <w:spacing w:before="1"/>
              <w:jc w:val="center"/>
              <w:rPr>
                <w:rFonts w:ascii="Carlito" w:hAnsi="Carlito"/>
                <w:sz w:val="24"/>
              </w:rPr>
            </w:pPr>
            <w:r>
              <w:rPr>
                <w:rFonts w:ascii="Carlito" w:hAnsi="Carlito"/>
                <w:sz w:val="24"/>
              </w:rPr>
              <w:t>Октобар-новембар</w:t>
            </w:r>
          </w:p>
          <w:p w:rsidR="00DA34C2" w:rsidRDefault="00DA34C2" w:rsidP="00DA34C2">
            <w:pPr>
              <w:pStyle w:val="TableParagraph"/>
              <w:spacing w:before="1"/>
              <w:ind w:left="110"/>
              <w:jc w:val="center"/>
              <w:rPr>
                <w:rFonts w:ascii="Carlito" w:hAnsi="Carlito"/>
                <w:sz w:val="24"/>
              </w:rPr>
            </w:pPr>
            <w:r>
              <w:rPr>
                <w:rFonts w:ascii="Carlito" w:hAnsi="Carlito"/>
                <w:sz w:val="24"/>
              </w:rPr>
              <w:t>децембар</w:t>
            </w:r>
          </w:p>
          <w:p w:rsidR="00DA34C2" w:rsidRDefault="00DA34C2" w:rsidP="00DA34C2">
            <w:pPr>
              <w:pStyle w:val="TableParagraph"/>
              <w:spacing w:before="1"/>
              <w:rPr>
                <w:rFonts w:ascii="Carlito" w:hAnsi="Carlito"/>
                <w:sz w:val="24"/>
              </w:rPr>
            </w:pPr>
          </w:p>
        </w:tc>
        <w:tc>
          <w:tcPr>
            <w:tcW w:w="2339" w:type="dxa"/>
          </w:tcPr>
          <w:p w:rsidR="00DA34C2" w:rsidRDefault="00DA34C2" w:rsidP="00DA34C2">
            <w:pPr>
              <w:pStyle w:val="TableParagraph"/>
              <w:spacing w:line="292" w:lineRule="exact"/>
              <w:jc w:val="center"/>
              <w:rPr>
                <w:rFonts w:ascii="Carlito" w:hAnsi="Carlito"/>
                <w:sz w:val="24"/>
              </w:rPr>
            </w:pPr>
            <w:r>
              <w:rPr>
                <w:rFonts w:ascii="Carlito" w:hAnsi="Carlito"/>
                <w:sz w:val="24"/>
              </w:rPr>
              <w:t>Чланови ОВ,</w:t>
            </w:r>
          </w:p>
          <w:p w:rsidR="00DA34C2" w:rsidRDefault="00DA34C2" w:rsidP="00DA34C2">
            <w:pPr>
              <w:pStyle w:val="TableParagraph"/>
              <w:spacing w:line="292" w:lineRule="exact"/>
              <w:ind w:left="110"/>
              <w:jc w:val="center"/>
              <w:rPr>
                <w:rFonts w:ascii="Carlito" w:hAnsi="Carlito"/>
                <w:sz w:val="24"/>
              </w:rPr>
            </w:pPr>
            <w:r>
              <w:rPr>
                <w:rFonts w:ascii="Carlito" w:hAnsi="Carlito"/>
                <w:sz w:val="24"/>
              </w:rPr>
              <w:t>Одељењске</w:t>
            </w:r>
          </w:p>
          <w:p w:rsidR="00DA34C2" w:rsidRDefault="00DA34C2" w:rsidP="00DA34C2">
            <w:pPr>
              <w:pStyle w:val="TableParagraph"/>
              <w:spacing w:before="5" w:line="235" w:lineRule="auto"/>
              <w:ind w:left="110" w:right="159"/>
              <w:jc w:val="center"/>
              <w:rPr>
                <w:rFonts w:ascii="Carlito" w:hAnsi="Carlito"/>
                <w:sz w:val="24"/>
              </w:rPr>
            </w:pPr>
            <w:r>
              <w:rPr>
                <w:rFonts w:ascii="Carlito" w:hAnsi="Carlito"/>
                <w:sz w:val="24"/>
              </w:rPr>
              <w:t>старешине, стручна служба</w:t>
            </w:r>
          </w:p>
        </w:tc>
      </w:tr>
      <w:tr w:rsidR="00DA34C2" w:rsidRPr="00212F55">
        <w:tc>
          <w:tcPr>
            <w:tcW w:w="4608" w:type="dxa"/>
          </w:tcPr>
          <w:p w:rsidR="00DA34C2" w:rsidRDefault="00DA34C2" w:rsidP="00774D79">
            <w:pPr>
              <w:pStyle w:val="TableParagraph"/>
              <w:spacing w:before="1"/>
              <w:ind w:left="830"/>
              <w:rPr>
                <w:sz w:val="24"/>
              </w:rPr>
            </w:pPr>
            <w:r>
              <w:rPr>
                <w:sz w:val="24"/>
              </w:rPr>
              <w:t>циљева на крају првог</w:t>
            </w:r>
          </w:p>
          <w:p w:rsidR="00DA34C2" w:rsidRDefault="00DA34C2" w:rsidP="00774D79">
            <w:pPr>
              <w:pStyle w:val="TableParagraph"/>
              <w:spacing w:line="242" w:lineRule="auto"/>
              <w:ind w:left="830" w:right="115"/>
              <w:rPr>
                <w:sz w:val="24"/>
              </w:rPr>
            </w:pPr>
            <w:r>
              <w:rPr>
                <w:sz w:val="24"/>
              </w:rPr>
              <w:t>класификационо г периода</w:t>
            </w:r>
          </w:p>
          <w:p w:rsidR="00DA34C2" w:rsidRDefault="00DA34C2" w:rsidP="00E82F76">
            <w:pPr>
              <w:pStyle w:val="TableParagraph"/>
              <w:numPr>
                <w:ilvl w:val="0"/>
                <w:numId w:val="53"/>
              </w:numPr>
              <w:tabs>
                <w:tab w:val="left" w:pos="830"/>
                <w:tab w:val="left" w:pos="831"/>
              </w:tabs>
              <w:autoSpaceDE/>
              <w:autoSpaceDN/>
              <w:spacing w:line="235" w:lineRule="auto"/>
              <w:ind w:right="238"/>
            </w:pPr>
            <w:r>
              <w:rPr>
                <w:sz w:val="24"/>
              </w:rPr>
              <w:t xml:space="preserve">Извршена је анализа </w:t>
            </w:r>
            <w:r>
              <w:rPr>
                <w:spacing w:val="-4"/>
                <w:sz w:val="24"/>
              </w:rPr>
              <w:t xml:space="preserve">успеха </w:t>
            </w:r>
            <w:r>
              <w:rPr>
                <w:sz w:val="24"/>
              </w:rPr>
              <w:t>накрају</w:t>
            </w:r>
          </w:p>
          <w:p w:rsidR="00DA34C2" w:rsidRDefault="00DA34C2" w:rsidP="00774D79">
            <w:pPr>
              <w:pStyle w:val="TableParagraph"/>
              <w:ind w:left="830" w:right="115"/>
            </w:pPr>
            <w:r>
              <w:rPr>
                <w:sz w:val="24"/>
              </w:rPr>
              <w:t>класификационо г периода, евидентиране су недовољне оцена и поднети Извештаји на седници ОВ</w:t>
            </w:r>
          </w:p>
          <w:p w:rsidR="00DA34C2" w:rsidRDefault="00DA34C2" w:rsidP="00E82F76">
            <w:pPr>
              <w:pStyle w:val="TableParagraph"/>
              <w:numPr>
                <w:ilvl w:val="0"/>
                <w:numId w:val="53"/>
              </w:numPr>
              <w:tabs>
                <w:tab w:val="left" w:pos="830"/>
                <w:tab w:val="left" w:pos="831"/>
              </w:tabs>
              <w:autoSpaceDE/>
              <w:autoSpaceDN/>
              <w:ind w:right="428"/>
            </w:pPr>
            <w:r>
              <w:rPr>
                <w:sz w:val="24"/>
              </w:rPr>
              <w:t>Осмишљене су мере за побољшање успеха (организација допунске наставе)</w:t>
            </w:r>
          </w:p>
          <w:p w:rsidR="00DA34C2" w:rsidRDefault="00DA34C2" w:rsidP="00E82F76">
            <w:pPr>
              <w:pStyle w:val="TableParagraph"/>
              <w:numPr>
                <w:ilvl w:val="0"/>
                <w:numId w:val="53"/>
              </w:numPr>
              <w:tabs>
                <w:tab w:val="left" w:pos="830"/>
                <w:tab w:val="left" w:pos="831"/>
              </w:tabs>
              <w:autoSpaceDE/>
              <w:autoSpaceDN/>
              <w:ind w:right="428"/>
            </w:pPr>
            <w:r>
              <w:rPr>
                <w:sz w:val="24"/>
              </w:rPr>
              <w:t>Учествовали су у активности у оквиру Дечије недеље;</w:t>
            </w:r>
          </w:p>
          <w:p w:rsidR="00DA34C2" w:rsidRDefault="00DA34C2" w:rsidP="00E82F76">
            <w:pPr>
              <w:pStyle w:val="TableParagraph"/>
              <w:numPr>
                <w:ilvl w:val="0"/>
                <w:numId w:val="53"/>
              </w:numPr>
              <w:tabs>
                <w:tab w:val="left" w:pos="830"/>
                <w:tab w:val="left" w:pos="831"/>
              </w:tabs>
              <w:autoSpaceDE/>
              <w:autoSpaceDN/>
              <w:ind w:right="266"/>
            </w:pPr>
            <w:r>
              <w:rPr>
                <w:spacing w:val="-13"/>
                <w:sz w:val="24"/>
              </w:rPr>
              <w:t>О</w:t>
            </w:r>
            <w:r>
              <w:rPr>
                <w:sz w:val="24"/>
              </w:rPr>
              <w:t>државани су родитељски састанци на којима је извршена анализа постигнућа и дисциплине и усаглашени су предлози за побољшање.</w:t>
            </w:r>
          </w:p>
          <w:p w:rsidR="00DA34C2" w:rsidRDefault="00DA34C2" w:rsidP="00E82F76">
            <w:pPr>
              <w:pStyle w:val="TableParagraph"/>
              <w:numPr>
                <w:ilvl w:val="0"/>
                <w:numId w:val="53"/>
              </w:numPr>
              <w:tabs>
                <w:tab w:val="left" w:pos="830"/>
                <w:tab w:val="left" w:pos="831"/>
              </w:tabs>
              <w:autoSpaceDE/>
              <w:autoSpaceDN/>
              <w:ind w:right="485"/>
            </w:pPr>
            <w:r>
              <w:rPr>
                <w:sz w:val="24"/>
              </w:rPr>
              <w:t xml:space="preserve">Пружање подршке ученицима у савладавању техника учења(радио-нице на часовима ОС) </w:t>
            </w:r>
            <w:r>
              <w:rPr>
                <w:b/>
                <w:bCs/>
                <w:sz w:val="24"/>
              </w:rPr>
              <w:t>Следеће активности су, због прекида шк.године, распуста или обуставе( рада , одржане у априлу и мају:</w:t>
            </w:r>
          </w:p>
          <w:p w:rsidR="00DA34C2" w:rsidRDefault="00DA34C2" w:rsidP="00E82F76">
            <w:pPr>
              <w:pStyle w:val="TableParagraph"/>
              <w:numPr>
                <w:ilvl w:val="0"/>
                <w:numId w:val="53"/>
              </w:numPr>
              <w:tabs>
                <w:tab w:val="left" w:pos="830"/>
                <w:tab w:val="left" w:pos="831"/>
              </w:tabs>
              <w:autoSpaceDE/>
              <w:autoSpaceDN/>
              <w:ind w:right="485"/>
              <w:rPr>
                <w:sz w:val="24"/>
              </w:rPr>
            </w:pPr>
            <w:r>
              <w:rPr>
                <w:sz w:val="24"/>
              </w:rPr>
              <w:t xml:space="preserve">Реализација пројекта  Министарства просвете и Министарства унутрашњих послова </w:t>
            </w:r>
            <w:r>
              <w:rPr>
                <w:i/>
                <w:iCs/>
                <w:sz w:val="24"/>
              </w:rPr>
              <w:t xml:space="preserve">Заједно и безбедно </w:t>
            </w:r>
            <w:r>
              <w:rPr>
                <w:i/>
                <w:iCs/>
                <w:sz w:val="24"/>
              </w:rPr>
              <w:lastRenderedPageBreak/>
              <w:t>кроз детињство</w:t>
            </w:r>
            <w:r>
              <w:rPr>
                <w:sz w:val="24"/>
              </w:rPr>
              <w:t xml:space="preserve"> и платформе </w:t>
            </w:r>
            <w:r>
              <w:rPr>
                <w:i/>
                <w:iCs/>
                <w:sz w:val="24"/>
              </w:rPr>
              <w:t>Чувам те: Превенција вршњачког насиља у стварном и виртуелном окружењу-ОНЛАЈН ИГРИЦЕ;</w:t>
            </w:r>
          </w:p>
          <w:p w:rsidR="00DA34C2" w:rsidRDefault="00DA34C2" w:rsidP="00E82F76">
            <w:pPr>
              <w:pStyle w:val="TableParagraph"/>
              <w:numPr>
                <w:ilvl w:val="0"/>
                <w:numId w:val="53"/>
              </w:numPr>
              <w:tabs>
                <w:tab w:val="left" w:pos="830"/>
                <w:tab w:val="left" w:pos="831"/>
              </w:tabs>
              <w:autoSpaceDE/>
              <w:autoSpaceDN/>
              <w:ind w:right="485"/>
              <w:rPr>
                <w:sz w:val="24"/>
              </w:rPr>
            </w:pPr>
            <w:r>
              <w:rPr>
                <w:sz w:val="24"/>
              </w:rPr>
              <w:t>Учешће на хуманитарним вашарима</w:t>
            </w:r>
          </w:p>
          <w:p w:rsidR="00DA34C2" w:rsidRDefault="00DA34C2" w:rsidP="00E82F76">
            <w:pPr>
              <w:pStyle w:val="TableParagraph"/>
              <w:numPr>
                <w:ilvl w:val="0"/>
                <w:numId w:val="53"/>
              </w:numPr>
              <w:tabs>
                <w:tab w:val="left" w:pos="830"/>
                <w:tab w:val="left" w:pos="831"/>
              </w:tabs>
              <w:autoSpaceDE/>
              <w:autoSpaceDN/>
              <w:ind w:right="485"/>
              <w:rPr>
                <w:sz w:val="24"/>
              </w:rPr>
            </w:pPr>
            <w:r>
              <w:rPr>
                <w:sz w:val="24"/>
              </w:rPr>
              <w:t xml:space="preserve">Планирање Тематског дана </w:t>
            </w:r>
            <w:r>
              <w:rPr>
                <w:i/>
                <w:iCs/>
                <w:sz w:val="24"/>
              </w:rPr>
              <w:t>Различити , али сложни</w:t>
            </w:r>
          </w:p>
          <w:p w:rsidR="00DA34C2" w:rsidRDefault="00DA34C2" w:rsidP="00E82F76">
            <w:pPr>
              <w:pStyle w:val="TableParagraph"/>
              <w:numPr>
                <w:ilvl w:val="0"/>
                <w:numId w:val="53"/>
              </w:numPr>
              <w:tabs>
                <w:tab w:val="left" w:pos="830"/>
                <w:tab w:val="left" w:pos="831"/>
              </w:tabs>
              <w:autoSpaceDE/>
              <w:autoSpaceDN/>
              <w:ind w:right="485"/>
            </w:pPr>
            <w:r>
              <w:rPr>
                <w:sz w:val="24"/>
              </w:rPr>
              <w:t xml:space="preserve">Реализација тематског родитељског састанка </w:t>
            </w:r>
            <w:r>
              <w:rPr>
                <w:i/>
                <w:iCs/>
                <w:sz w:val="24"/>
              </w:rPr>
              <w:t>Промене у пубертету и родитељство(</w:t>
            </w:r>
            <w:r>
              <w:rPr>
                <w:b/>
                <w:bCs/>
                <w:sz w:val="24"/>
              </w:rPr>
              <w:t>није реализовано)</w:t>
            </w:r>
          </w:p>
        </w:tc>
        <w:tc>
          <w:tcPr>
            <w:tcW w:w="2340" w:type="dxa"/>
          </w:tcPr>
          <w:p w:rsidR="00DA34C2" w:rsidRDefault="00DA34C2" w:rsidP="00774D79">
            <w:pPr>
              <w:pStyle w:val="TableParagraph"/>
              <w:rPr>
                <w:sz w:val="24"/>
              </w:rPr>
            </w:pPr>
          </w:p>
        </w:tc>
        <w:tc>
          <w:tcPr>
            <w:tcW w:w="2339" w:type="dxa"/>
          </w:tcPr>
          <w:p w:rsidR="00DA34C2" w:rsidRDefault="00DA34C2" w:rsidP="00774D79">
            <w:pPr>
              <w:pStyle w:val="TableParagraph"/>
              <w:rPr>
                <w:sz w:val="24"/>
              </w:rPr>
            </w:pPr>
          </w:p>
        </w:tc>
      </w:tr>
      <w:tr w:rsidR="00DA34C2" w:rsidRPr="00212F55">
        <w:tc>
          <w:tcPr>
            <w:tcW w:w="4608" w:type="dxa"/>
          </w:tcPr>
          <w:p w:rsidR="00DA34C2" w:rsidRDefault="00DA34C2" w:rsidP="00E82F76">
            <w:pPr>
              <w:pStyle w:val="TableParagraph"/>
              <w:numPr>
                <w:ilvl w:val="0"/>
                <w:numId w:val="54"/>
              </w:numPr>
              <w:tabs>
                <w:tab w:val="left" w:pos="830"/>
                <w:tab w:val="left" w:pos="831"/>
              </w:tabs>
              <w:autoSpaceDE/>
              <w:autoSpaceDN/>
              <w:ind w:right="104"/>
              <w:rPr>
                <w:sz w:val="24"/>
              </w:rPr>
            </w:pPr>
            <w:r>
              <w:rPr>
                <w:sz w:val="24"/>
              </w:rPr>
              <w:lastRenderedPageBreak/>
              <w:t xml:space="preserve">Анализа реализације </w:t>
            </w:r>
            <w:r>
              <w:rPr>
                <w:spacing w:val="-3"/>
                <w:sz w:val="24"/>
              </w:rPr>
              <w:t xml:space="preserve">свих </w:t>
            </w:r>
            <w:r>
              <w:rPr>
                <w:sz w:val="24"/>
              </w:rPr>
              <w:t>видова образовно- васпитних активности на крају првог полугодишта</w:t>
            </w:r>
          </w:p>
          <w:p w:rsidR="00DA34C2" w:rsidRDefault="00DA34C2" w:rsidP="00E82F76">
            <w:pPr>
              <w:pStyle w:val="TableParagraph"/>
              <w:numPr>
                <w:ilvl w:val="0"/>
                <w:numId w:val="54"/>
              </w:numPr>
              <w:tabs>
                <w:tab w:val="left" w:pos="830"/>
                <w:tab w:val="left" w:pos="831"/>
              </w:tabs>
              <w:autoSpaceDE/>
              <w:autoSpaceDN/>
              <w:ind w:right="133"/>
              <w:rPr>
                <w:sz w:val="24"/>
              </w:rPr>
            </w:pPr>
            <w:r>
              <w:rPr>
                <w:sz w:val="24"/>
              </w:rPr>
              <w:t xml:space="preserve">Анализа успеха и дисциплине </w:t>
            </w:r>
            <w:r>
              <w:rPr>
                <w:spacing w:val="-6"/>
                <w:sz w:val="24"/>
              </w:rPr>
              <w:t xml:space="preserve">на </w:t>
            </w:r>
            <w:r>
              <w:rPr>
                <w:sz w:val="24"/>
              </w:rPr>
              <w:t>крају првог полугодишта</w:t>
            </w:r>
          </w:p>
          <w:p w:rsidR="00DA34C2" w:rsidRDefault="00DA34C2" w:rsidP="00E82F76">
            <w:pPr>
              <w:pStyle w:val="TableParagraph"/>
              <w:numPr>
                <w:ilvl w:val="0"/>
                <w:numId w:val="54"/>
              </w:numPr>
              <w:tabs>
                <w:tab w:val="left" w:pos="830"/>
                <w:tab w:val="left" w:pos="831"/>
              </w:tabs>
              <w:autoSpaceDE/>
              <w:autoSpaceDN/>
              <w:ind w:right="133"/>
              <w:rPr>
                <w:sz w:val="24"/>
              </w:rPr>
            </w:pPr>
            <w:r>
              <w:rPr>
                <w:sz w:val="24"/>
              </w:rPr>
              <w:t>Укљученост у ВНА</w:t>
            </w:r>
          </w:p>
        </w:tc>
        <w:tc>
          <w:tcPr>
            <w:tcW w:w="2340" w:type="dxa"/>
          </w:tcPr>
          <w:p w:rsidR="00DA34C2" w:rsidRDefault="00DA34C2" w:rsidP="00DA34C2">
            <w:pPr>
              <w:pStyle w:val="TableParagraph"/>
              <w:jc w:val="center"/>
              <w:rPr>
                <w:rFonts w:ascii="Carlito" w:hAnsi="Carlito"/>
                <w:sz w:val="24"/>
              </w:rPr>
            </w:pPr>
          </w:p>
          <w:p w:rsidR="00DA34C2" w:rsidRDefault="00DA34C2" w:rsidP="00DA34C2">
            <w:pPr>
              <w:pStyle w:val="TableParagraph"/>
              <w:spacing w:before="8"/>
              <w:jc w:val="center"/>
              <w:rPr>
                <w:rFonts w:ascii="Carlito" w:hAnsi="Carlito"/>
                <w:sz w:val="23"/>
              </w:rPr>
            </w:pPr>
          </w:p>
          <w:p w:rsidR="00DA34C2" w:rsidRDefault="00DA34C2" w:rsidP="00DA34C2">
            <w:pPr>
              <w:pStyle w:val="TableParagraph"/>
              <w:ind w:left="110"/>
              <w:jc w:val="center"/>
            </w:pPr>
            <w:r>
              <w:rPr>
                <w:rFonts w:ascii="Carlito" w:hAnsi="Carlito"/>
                <w:sz w:val="24"/>
              </w:rPr>
              <w:t>Реализовано у децембру</w:t>
            </w:r>
          </w:p>
        </w:tc>
        <w:tc>
          <w:tcPr>
            <w:tcW w:w="2339" w:type="dxa"/>
          </w:tcPr>
          <w:p w:rsidR="00DA34C2" w:rsidRDefault="00DA34C2" w:rsidP="00DA34C2">
            <w:pPr>
              <w:pStyle w:val="TableParagraph"/>
              <w:spacing w:before="11"/>
              <w:jc w:val="center"/>
              <w:rPr>
                <w:rFonts w:ascii="Carlito" w:hAnsi="Carlito"/>
                <w:sz w:val="23"/>
              </w:rPr>
            </w:pPr>
          </w:p>
          <w:p w:rsidR="00DA34C2" w:rsidRDefault="00DA34C2" w:rsidP="00DA34C2">
            <w:pPr>
              <w:pStyle w:val="TableParagraph"/>
              <w:spacing w:line="291" w:lineRule="exact"/>
              <w:ind w:left="110"/>
              <w:jc w:val="center"/>
              <w:rPr>
                <w:rFonts w:ascii="Carlito" w:hAnsi="Carlito"/>
                <w:sz w:val="24"/>
              </w:rPr>
            </w:pPr>
            <w:r>
              <w:rPr>
                <w:rFonts w:ascii="Carlito" w:hAnsi="Carlito"/>
                <w:sz w:val="24"/>
              </w:rPr>
              <w:t>Чланови ОВ,</w:t>
            </w:r>
          </w:p>
          <w:p w:rsidR="00DA34C2" w:rsidRDefault="00DA34C2" w:rsidP="00DA34C2">
            <w:pPr>
              <w:pStyle w:val="TableParagraph"/>
              <w:spacing w:line="291" w:lineRule="exact"/>
              <w:ind w:left="110"/>
              <w:jc w:val="center"/>
              <w:rPr>
                <w:rFonts w:ascii="Carlito" w:hAnsi="Carlito"/>
                <w:sz w:val="24"/>
              </w:rPr>
            </w:pPr>
            <w:r>
              <w:rPr>
                <w:rFonts w:ascii="Carlito" w:hAnsi="Carlito"/>
                <w:sz w:val="24"/>
              </w:rPr>
              <w:t>Одељењско веће,</w:t>
            </w:r>
          </w:p>
        </w:tc>
      </w:tr>
      <w:tr w:rsidR="00DA34C2" w:rsidRPr="00212F55">
        <w:tc>
          <w:tcPr>
            <w:tcW w:w="4608" w:type="dxa"/>
          </w:tcPr>
          <w:p w:rsidR="00DA34C2" w:rsidRDefault="00DA34C2" w:rsidP="00DA34C2">
            <w:pPr>
              <w:pStyle w:val="TableParagraph"/>
              <w:spacing w:before="1"/>
              <w:ind w:right="115"/>
              <w:rPr>
                <w:sz w:val="24"/>
              </w:rPr>
            </w:pPr>
            <w:r>
              <w:rPr>
                <w:sz w:val="24"/>
              </w:rPr>
              <w:t>Реализација плана и програма образовно- васпитног рада на крају трећег класификационо г периода,</w:t>
            </w:r>
          </w:p>
          <w:p w:rsidR="00DA34C2" w:rsidRDefault="00DA34C2" w:rsidP="00E82F76">
            <w:pPr>
              <w:pStyle w:val="TableParagraph"/>
              <w:numPr>
                <w:ilvl w:val="0"/>
                <w:numId w:val="56"/>
              </w:numPr>
              <w:tabs>
                <w:tab w:val="left" w:pos="830"/>
                <w:tab w:val="left" w:pos="831"/>
              </w:tabs>
              <w:autoSpaceDE/>
              <w:autoSpaceDN/>
              <w:spacing w:before="3"/>
              <w:ind w:right="104"/>
            </w:pPr>
            <w:r>
              <w:rPr>
                <w:sz w:val="24"/>
              </w:rPr>
              <w:t>Недовољне оцене, појачана вршњачка</w:t>
            </w:r>
            <w:r>
              <w:rPr>
                <w:spacing w:val="-4"/>
                <w:sz w:val="24"/>
              </w:rPr>
              <w:t>помоћ(извршено на седници ОВ )</w:t>
            </w:r>
          </w:p>
          <w:p w:rsidR="00DA34C2" w:rsidRDefault="00DA34C2" w:rsidP="00DA34C2">
            <w:pPr>
              <w:pStyle w:val="TableParagraph"/>
              <w:tabs>
                <w:tab w:val="left" w:pos="830"/>
                <w:tab w:val="left" w:pos="831"/>
              </w:tabs>
              <w:spacing w:before="3"/>
              <w:ind w:left="1300" w:right="104"/>
              <w:rPr>
                <w:spacing w:val="-4"/>
                <w:sz w:val="24"/>
              </w:rPr>
            </w:pPr>
          </w:p>
          <w:p w:rsidR="00DA34C2" w:rsidRDefault="00DA34C2" w:rsidP="00E82F76">
            <w:pPr>
              <w:pStyle w:val="TableParagraph"/>
              <w:numPr>
                <w:ilvl w:val="0"/>
                <w:numId w:val="55"/>
              </w:numPr>
              <w:tabs>
                <w:tab w:val="left" w:pos="830"/>
                <w:tab w:val="left" w:pos="831"/>
              </w:tabs>
              <w:autoSpaceDE/>
              <w:autoSpaceDN/>
              <w:spacing w:before="3"/>
              <w:ind w:right="617"/>
              <w:rPr>
                <w:sz w:val="24"/>
              </w:rPr>
            </w:pPr>
            <w:r>
              <w:rPr>
                <w:sz w:val="24"/>
              </w:rPr>
              <w:t xml:space="preserve">Пружање додатне подршке деци и родитељима кроз радионицџе у сарадњи са полицијским службеницима </w:t>
            </w:r>
            <w:r>
              <w:rPr>
                <w:i/>
                <w:iCs/>
                <w:sz w:val="24"/>
              </w:rPr>
              <w:t>Заједно и безбедно кроз детињство-превенција</w:t>
            </w:r>
          </w:p>
        </w:tc>
        <w:tc>
          <w:tcPr>
            <w:tcW w:w="2340" w:type="dxa"/>
          </w:tcPr>
          <w:p w:rsidR="00DA34C2" w:rsidRDefault="00DA34C2" w:rsidP="00DA34C2">
            <w:pPr>
              <w:pStyle w:val="TableParagraph"/>
              <w:spacing w:before="10"/>
              <w:jc w:val="center"/>
              <w:rPr>
                <w:rFonts w:ascii="Carlito" w:hAnsi="Carlito"/>
                <w:sz w:val="23"/>
              </w:rPr>
            </w:pPr>
          </w:p>
          <w:p w:rsidR="00DA34C2" w:rsidRDefault="00DA34C2" w:rsidP="00DA34C2">
            <w:pPr>
              <w:pStyle w:val="TableParagraph"/>
              <w:ind w:left="110"/>
              <w:jc w:val="center"/>
            </w:pPr>
            <w:r>
              <w:rPr>
                <w:rFonts w:ascii="Carlito" w:hAnsi="Carlito"/>
                <w:sz w:val="24"/>
              </w:rPr>
              <w:t>март</w:t>
            </w:r>
          </w:p>
          <w:p w:rsidR="00DA34C2" w:rsidRDefault="00DA34C2" w:rsidP="00DA34C2">
            <w:pPr>
              <w:pStyle w:val="TableParagraph"/>
              <w:ind w:left="110"/>
              <w:jc w:val="center"/>
              <w:rPr>
                <w:rFonts w:ascii="Carlito" w:hAnsi="Carlito"/>
                <w:sz w:val="24"/>
              </w:rPr>
            </w:pPr>
          </w:p>
          <w:p w:rsidR="00DA34C2" w:rsidRDefault="00DA34C2" w:rsidP="00DA34C2">
            <w:pPr>
              <w:pStyle w:val="TableParagraph"/>
              <w:ind w:left="110"/>
              <w:jc w:val="center"/>
              <w:rPr>
                <w:rFonts w:ascii="Carlito" w:hAnsi="Carlito"/>
                <w:sz w:val="24"/>
              </w:rPr>
            </w:pPr>
          </w:p>
          <w:p w:rsidR="00DA34C2" w:rsidRDefault="00DA34C2" w:rsidP="00DA34C2">
            <w:pPr>
              <w:pStyle w:val="TableParagraph"/>
              <w:ind w:left="110"/>
              <w:jc w:val="center"/>
              <w:rPr>
                <w:rFonts w:ascii="Carlito" w:hAnsi="Carlito"/>
                <w:sz w:val="24"/>
              </w:rPr>
            </w:pPr>
          </w:p>
          <w:p w:rsidR="00DA34C2" w:rsidRPr="00DA34C2" w:rsidRDefault="00DA34C2" w:rsidP="00DA34C2">
            <w:pPr>
              <w:pStyle w:val="TableParagraph"/>
              <w:ind w:left="110"/>
              <w:jc w:val="center"/>
              <w:rPr>
                <w:rFonts w:ascii="Carlito" w:hAnsi="Carlito"/>
                <w:sz w:val="24"/>
              </w:rPr>
            </w:pPr>
            <w:r>
              <w:rPr>
                <w:rFonts w:ascii="Carlito" w:hAnsi="Carlito"/>
                <w:sz w:val="24"/>
              </w:rPr>
              <w:t>мај</w:t>
            </w:r>
          </w:p>
        </w:tc>
        <w:tc>
          <w:tcPr>
            <w:tcW w:w="2339" w:type="dxa"/>
          </w:tcPr>
          <w:p w:rsidR="00DA34C2" w:rsidRDefault="00DA34C2" w:rsidP="00DA34C2">
            <w:pPr>
              <w:pStyle w:val="TableParagraph"/>
              <w:spacing w:before="3" w:line="235" w:lineRule="auto"/>
              <w:ind w:right="499"/>
              <w:jc w:val="center"/>
              <w:rPr>
                <w:rFonts w:ascii="Carlito" w:hAnsi="Carlito"/>
                <w:sz w:val="24"/>
              </w:rPr>
            </w:pPr>
            <w:r>
              <w:rPr>
                <w:rFonts w:ascii="Carlito" w:hAnsi="Carlito"/>
                <w:sz w:val="24"/>
              </w:rPr>
              <w:t>Чланови ОВ, Стручна служба, родитељи</w:t>
            </w:r>
          </w:p>
        </w:tc>
      </w:tr>
      <w:tr w:rsidR="00DA34C2" w:rsidRPr="00212F55">
        <w:tc>
          <w:tcPr>
            <w:tcW w:w="4608" w:type="dxa"/>
          </w:tcPr>
          <w:p w:rsidR="00DA34C2" w:rsidRDefault="00DA34C2" w:rsidP="00E82F76">
            <w:pPr>
              <w:pStyle w:val="TableParagraph"/>
              <w:numPr>
                <w:ilvl w:val="0"/>
                <w:numId w:val="57"/>
              </w:numPr>
              <w:tabs>
                <w:tab w:val="left" w:pos="831"/>
              </w:tabs>
              <w:autoSpaceDE/>
              <w:autoSpaceDN/>
              <w:spacing w:line="235" w:lineRule="auto"/>
              <w:ind w:right="452"/>
              <w:jc w:val="both"/>
              <w:rPr>
                <w:sz w:val="24"/>
              </w:rPr>
            </w:pPr>
            <w:r>
              <w:rPr>
                <w:sz w:val="24"/>
              </w:rPr>
              <w:t xml:space="preserve">Успеси на </w:t>
            </w:r>
            <w:r>
              <w:rPr>
                <w:spacing w:val="-1"/>
                <w:sz w:val="24"/>
              </w:rPr>
              <w:t>такмичењима</w:t>
            </w:r>
          </w:p>
          <w:p w:rsidR="00DA34C2" w:rsidRDefault="00DA34C2" w:rsidP="00E82F76">
            <w:pPr>
              <w:pStyle w:val="TableParagraph"/>
              <w:numPr>
                <w:ilvl w:val="0"/>
                <w:numId w:val="57"/>
              </w:numPr>
              <w:tabs>
                <w:tab w:val="left" w:pos="831"/>
              </w:tabs>
              <w:autoSpaceDE/>
              <w:autoSpaceDN/>
              <w:spacing w:before="2"/>
              <w:ind w:right="625"/>
              <w:jc w:val="both"/>
              <w:rPr>
                <w:sz w:val="24"/>
              </w:rPr>
            </w:pPr>
            <w:r>
              <w:rPr>
                <w:sz w:val="24"/>
              </w:rPr>
              <w:t xml:space="preserve">Припрема </w:t>
            </w:r>
            <w:r>
              <w:rPr>
                <w:spacing w:val="-14"/>
                <w:sz w:val="24"/>
              </w:rPr>
              <w:t xml:space="preserve">и </w:t>
            </w:r>
            <w:r>
              <w:rPr>
                <w:sz w:val="24"/>
              </w:rPr>
              <w:t>реализација екскурзије</w:t>
            </w:r>
          </w:p>
          <w:p w:rsidR="00DA34C2" w:rsidRDefault="00DA34C2" w:rsidP="00E82F76">
            <w:pPr>
              <w:pStyle w:val="TableParagraph"/>
              <w:numPr>
                <w:ilvl w:val="0"/>
                <w:numId w:val="57"/>
              </w:numPr>
              <w:tabs>
                <w:tab w:val="left" w:pos="830"/>
                <w:tab w:val="left" w:pos="831"/>
              </w:tabs>
              <w:autoSpaceDE/>
              <w:autoSpaceDN/>
              <w:ind w:right="117"/>
            </w:pPr>
            <w:r>
              <w:rPr>
                <w:sz w:val="24"/>
              </w:rPr>
              <w:t xml:space="preserve">Пружање </w:t>
            </w:r>
            <w:r>
              <w:rPr>
                <w:b/>
                <w:spacing w:val="-3"/>
                <w:sz w:val="24"/>
              </w:rPr>
              <w:t xml:space="preserve">психо- </w:t>
            </w:r>
            <w:r>
              <w:rPr>
                <w:b/>
                <w:sz w:val="24"/>
              </w:rPr>
              <w:t>социјалне подршке ученицима (педагог)-Превенција вршњачког насиља у виртуелном и стварном свету</w:t>
            </w:r>
          </w:p>
          <w:p w:rsidR="00DA34C2" w:rsidRDefault="00DA34C2" w:rsidP="00E82F76">
            <w:pPr>
              <w:pStyle w:val="TableParagraph"/>
              <w:numPr>
                <w:ilvl w:val="0"/>
                <w:numId w:val="57"/>
              </w:numPr>
              <w:tabs>
                <w:tab w:val="left" w:pos="830"/>
                <w:tab w:val="left" w:pos="831"/>
              </w:tabs>
              <w:autoSpaceDE/>
              <w:autoSpaceDN/>
              <w:ind w:right="117"/>
              <w:rPr>
                <w:sz w:val="24"/>
              </w:rPr>
            </w:pPr>
            <w:r>
              <w:rPr>
                <w:sz w:val="24"/>
              </w:rPr>
              <w:t>Активности на уређењу учионица</w:t>
            </w:r>
          </w:p>
        </w:tc>
        <w:tc>
          <w:tcPr>
            <w:tcW w:w="2340" w:type="dxa"/>
          </w:tcPr>
          <w:p w:rsidR="00DA34C2" w:rsidRDefault="00DA34C2" w:rsidP="00DA34C2">
            <w:pPr>
              <w:pStyle w:val="TableParagraph"/>
              <w:jc w:val="center"/>
              <w:rPr>
                <w:rFonts w:ascii="Carlito" w:hAnsi="Carlito"/>
                <w:sz w:val="24"/>
              </w:rPr>
            </w:pPr>
          </w:p>
          <w:p w:rsidR="00DA34C2" w:rsidRDefault="00DA34C2" w:rsidP="00DA34C2">
            <w:pPr>
              <w:pStyle w:val="TableParagraph"/>
              <w:spacing w:before="5"/>
              <w:jc w:val="center"/>
              <w:rPr>
                <w:rFonts w:ascii="Carlito" w:hAnsi="Carlito"/>
                <w:sz w:val="23"/>
              </w:rPr>
            </w:pPr>
          </w:p>
          <w:p w:rsidR="00DA34C2" w:rsidRDefault="00DA34C2" w:rsidP="00DA34C2">
            <w:pPr>
              <w:pStyle w:val="TableParagraph"/>
              <w:ind w:left="110"/>
              <w:jc w:val="center"/>
            </w:pPr>
            <w:r>
              <w:rPr>
                <w:rFonts w:ascii="Carlito" w:hAnsi="Carlito"/>
                <w:sz w:val="24"/>
              </w:rPr>
              <w:t>Април-мај</w:t>
            </w:r>
          </w:p>
          <w:p w:rsidR="00DA34C2" w:rsidRDefault="00DA34C2" w:rsidP="00DA34C2">
            <w:pPr>
              <w:pStyle w:val="TableParagraph"/>
              <w:ind w:left="110"/>
              <w:jc w:val="center"/>
              <w:rPr>
                <w:rFonts w:ascii="Carlito" w:hAnsi="Carlito"/>
                <w:sz w:val="24"/>
              </w:rPr>
            </w:pPr>
          </w:p>
          <w:p w:rsidR="00DA34C2" w:rsidRDefault="00DA34C2" w:rsidP="00DA34C2">
            <w:pPr>
              <w:pStyle w:val="TableParagraph"/>
              <w:ind w:left="110"/>
              <w:jc w:val="center"/>
              <w:rPr>
                <w:rFonts w:ascii="Carlito" w:hAnsi="Carlito"/>
                <w:sz w:val="24"/>
              </w:rPr>
            </w:pPr>
          </w:p>
          <w:p w:rsidR="00DA34C2" w:rsidRDefault="00DA34C2" w:rsidP="00DA34C2">
            <w:pPr>
              <w:pStyle w:val="TableParagraph"/>
              <w:ind w:left="110"/>
              <w:jc w:val="center"/>
            </w:pPr>
            <w:r>
              <w:rPr>
                <w:rFonts w:ascii="Carlito" w:hAnsi="Carlito"/>
                <w:sz w:val="24"/>
              </w:rPr>
              <w:t>8.и 9.мај</w:t>
            </w:r>
          </w:p>
        </w:tc>
        <w:tc>
          <w:tcPr>
            <w:tcW w:w="2339" w:type="dxa"/>
          </w:tcPr>
          <w:p w:rsidR="00DA34C2" w:rsidRDefault="00DA34C2" w:rsidP="00DA34C2">
            <w:pPr>
              <w:pStyle w:val="TableParagraph"/>
              <w:spacing w:before="2"/>
              <w:jc w:val="center"/>
              <w:rPr>
                <w:rFonts w:ascii="Carlito" w:hAnsi="Carlito"/>
                <w:sz w:val="23"/>
              </w:rPr>
            </w:pPr>
          </w:p>
          <w:p w:rsidR="00DA34C2" w:rsidRDefault="00DA34C2" w:rsidP="00DA34C2">
            <w:pPr>
              <w:pStyle w:val="TableParagraph"/>
              <w:spacing w:before="1"/>
              <w:ind w:left="110"/>
              <w:jc w:val="center"/>
              <w:rPr>
                <w:rFonts w:ascii="Carlito" w:hAnsi="Carlito"/>
                <w:sz w:val="24"/>
              </w:rPr>
            </w:pPr>
            <w:r>
              <w:rPr>
                <w:rFonts w:ascii="Carlito" w:hAnsi="Carlito"/>
                <w:sz w:val="24"/>
              </w:rPr>
              <w:t>Чланови ОВ,</w:t>
            </w:r>
          </w:p>
          <w:p w:rsidR="00DA34C2" w:rsidRDefault="00DA34C2" w:rsidP="00DA34C2">
            <w:pPr>
              <w:pStyle w:val="TableParagraph"/>
              <w:spacing w:before="2"/>
              <w:ind w:left="110"/>
              <w:jc w:val="center"/>
              <w:rPr>
                <w:rFonts w:ascii="Carlito" w:hAnsi="Carlito"/>
                <w:sz w:val="24"/>
              </w:rPr>
            </w:pPr>
            <w:r>
              <w:rPr>
                <w:rFonts w:ascii="Carlito" w:hAnsi="Carlito"/>
                <w:sz w:val="24"/>
              </w:rPr>
              <w:t>Одељењске</w:t>
            </w:r>
          </w:p>
          <w:p w:rsidR="00DA34C2" w:rsidRDefault="00DA34C2" w:rsidP="00DA34C2">
            <w:pPr>
              <w:pStyle w:val="TableParagraph"/>
              <w:spacing w:before="4" w:line="235" w:lineRule="auto"/>
              <w:ind w:left="110" w:right="159"/>
              <w:jc w:val="center"/>
              <w:rPr>
                <w:rFonts w:ascii="Carlito" w:hAnsi="Carlito"/>
                <w:sz w:val="24"/>
              </w:rPr>
            </w:pPr>
            <w:r>
              <w:rPr>
                <w:rFonts w:ascii="Carlito" w:hAnsi="Carlito"/>
                <w:sz w:val="24"/>
              </w:rPr>
              <w:t>старешине, стручна служба</w:t>
            </w:r>
          </w:p>
        </w:tc>
      </w:tr>
      <w:tr w:rsidR="00DA34C2" w:rsidRPr="00212F55">
        <w:tc>
          <w:tcPr>
            <w:tcW w:w="4608" w:type="dxa"/>
          </w:tcPr>
          <w:p w:rsidR="00DA34C2" w:rsidRDefault="00DA34C2" w:rsidP="00E82F76">
            <w:pPr>
              <w:pStyle w:val="TableParagraph"/>
              <w:numPr>
                <w:ilvl w:val="0"/>
                <w:numId w:val="58"/>
              </w:numPr>
              <w:tabs>
                <w:tab w:val="left" w:pos="830"/>
                <w:tab w:val="left" w:pos="831"/>
              </w:tabs>
              <w:autoSpaceDE/>
              <w:autoSpaceDN/>
              <w:spacing w:before="3"/>
              <w:ind w:right="106"/>
            </w:pPr>
            <w:r>
              <w:rPr>
                <w:sz w:val="24"/>
              </w:rPr>
              <w:t xml:space="preserve">На седници ОВ извршена је анализа остварености реализованих часова,  програманаставе и учења и васпитног рада </w:t>
            </w:r>
            <w:r>
              <w:rPr>
                <w:spacing w:val="-13"/>
                <w:sz w:val="24"/>
              </w:rPr>
              <w:t xml:space="preserve">и </w:t>
            </w:r>
            <w:r>
              <w:rPr>
                <w:sz w:val="24"/>
              </w:rPr>
              <w:t xml:space="preserve">постављених </w:t>
            </w:r>
            <w:r>
              <w:rPr>
                <w:sz w:val="24"/>
              </w:rPr>
              <w:lastRenderedPageBreak/>
              <w:t>циљева на крају другог полугодишта</w:t>
            </w:r>
          </w:p>
          <w:p w:rsidR="00DA34C2" w:rsidRDefault="00DA34C2" w:rsidP="00E82F76">
            <w:pPr>
              <w:pStyle w:val="TableParagraph"/>
              <w:numPr>
                <w:ilvl w:val="0"/>
                <w:numId w:val="58"/>
              </w:numPr>
              <w:tabs>
                <w:tab w:val="left" w:pos="830"/>
                <w:tab w:val="left" w:pos="831"/>
              </w:tabs>
              <w:autoSpaceDE/>
              <w:autoSpaceDN/>
              <w:ind w:right="133"/>
            </w:pPr>
            <w:r>
              <w:rPr>
                <w:sz w:val="24"/>
              </w:rPr>
              <w:t>Извршена је и анализа постигнућа и прочитан је Извештај о екскурзији(онлајн на групи).</w:t>
            </w:r>
          </w:p>
          <w:p w:rsidR="00DA34C2" w:rsidRDefault="00DA34C2" w:rsidP="00E82F76">
            <w:pPr>
              <w:pStyle w:val="TableParagraph"/>
              <w:numPr>
                <w:ilvl w:val="0"/>
                <w:numId w:val="58"/>
              </w:numPr>
              <w:tabs>
                <w:tab w:val="left" w:pos="830"/>
                <w:tab w:val="left" w:pos="831"/>
              </w:tabs>
              <w:autoSpaceDE/>
              <w:autoSpaceDN/>
              <w:ind w:right="287"/>
            </w:pPr>
            <w:r>
              <w:rPr>
                <w:sz w:val="24"/>
              </w:rPr>
              <w:t>Предложени су ученици за похвале и наградеНаставничког већа.</w:t>
            </w:r>
          </w:p>
        </w:tc>
        <w:tc>
          <w:tcPr>
            <w:tcW w:w="2340" w:type="dxa"/>
          </w:tcPr>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spacing w:before="11"/>
              <w:jc w:val="center"/>
              <w:rPr>
                <w:rFonts w:ascii="Carlito" w:hAnsi="Carlito"/>
                <w:sz w:val="23"/>
              </w:rPr>
            </w:pPr>
          </w:p>
          <w:p w:rsidR="00DA34C2" w:rsidRDefault="00DA34C2" w:rsidP="00DA34C2">
            <w:pPr>
              <w:pStyle w:val="TableParagraph"/>
              <w:ind w:left="110"/>
              <w:jc w:val="center"/>
              <w:rPr>
                <w:rFonts w:ascii="Carlito" w:hAnsi="Carlito"/>
                <w:sz w:val="24"/>
              </w:rPr>
            </w:pPr>
            <w:r>
              <w:rPr>
                <w:rFonts w:ascii="Carlito" w:hAnsi="Carlito"/>
                <w:sz w:val="24"/>
              </w:rPr>
              <w:t>јун</w:t>
            </w:r>
          </w:p>
        </w:tc>
        <w:tc>
          <w:tcPr>
            <w:tcW w:w="2339" w:type="dxa"/>
          </w:tcPr>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jc w:val="center"/>
              <w:rPr>
                <w:rFonts w:ascii="Carlito" w:hAnsi="Carlito"/>
                <w:sz w:val="24"/>
              </w:rPr>
            </w:pPr>
          </w:p>
          <w:p w:rsidR="00DA34C2" w:rsidRDefault="00DA34C2" w:rsidP="00DA34C2">
            <w:pPr>
              <w:pStyle w:val="TableParagraph"/>
              <w:ind w:left="110" w:right="734"/>
              <w:jc w:val="center"/>
              <w:rPr>
                <w:rFonts w:ascii="Carlito" w:hAnsi="Carlito"/>
                <w:sz w:val="24"/>
              </w:rPr>
            </w:pPr>
            <w:r>
              <w:rPr>
                <w:rFonts w:ascii="Carlito" w:hAnsi="Carlito"/>
                <w:sz w:val="24"/>
              </w:rPr>
              <w:t xml:space="preserve">Чланови </w:t>
            </w:r>
            <w:r>
              <w:rPr>
                <w:rFonts w:ascii="Carlito" w:hAnsi="Carlito"/>
                <w:sz w:val="24"/>
              </w:rPr>
              <w:lastRenderedPageBreak/>
              <w:t>ОВ, одељењске старешине, Управа школе</w:t>
            </w:r>
          </w:p>
        </w:tc>
      </w:tr>
    </w:tbl>
    <w:p w:rsidR="00BC6DBC" w:rsidRDefault="00DA34C2" w:rsidP="00DA34C2">
      <w:pPr>
        <w:tabs>
          <w:tab w:val="left" w:pos="720"/>
          <w:tab w:val="left" w:pos="1440"/>
          <w:tab w:val="left" w:pos="2160"/>
          <w:tab w:val="left" w:pos="2880"/>
          <w:tab w:val="left" w:pos="3600"/>
          <w:tab w:val="left" w:pos="4320"/>
          <w:tab w:val="center" w:pos="4535"/>
          <w:tab w:val="left" w:pos="5040"/>
          <w:tab w:val="left" w:pos="6900"/>
        </w:tabs>
        <w:spacing w:after="0" w:line="240" w:lineRule="auto"/>
        <w:rPr>
          <w:rFonts w:ascii="Times New Roman" w:hAnsi="Times New Roman"/>
          <w:color w:val="FF0000"/>
          <w:sz w:val="24"/>
          <w:szCs w:val="24"/>
        </w:rPr>
      </w:pPr>
      <w:r>
        <w:rPr>
          <w:rFonts w:ascii="Times New Roman" w:hAnsi="Times New Roman"/>
          <w:color w:val="FF0000"/>
          <w:sz w:val="24"/>
          <w:szCs w:val="24"/>
        </w:rPr>
        <w:lastRenderedPageBreak/>
        <w:tab/>
      </w:r>
      <w:r>
        <w:rPr>
          <w:rFonts w:ascii="Times New Roman" w:hAnsi="Times New Roman"/>
          <w:color w:val="FF0000"/>
          <w:sz w:val="24"/>
          <w:szCs w:val="24"/>
        </w:rPr>
        <w:tab/>
      </w:r>
      <w:r>
        <w:rPr>
          <w:rFonts w:ascii="Times New Roman" w:hAnsi="Times New Roman"/>
          <w:color w:val="FF0000"/>
          <w:sz w:val="24"/>
          <w:szCs w:val="24"/>
        </w:rPr>
        <w:tab/>
      </w:r>
      <w:r>
        <w:rPr>
          <w:rFonts w:ascii="Times New Roman" w:hAnsi="Times New Roman"/>
          <w:color w:val="FF0000"/>
          <w:sz w:val="24"/>
          <w:szCs w:val="24"/>
        </w:rPr>
        <w:tab/>
      </w:r>
      <w:r>
        <w:rPr>
          <w:rFonts w:ascii="Times New Roman" w:hAnsi="Times New Roman"/>
          <w:color w:val="FF0000"/>
          <w:sz w:val="24"/>
          <w:szCs w:val="24"/>
        </w:rPr>
        <w:tab/>
      </w:r>
      <w:r>
        <w:rPr>
          <w:rFonts w:ascii="Times New Roman" w:hAnsi="Times New Roman"/>
          <w:color w:val="FF0000"/>
          <w:sz w:val="24"/>
          <w:szCs w:val="24"/>
        </w:rPr>
        <w:tab/>
      </w:r>
      <w:r w:rsidR="007706DF">
        <w:rPr>
          <w:rFonts w:ascii="Times New Roman" w:hAnsi="Times New Roman"/>
          <w:color w:val="FF0000"/>
          <w:sz w:val="24"/>
          <w:szCs w:val="24"/>
        </w:rPr>
        <w:tab/>
      </w:r>
      <w:r w:rsidR="007706DF">
        <w:rPr>
          <w:rFonts w:ascii="Times New Roman" w:hAnsi="Times New Roman"/>
          <w:color w:val="FF0000"/>
          <w:sz w:val="24"/>
          <w:szCs w:val="24"/>
        </w:rPr>
        <w:tab/>
      </w:r>
      <w:r>
        <w:rPr>
          <w:rFonts w:ascii="Times New Roman" w:hAnsi="Times New Roman"/>
          <w:color w:val="FF0000"/>
          <w:sz w:val="24"/>
          <w:szCs w:val="24"/>
        </w:rPr>
        <w:tab/>
      </w:r>
    </w:p>
    <w:p w:rsidR="00BC6DBC" w:rsidRDefault="008277F2">
      <w:pPr>
        <w:spacing w:after="0" w:line="240" w:lineRule="auto"/>
        <w:jc w:val="right"/>
        <w:rPr>
          <w:rFonts w:ascii="Times New Roman" w:hAnsi="Times New Roman"/>
          <w:color w:val="FF0000"/>
          <w:sz w:val="24"/>
          <w:szCs w:val="24"/>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одељењског већа</w:t>
      </w:r>
    </w:p>
    <w:p w:rsidR="00BC6DBC" w:rsidRPr="008277F2" w:rsidRDefault="008277F2">
      <w:pPr>
        <w:spacing w:after="0" w:line="240" w:lineRule="auto"/>
        <w:jc w:val="right"/>
        <w:rPr>
          <w:rFonts w:ascii="Times New Roman" w:hAnsi="Times New Roman"/>
          <w:sz w:val="24"/>
          <w:szCs w:val="24"/>
        </w:rPr>
      </w:pPr>
      <w:r>
        <w:rPr>
          <w:rFonts w:ascii="Times New Roman" w:hAnsi="Times New Roman"/>
          <w:sz w:val="24"/>
          <w:szCs w:val="24"/>
        </w:rPr>
        <w:t>Гордана Кнежевић</w:t>
      </w:r>
    </w:p>
    <w:p w:rsidR="00AC6388" w:rsidRDefault="00AC6388" w:rsidP="00AC6388">
      <w:pPr>
        <w:spacing w:after="0" w:line="240" w:lineRule="auto"/>
        <w:rPr>
          <w:rFonts w:ascii="Times New Roman" w:hAnsi="Times New Roman"/>
          <w:sz w:val="24"/>
          <w:szCs w:val="24"/>
        </w:rPr>
      </w:pPr>
    </w:p>
    <w:p w:rsidR="00AC6388" w:rsidRPr="00AC6388" w:rsidRDefault="00AC6388" w:rsidP="00AC6388">
      <w:pPr>
        <w:spacing w:after="0" w:line="240" w:lineRule="auto"/>
        <w:rPr>
          <w:rFonts w:ascii="Times New Roman" w:hAnsi="Times New Roman"/>
          <w:sz w:val="24"/>
          <w:szCs w:val="24"/>
        </w:rPr>
      </w:pPr>
    </w:p>
    <w:p w:rsidR="00BC6DBC" w:rsidRPr="003107FB" w:rsidRDefault="007706DF">
      <w:pPr>
        <w:spacing w:after="0" w:line="240" w:lineRule="auto"/>
        <w:jc w:val="center"/>
        <w:rPr>
          <w:rFonts w:ascii="Times New Roman" w:hAnsi="Times New Roman"/>
          <w:sz w:val="24"/>
          <w:szCs w:val="24"/>
        </w:rPr>
      </w:pPr>
      <w:r w:rsidRPr="003107FB">
        <w:rPr>
          <w:rFonts w:ascii="Times New Roman" w:hAnsi="Times New Roman"/>
          <w:sz w:val="24"/>
          <w:szCs w:val="24"/>
        </w:rPr>
        <w:t xml:space="preserve">VII </w:t>
      </w:r>
      <w:r w:rsidRPr="003107FB">
        <w:rPr>
          <w:rFonts w:ascii="Times New Roman" w:hAnsi="Times New Roman"/>
          <w:sz w:val="24"/>
          <w:szCs w:val="24"/>
          <w:lang w:val="sr-Cyrl-CS"/>
        </w:rPr>
        <w:t>РАЗРЕД</w:t>
      </w:r>
    </w:p>
    <w:p w:rsidR="00BC6DBC" w:rsidRDefault="00BC6DBC">
      <w:pPr>
        <w:spacing w:after="0" w:line="240" w:lineRule="auto"/>
        <w:jc w:val="center"/>
        <w:rPr>
          <w:rFonts w:ascii="Times New Roman" w:hAnsi="Times New Roman"/>
          <w:sz w:val="24"/>
          <w:szCs w:val="24"/>
        </w:rPr>
      </w:pPr>
    </w:p>
    <w:tbl>
      <w:tblPr>
        <w:tblStyle w:val="TableGrid"/>
        <w:tblW w:w="0" w:type="auto"/>
        <w:tblLook w:val="04A0"/>
      </w:tblPr>
      <w:tblGrid>
        <w:gridCol w:w="4608"/>
        <w:gridCol w:w="2340"/>
        <w:gridCol w:w="2339"/>
      </w:tblGrid>
      <w:tr w:rsidR="00BC6DBC" w:rsidRPr="006A59EE">
        <w:tc>
          <w:tcPr>
            <w:tcW w:w="4608" w:type="dxa"/>
          </w:tcPr>
          <w:p w:rsidR="00BC6DBC" w:rsidRPr="006A59EE" w:rsidRDefault="007706DF">
            <w:pPr>
              <w:autoSpaceDN w:val="0"/>
              <w:spacing w:after="0" w:line="240" w:lineRule="auto"/>
              <w:contextualSpacing/>
              <w:jc w:val="center"/>
              <w:rPr>
                <w:rFonts w:ascii="Times New Roman" w:hAnsi="Times New Roman"/>
                <w:b/>
                <w:sz w:val="24"/>
                <w:szCs w:val="24"/>
              </w:rPr>
            </w:pPr>
            <w:r w:rsidRPr="006A59EE">
              <w:rPr>
                <w:rFonts w:ascii="Times New Roman" w:hAnsi="Times New Roman"/>
                <w:b/>
                <w:sz w:val="24"/>
                <w:szCs w:val="24"/>
              </w:rPr>
              <w:t>РЕАЛИЗОВАНЕ АКТИВНОСТИ</w:t>
            </w:r>
          </w:p>
        </w:tc>
        <w:tc>
          <w:tcPr>
            <w:tcW w:w="2340" w:type="dxa"/>
          </w:tcPr>
          <w:p w:rsidR="00BC6DBC" w:rsidRPr="006A59EE" w:rsidRDefault="007706DF">
            <w:pPr>
              <w:autoSpaceDN w:val="0"/>
              <w:spacing w:after="0" w:line="240" w:lineRule="auto"/>
              <w:contextualSpacing/>
              <w:jc w:val="center"/>
              <w:rPr>
                <w:rFonts w:ascii="Times New Roman" w:hAnsi="Times New Roman"/>
                <w:b/>
                <w:sz w:val="24"/>
                <w:szCs w:val="24"/>
              </w:rPr>
            </w:pPr>
            <w:r w:rsidRPr="006A59EE">
              <w:rPr>
                <w:rFonts w:ascii="Times New Roman" w:hAnsi="Times New Roman"/>
                <w:b/>
                <w:sz w:val="24"/>
                <w:szCs w:val="24"/>
              </w:rPr>
              <w:t>ВРЕМЕ РЕАЛИЗАЦИЈЕ</w:t>
            </w:r>
          </w:p>
        </w:tc>
        <w:tc>
          <w:tcPr>
            <w:tcW w:w="2339" w:type="dxa"/>
          </w:tcPr>
          <w:p w:rsidR="00BC6DBC" w:rsidRPr="006A59EE" w:rsidRDefault="007706DF">
            <w:pPr>
              <w:autoSpaceDN w:val="0"/>
              <w:spacing w:after="0" w:line="240" w:lineRule="auto"/>
              <w:contextualSpacing/>
              <w:jc w:val="center"/>
              <w:rPr>
                <w:rFonts w:ascii="Times New Roman" w:hAnsi="Times New Roman"/>
                <w:b/>
                <w:sz w:val="24"/>
                <w:szCs w:val="24"/>
              </w:rPr>
            </w:pPr>
            <w:r w:rsidRPr="006A59EE">
              <w:rPr>
                <w:rFonts w:ascii="Times New Roman" w:hAnsi="Times New Roman"/>
                <w:b/>
                <w:sz w:val="24"/>
                <w:szCs w:val="24"/>
              </w:rPr>
              <w:t>НОСИОЦИ АКТИВНОСТИ</w:t>
            </w:r>
          </w:p>
        </w:tc>
      </w:tr>
      <w:tr w:rsidR="006A59EE" w:rsidRPr="006A59EE" w:rsidTr="007C64F4">
        <w:tc>
          <w:tcPr>
            <w:tcW w:w="4608" w:type="dxa"/>
          </w:tcPr>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-Усвајање плана и програма одељењског већа</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-Утврђивање бројног стања ученика</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-Организација и одржавање родитељских састанака</w:t>
            </w:r>
          </w:p>
        </w:tc>
        <w:tc>
          <w:tcPr>
            <w:tcW w:w="2340"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септембар</w:t>
            </w:r>
          </w:p>
        </w:tc>
        <w:tc>
          <w:tcPr>
            <w:tcW w:w="2339"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Чланови ОВ</w:t>
            </w:r>
          </w:p>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Одељењске старешине</w:t>
            </w:r>
          </w:p>
        </w:tc>
      </w:tr>
      <w:tr w:rsidR="006A59EE" w:rsidRPr="006A59EE" w:rsidTr="007C64F4">
        <w:tc>
          <w:tcPr>
            <w:tcW w:w="4608" w:type="dxa"/>
          </w:tcPr>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-Усаглашавање критеријума оцењивања</w:t>
            </w:r>
          </w:p>
        </w:tc>
        <w:tc>
          <w:tcPr>
            <w:tcW w:w="2340"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октобар</w:t>
            </w:r>
          </w:p>
        </w:tc>
        <w:tc>
          <w:tcPr>
            <w:tcW w:w="2339"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Чланови ОВ</w:t>
            </w:r>
          </w:p>
        </w:tc>
      </w:tr>
      <w:tr w:rsidR="006A59EE" w:rsidRPr="006A59EE" w:rsidTr="007C64F4">
        <w:tc>
          <w:tcPr>
            <w:tcW w:w="4608" w:type="dxa"/>
          </w:tcPr>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-Реализација програма наставе и учења и образовно-васпитног рада и постављених циљева на крају првог класификационог периода</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-Анализа успеха на крају првог класификационог периода, евидентирање недовољних оцена</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-Мере за побољшање успеха(организација допунске наставе)</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-Психо-социјална подршка ученицима</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-Предлог за изрицање васпитних и васпитно-дисциплинских мера</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-Организација и одржавање родитељских састанака</w:t>
            </w:r>
          </w:p>
        </w:tc>
        <w:tc>
          <w:tcPr>
            <w:tcW w:w="2340"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новембар</w:t>
            </w:r>
          </w:p>
        </w:tc>
        <w:tc>
          <w:tcPr>
            <w:tcW w:w="2339"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Чланови ОВ</w:t>
            </w:r>
          </w:p>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одељењске старешине</w:t>
            </w:r>
          </w:p>
        </w:tc>
      </w:tr>
      <w:tr w:rsidR="006A59EE" w:rsidRPr="006A59EE" w:rsidTr="007C64F4">
        <w:tc>
          <w:tcPr>
            <w:tcW w:w="4608" w:type="dxa"/>
          </w:tcPr>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 xml:space="preserve">-Анализа реализације свих видова образовно-васпитних активности на крају </w:t>
            </w:r>
            <w:r w:rsidRPr="006A59EE">
              <w:rPr>
                <w:rFonts w:ascii="Times New Roman" w:hAnsi="Times New Roman"/>
                <w:sz w:val="24"/>
                <w:szCs w:val="24"/>
                <w:lang w:val="sr-Cyrl-CS"/>
              </w:rPr>
              <w:lastRenderedPageBreak/>
              <w:t>првог полугодишта</w:t>
            </w:r>
          </w:p>
          <w:p w:rsidR="006A59EE" w:rsidRPr="006A59EE" w:rsidRDefault="006A59EE" w:rsidP="007C64F4">
            <w:pPr>
              <w:rPr>
                <w:rFonts w:ascii="Times New Roman" w:hAnsi="Times New Roman"/>
                <w:sz w:val="24"/>
                <w:szCs w:val="24"/>
                <w:lang w:val="sr-Cyrl-CS"/>
              </w:rPr>
            </w:pPr>
            <w:r w:rsidRPr="006A59EE">
              <w:rPr>
                <w:rFonts w:ascii="Times New Roman" w:hAnsi="Times New Roman"/>
                <w:sz w:val="24"/>
                <w:szCs w:val="24"/>
                <w:lang w:val="sr-Cyrl-CS"/>
              </w:rPr>
              <w:t>-Анализа постигнућа и дисциплине на крају првог првог полугодишта</w:t>
            </w:r>
          </w:p>
        </w:tc>
        <w:tc>
          <w:tcPr>
            <w:tcW w:w="2340"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lastRenderedPageBreak/>
              <w:t>децембар</w:t>
            </w:r>
          </w:p>
        </w:tc>
        <w:tc>
          <w:tcPr>
            <w:tcW w:w="2339" w:type="dxa"/>
          </w:tcPr>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t>Чланови ОВ</w:t>
            </w:r>
          </w:p>
          <w:p w:rsidR="006A59EE" w:rsidRPr="006A59EE" w:rsidRDefault="006A59EE" w:rsidP="007C64F4">
            <w:pPr>
              <w:jc w:val="center"/>
              <w:rPr>
                <w:rFonts w:ascii="Times New Roman" w:hAnsi="Times New Roman"/>
                <w:sz w:val="24"/>
                <w:szCs w:val="24"/>
                <w:lang w:val="sr-Cyrl-CS"/>
              </w:rPr>
            </w:pPr>
            <w:r w:rsidRPr="006A59EE">
              <w:rPr>
                <w:rFonts w:ascii="Times New Roman" w:hAnsi="Times New Roman"/>
                <w:sz w:val="24"/>
                <w:szCs w:val="24"/>
                <w:lang w:val="sr-Cyrl-CS"/>
              </w:rPr>
              <w:lastRenderedPageBreak/>
              <w:t>Одељењске старешине</w:t>
            </w:r>
          </w:p>
        </w:tc>
      </w:tr>
      <w:tr w:rsidR="003107FB" w:rsidRPr="006A59EE" w:rsidTr="007C64F4">
        <w:tc>
          <w:tcPr>
            <w:tcW w:w="4608" w:type="dxa"/>
          </w:tcPr>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lastRenderedPageBreak/>
              <w:t>-Праћење напредовања</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-Праћење реализације и резултата допунске и додатне наставе</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-Одржани  родитељски састанаци</w:t>
            </w:r>
          </w:p>
        </w:tc>
        <w:tc>
          <w:tcPr>
            <w:tcW w:w="2340" w:type="dxa"/>
          </w:tcPr>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Фебруар</w:t>
            </w:r>
          </w:p>
        </w:tc>
        <w:tc>
          <w:tcPr>
            <w:tcW w:w="2339" w:type="dxa"/>
          </w:tcPr>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Чланови ОВ</w:t>
            </w:r>
          </w:p>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Одељењске старешине</w:t>
            </w:r>
          </w:p>
        </w:tc>
      </w:tr>
      <w:tr w:rsidR="003107FB" w:rsidRPr="006A59EE" w:rsidTr="007C64F4">
        <w:tc>
          <w:tcPr>
            <w:tcW w:w="4608" w:type="dxa"/>
          </w:tcPr>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-Реализација плана и програма образовно-васпитног рада и постављених циљева на крају III класификационог периода</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-Анализирана постигнућа на крају класификационог периода, евидентиране  недовољне оцене и изнесени предлози за побољшање успеха</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-Одржани родитељски састанци</w:t>
            </w:r>
          </w:p>
        </w:tc>
        <w:tc>
          <w:tcPr>
            <w:tcW w:w="2340" w:type="dxa"/>
          </w:tcPr>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април</w:t>
            </w:r>
          </w:p>
        </w:tc>
        <w:tc>
          <w:tcPr>
            <w:tcW w:w="2339" w:type="dxa"/>
          </w:tcPr>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Чланови ОВ</w:t>
            </w:r>
          </w:p>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Одељењске старешине</w:t>
            </w:r>
          </w:p>
        </w:tc>
      </w:tr>
      <w:tr w:rsidR="003107FB" w:rsidRPr="006A59EE" w:rsidTr="007C64F4">
        <w:tc>
          <w:tcPr>
            <w:tcW w:w="4608" w:type="dxa"/>
          </w:tcPr>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-Реализација плана и програма образовно-васпитног рада и остварених циљева на крају II полугодишта</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-Анализа успеха и дисциплине на крају другог</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полугодишта</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-Предлог за похвале,награде васпитне и васпитно-дисциплинске мере</w:t>
            </w:r>
          </w:p>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-Поднесен извештај о екскурзији</w:t>
            </w:r>
          </w:p>
        </w:tc>
        <w:tc>
          <w:tcPr>
            <w:tcW w:w="2340" w:type="dxa"/>
          </w:tcPr>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јун</w:t>
            </w:r>
          </w:p>
        </w:tc>
        <w:tc>
          <w:tcPr>
            <w:tcW w:w="2339" w:type="dxa"/>
          </w:tcPr>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Чланови ОВ</w:t>
            </w:r>
          </w:p>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Одељењске старешине</w:t>
            </w:r>
          </w:p>
        </w:tc>
      </w:tr>
      <w:tr w:rsidR="003107FB" w:rsidRPr="006A59EE" w:rsidTr="007C64F4">
        <w:tc>
          <w:tcPr>
            <w:tcW w:w="4608" w:type="dxa"/>
          </w:tcPr>
          <w:p w:rsidR="003107FB" w:rsidRPr="009C704F" w:rsidRDefault="003107FB" w:rsidP="00D64C66">
            <w:pPr>
              <w:rPr>
                <w:rFonts w:ascii="Times New Roman" w:hAnsi="Times New Roman"/>
                <w:sz w:val="24"/>
                <w:szCs w:val="24"/>
                <w:lang w:val="sr-Cyrl-CS"/>
              </w:rPr>
            </w:pPr>
            <w:r w:rsidRPr="009C704F">
              <w:rPr>
                <w:rFonts w:ascii="Times New Roman" w:hAnsi="Times New Roman"/>
                <w:sz w:val="24"/>
                <w:szCs w:val="24"/>
                <w:lang w:val="sr-Cyrl-CS"/>
              </w:rPr>
              <w:t>- Бројно стање на крају школске године</w:t>
            </w:r>
          </w:p>
        </w:tc>
        <w:tc>
          <w:tcPr>
            <w:tcW w:w="2340" w:type="dxa"/>
          </w:tcPr>
          <w:p w:rsidR="003107FB" w:rsidRPr="009C704F" w:rsidRDefault="003107FB" w:rsidP="00D64C66">
            <w:pPr>
              <w:jc w:val="center"/>
              <w:rPr>
                <w:rFonts w:ascii="Times New Roman" w:hAnsi="Times New Roman"/>
                <w:sz w:val="24"/>
                <w:szCs w:val="24"/>
                <w:lang w:val="sr-Cyrl-CS"/>
              </w:rPr>
            </w:pPr>
            <w:r w:rsidRPr="009C704F">
              <w:rPr>
                <w:rFonts w:ascii="Times New Roman" w:hAnsi="Times New Roman"/>
                <w:sz w:val="24"/>
                <w:szCs w:val="24"/>
                <w:lang w:val="sr-Cyrl-CS"/>
              </w:rPr>
              <w:t>август</w:t>
            </w:r>
          </w:p>
        </w:tc>
        <w:tc>
          <w:tcPr>
            <w:tcW w:w="2339" w:type="dxa"/>
          </w:tcPr>
          <w:p w:rsidR="003107FB" w:rsidRPr="009C704F" w:rsidRDefault="003107FB" w:rsidP="00AC6388">
            <w:pPr>
              <w:jc w:val="center"/>
              <w:rPr>
                <w:rFonts w:ascii="Times New Roman" w:hAnsi="Times New Roman"/>
                <w:sz w:val="24"/>
                <w:szCs w:val="24"/>
                <w:lang w:val="sr-Cyrl-CS"/>
              </w:rPr>
            </w:pPr>
            <w:r w:rsidRPr="009C704F">
              <w:rPr>
                <w:rFonts w:ascii="Times New Roman" w:hAnsi="Times New Roman"/>
                <w:sz w:val="24"/>
                <w:szCs w:val="24"/>
                <w:lang w:val="sr-Cyrl-CS"/>
              </w:rPr>
              <w:t>Чланови ОВ</w:t>
            </w:r>
            <w:r w:rsidR="00AC6388">
              <w:rPr>
                <w:rFonts w:ascii="Times New Roman" w:hAnsi="Times New Roman"/>
                <w:sz w:val="24"/>
                <w:szCs w:val="24"/>
                <w:lang w:val="sr-Cyrl-CS"/>
              </w:rPr>
              <w:t xml:space="preserve">, </w:t>
            </w:r>
            <w:r w:rsidRPr="009C704F">
              <w:rPr>
                <w:rFonts w:ascii="Times New Roman" w:hAnsi="Times New Roman"/>
                <w:sz w:val="24"/>
                <w:szCs w:val="24"/>
                <w:lang w:val="sr-Cyrl-CS"/>
              </w:rPr>
              <w:t>Одељењске старешине</w:t>
            </w:r>
          </w:p>
        </w:tc>
      </w:tr>
    </w:tbl>
    <w:p w:rsidR="00BC6DBC" w:rsidRDefault="00BC6DBC">
      <w:pPr>
        <w:spacing w:after="0" w:line="240" w:lineRule="auto"/>
        <w:jc w:val="center"/>
        <w:rPr>
          <w:rFonts w:ascii="Times New Roman" w:hAnsi="Times New Roman"/>
          <w:b/>
          <w:sz w:val="24"/>
          <w:szCs w:val="24"/>
        </w:rPr>
      </w:pPr>
    </w:p>
    <w:p w:rsidR="00BC6DBC" w:rsidRDefault="00BE5AC4">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одељењског већа</w:t>
      </w:r>
    </w:p>
    <w:p w:rsidR="00BC6DBC" w:rsidRPr="00BE5AC4" w:rsidRDefault="007706DF">
      <w:pPr>
        <w:wordWrap w:val="0"/>
        <w:spacing w:after="0" w:line="240" w:lineRule="auto"/>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sidR="00BE5AC4">
        <w:rPr>
          <w:rFonts w:ascii="Times New Roman" w:hAnsi="Times New Roman"/>
          <w:sz w:val="24"/>
          <w:szCs w:val="24"/>
          <w:lang w:val="sr-Cyrl-CS"/>
        </w:rPr>
        <w:t>Ненад Павловић</w:t>
      </w:r>
    </w:p>
    <w:p w:rsidR="00BC6DBC" w:rsidRDefault="00BC6DBC">
      <w:pPr>
        <w:spacing w:after="0" w:line="240" w:lineRule="auto"/>
        <w:jc w:val="right"/>
        <w:rPr>
          <w:rFonts w:ascii="Times New Roman" w:hAnsi="Times New Roman"/>
          <w:sz w:val="24"/>
          <w:szCs w:val="24"/>
        </w:rPr>
      </w:pPr>
    </w:p>
    <w:p w:rsidR="00BC6DBC" w:rsidRDefault="00BC6DBC">
      <w:pPr>
        <w:spacing w:after="0" w:line="240" w:lineRule="auto"/>
        <w:rPr>
          <w:rFonts w:ascii="Times New Roman" w:hAnsi="Times New Roman"/>
          <w:sz w:val="24"/>
          <w:szCs w:val="24"/>
          <w:lang w:val="sr-Cyrl-CS"/>
        </w:rPr>
      </w:pPr>
    </w:p>
    <w:p w:rsidR="00AC6388" w:rsidRDefault="00AC6388">
      <w:pPr>
        <w:spacing w:after="0" w:line="240" w:lineRule="auto"/>
        <w:rPr>
          <w:rFonts w:ascii="Times New Roman" w:hAnsi="Times New Roman"/>
          <w:sz w:val="24"/>
          <w:szCs w:val="24"/>
          <w:lang w:val="sr-Cyrl-CS"/>
        </w:rPr>
      </w:pPr>
    </w:p>
    <w:p w:rsidR="00AC6388" w:rsidRDefault="00AC6388">
      <w:pPr>
        <w:spacing w:after="0" w:line="240" w:lineRule="auto"/>
        <w:rPr>
          <w:rFonts w:ascii="Times New Roman" w:hAnsi="Times New Roman"/>
          <w:sz w:val="24"/>
          <w:szCs w:val="24"/>
          <w:lang w:val="sr-Cyrl-CS"/>
        </w:rPr>
      </w:pPr>
    </w:p>
    <w:p w:rsidR="00AC6388" w:rsidRDefault="00AC6388">
      <w:pPr>
        <w:spacing w:after="0" w:line="240" w:lineRule="auto"/>
        <w:rPr>
          <w:rFonts w:ascii="Times New Roman" w:hAnsi="Times New Roman"/>
          <w:sz w:val="24"/>
          <w:szCs w:val="24"/>
          <w:lang w:val="sr-Cyrl-CS"/>
        </w:rPr>
      </w:pPr>
    </w:p>
    <w:p w:rsidR="00AC6388" w:rsidRDefault="00AC6388">
      <w:pPr>
        <w:spacing w:after="0" w:line="240" w:lineRule="auto"/>
        <w:rPr>
          <w:rFonts w:ascii="Times New Roman" w:hAnsi="Times New Roman"/>
          <w:sz w:val="24"/>
          <w:szCs w:val="24"/>
          <w:lang w:val="sr-Cyrl-CS"/>
        </w:rPr>
      </w:pPr>
    </w:p>
    <w:p w:rsidR="00BC6DBC" w:rsidRPr="00AE1DE6" w:rsidRDefault="007706DF">
      <w:pPr>
        <w:spacing w:after="0" w:line="240" w:lineRule="auto"/>
        <w:jc w:val="center"/>
        <w:rPr>
          <w:rFonts w:ascii="Times New Roman" w:hAnsi="Times New Roman"/>
          <w:sz w:val="24"/>
          <w:szCs w:val="24"/>
        </w:rPr>
      </w:pPr>
      <w:r w:rsidRPr="00AE1DE6">
        <w:rPr>
          <w:rFonts w:ascii="Times New Roman" w:hAnsi="Times New Roman"/>
          <w:sz w:val="24"/>
          <w:szCs w:val="24"/>
        </w:rPr>
        <w:lastRenderedPageBreak/>
        <w:t xml:space="preserve">VIII </w:t>
      </w:r>
      <w:r w:rsidRPr="00AE1DE6">
        <w:rPr>
          <w:rFonts w:ascii="Times New Roman" w:hAnsi="Times New Roman"/>
          <w:sz w:val="24"/>
          <w:szCs w:val="24"/>
          <w:lang w:val="sr-Cyrl-CS"/>
        </w:rPr>
        <w:t>РАЗРЕД</w:t>
      </w:r>
    </w:p>
    <w:p w:rsidR="00BC6DBC" w:rsidRDefault="00BC6DBC">
      <w:pPr>
        <w:spacing w:after="0" w:line="240" w:lineRule="auto"/>
        <w:jc w:val="center"/>
        <w:rPr>
          <w:rFonts w:ascii="Times New Roman" w:hAnsi="Times New Roman"/>
          <w:b/>
          <w:sz w:val="24"/>
          <w:szCs w:val="24"/>
        </w:rPr>
      </w:pPr>
    </w:p>
    <w:tbl>
      <w:tblPr>
        <w:tblStyle w:val="TableGrid"/>
        <w:tblW w:w="0" w:type="auto"/>
        <w:tblLayout w:type="fixed"/>
        <w:tblLook w:val="04A0"/>
      </w:tblPr>
      <w:tblGrid>
        <w:gridCol w:w="4644"/>
        <w:gridCol w:w="2268"/>
        <w:gridCol w:w="2375"/>
      </w:tblGrid>
      <w:tr w:rsidR="00BC6DBC" w:rsidRPr="00F12C0F" w:rsidTr="00292D3E">
        <w:tc>
          <w:tcPr>
            <w:tcW w:w="4644" w:type="dxa"/>
          </w:tcPr>
          <w:p w:rsidR="00BC6DBC" w:rsidRPr="00F12C0F" w:rsidRDefault="007706DF">
            <w:pPr>
              <w:autoSpaceDN w:val="0"/>
              <w:spacing w:after="0" w:line="240" w:lineRule="auto"/>
              <w:contextualSpacing/>
              <w:jc w:val="center"/>
              <w:rPr>
                <w:rFonts w:ascii="Times New Roman" w:hAnsi="Times New Roman"/>
                <w:b/>
                <w:sz w:val="24"/>
                <w:szCs w:val="24"/>
              </w:rPr>
            </w:pPr>
            <w:r w:rsidRPr="00F12C0F">
              <w:rPr>
                <w:rFonts w:ascii="Times New Roman" w:hAnsi="Times New Roman"/>
                <w:b/>
                <w:sz w:val="24"/>
                <w:szCs w:val="24"/>
              </w:rPr>
              <w:t>РЕАЛИЗОВАНЕ АКТИВНОСТИ</w:t>
            </w:r>
          </w:p>
        </w:tc>
        <w:tc>
          <w:tcPr>
            <w:tcW w:w="2268" w:type="dxa"/>
          </w:tcPr>
          <w:p w:rsidR="00BC6DBC" w:rsidRPr="00F12C0F" w:rsidRDefault="007706DF">
            <w:pPr>
              <w:autoSpaceDN w:val="0"/>
              <w:spacing w:after="0" w:line="240" w:lineRule="auto"/>
              <w:contextualSpacing/>
              <w:jc w:val="center"/>
              <w:rPr>
                <w:rFonts w:ascii="Times New Roman" w:hAnsi="Times New Roman"/>
                <w:b/>
                <w:sz w:val="24"/>
                <w:szCs w:val="24"/>
              </w:rPr>
            </w:pPr>
            <w:r w:rsidRPr="00F12C0F">
              <w:rPr>
                <w:rFonts w:ascii="Times New Roman" w:hAnsi="Times New Roman"/>
                <w:b/>
                <w:sz w:val="24"/>
                <w:szCs w:val="24"/>
              </w:rPr>
              <w:t>ВРЕМЕ РЕАЛИЗАЦИЈЕ</w:t>
            </w:r>
          </w:p>
        </w:tc>
        <w:tc>
          <w:tcPr>
            <w:tcW w:w="2375" w:type="dxa"/>
          </w:tcPr>
          <w:p w:rsidR="00BC6DBC" w:rsidRPr="00F12C0F" w:rsidRDefault="007706DF">
            <w:pPr>
              <w:autoSpaceDN w:val="0"/>
              <w:spacing w:after="0" w:line="240" w:lineRule="auto"/>
              <w:contextualSpacing/>
              <w:jc w:val="center"/>
              <w:rPr>
                <w:rFonts w:ascii="Times New Roman" w:hAnsi="Times New Roman"/>
                <w:b/>
                <w:sz w:val="24"/>
                <w:szCs w:val="24"/>
              </w:rPr>
            </w:pPr>
            <w:r w:rsidRPr="00F12C0F">
              <w:rPr>
                <w:rFonts w:ascii="Times New Roman" w:hAnsi="Times New Roman"/>
                <w:b/>
                <w:sz w:val="24"/>
                <w:szCs w:val="24"/>
              </w:rPr>
              <w:t>НОСИОЦИ АКТИВНОСТИ</w:t>
            </w:r>
          </w:p>
        </w:tc>
      </w:tr>
      <w:tr w:rsidR="00F12C0F" w:rsidRPr="00F12C0F" w:rsidTr="00292D3E">
        <w:tc>
          <w:tcPr>
            <w:tcW w:w="4644" w:type="dxa"/>
          </w:tcPr>
          <w:p w:rsidR="00F12C0F" w:rsidRDefault="00F12C0F" w:rsidP="001F7067">
            <w:pPr>
              <w:jc w:val="both"/>
              <w:rPr>
                <w:rFonts w:ascii="Times New Roman" w:hAnsi="Times New Roman"/>
                <w:sz w:val="24"/>
                <w:szCs w:val="24"/>
              </w:rPr>
            </w:pPr>
            <w:r w:rsidRPr="00F12C0F">
              <w:rPr>
                <w:rFonts w:ascii="Times New Roman" w:hAnsi="Times New Roman"/>
                <w:sz w:val="24"/>
                <w:szCs w:val="24"/>
              </w:rPr>
              <w:t>-</w:t>
            </w:r>
            <w:r w:rsidRPr="00F12C0F">
              <w:rPr>
                <w:rFonts w:ascii="Times New Roman" w:hAnsi="Times New Roman"/>
                <w:sz w:val="24"/>
                <w:szCs w:val="24"/>
                <w:lang w:val="sr-Cyrl-CS"/>
              </w:rPr>
              <w:t>урађени су планови рада одељењских старешина осмог разреда,</w:t>
            </w:r>
          </w:p>
          <w:p w:rsidR="00F12C0F" w:rsidRPr="00F12C0F" w:rsidRDefault="00F12C0F" w:rsidP="001F7067">
            <w:pPr>
              <w:jc w:val="both"/>
              <w:rPr>
                <w:rFonts w:ascii="Times New Roman" w:hAnsi="Times New Roman"/>
                <w:sz w:val="24"/>
                <w:szCs w:val="24"/>
                <w:lang w:val="sr-Cyrl-BA"/>
              </w:rPr>
            </w:pPr>
            <w:r w:rsidRPr="00F12C0F">
              <w:rPr>
                <w:rFonts w:ascii="Times New Roman" w:hAnsi="Times New Roman"/>
                <w:sz w:val="24"/>
                <w:szCs w:val="24"/>
              </w:rPr>
              <w:t>-</w:t>
            </w:r>
            <w:r w:rsidRPr="00F12C0F">
              <w:rPr>
                <w:rFonts w:ascii="Times New Roman" w:hAnsi="Times New Roman"/>
                <w:sz w:val="24"/>
                <w:szCs w:val="24"/>
                <w:lang w:val="sr-Cyrl-CS"/>
              </w:rPr>
              <w:t>Утврђено бројно стање ученика,</w:t>
            </w:r>
          </w:p>
          <w:p w:rsidR="00F12C0F" w:rsidRPr="00F12C0F" w:rsidRDefault="00F12C0F" w:rsidP="001F7067">
            <w:pPr>
              <w:jc w:val="both"/>
              <w:rPr>
                <w:rFonts w:ascii="Times New Roman" w:hAnsi="Times New Roman"/>
                <w:sz w:val="24"/>
                <w:szCs w:val="24"/>
                <w:lang w:val="sr-Cyrl-CS"/>
              </w:rPr>
            </w:pPr>
            <w:r w:rsidRPr="00F12C0F">
              <w:rPr>
                <w:rFonts w:ascii="Times New Roman" w:hAnsi="Times New Roman"/>
                <w:sz w:val="24"/>
                <w:szCs w:val="24"/>
              </w:rPr>
              <w:t>-</w:t>
            </w:r>
            <w:r w:rsidRPr="00F12C0F">
              <w:rPr>
                <w:rFonts w:ascii="Times New Roman" w:hAnsi="Times New Roman"/>
                <w:sz w:val="24"/>
                <w:szCs w:val="24"/>
                <w:lang w:val="sr-Cyrl-CS"/>
              </w:rPr>
              <w:t>Усваојени су план и програм образовно-васпитних активности:допунске и додатне наставе,слободних активности,р</w:t>
            </w:r>
            <w:r w:rsidRPr="00F12C0F">
              <w:rPr>
                <w:rFonts w:ascii="Times New Roman" w:hAnsi="Times New Roman"/>
                <w:sz w:val="24"/>
                <w:szCs w:val="24"/>
              </w:rPr>
              <w:t>a</w:t>
            </w:r>
            <w:r w:rsidRPr="00F12C0F">
              <w:rPr>
                <w:rFonts w:ascii="Times New Roman" w:hAnsi="Times New Roman"/>
                <w:sz w:val="24"/>
                <w:szCs w:val="24"/>
                <w:lang w:val="sr-Cyrl-CS"/>
              </w:rPr>
              <w:t>спореда писмених задатака,писаних и контролних вежби,плана екскурзија,радионица на тему професионалне оријентације,културе понашања,ненасилног решавања сукоба и тема које предлажу школски психолог и педагог.</w:t>
            </w:r>
          </w:p>
          <w:p w:rsidR="00F12C0F" w:rsidRPr="00F12C0F" w:rsidRDefault="00F12C0F" w:rsidP="001F7067">
            <w:pPr>
              <w:jc w:val="both"/>
              <w:rPr>
                <w:rFonts w:ascii="Times New Roman" w:hAnsi="Times New Roman"/>
                <w:sz w:val="24"/>
                <w:szCs w:val="24"/>
                <w:lang w:val="sr-Cyrl-CS"/>
              </w:rPr>
            </w:pPr>
            <w:r w:rsidRPr="00F12C0F">
              <w:rPr>
                <w:rFonts w:ascii="Times New Roman" w:hAnsi="Times New Roman"/>
                <w:sz w:val="24"/>
                <w:szCs w:val="24"/>
              </w:rPr>
              <w:t>-</w:t>
            </w:r>
            <w:r w:rsidRPr="00F12C0F">
              <w:rPr>
                <w:rFonts w:ascii="Times New Roman" w:hAnsi="Times New Roman"/>
                <w:sz w:val="24"/>
                <w:szCs w:val="24"/>
                <w:lang w:val="sr-Cyrl-CS"/>
              </w:rPr>
              <w:t>организовани су  родитељски састанци.</w:t>
            </w:r>
          </w:p>
        </w:tc>
        <w:tc>
          <w:tcPr>
            <w:tcW w:w="2268" w:type="dxa"/>
          </w:tcPr>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Септембар</w:t>
            </w:r>
          </w:p>
        </w:tc>
        <w:tc>
          <w:tcPr>
            <w:tcW w:w="2375" w:type="dxa"/>
          </w:tcPr>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Чланови одељењског већа,одељењске старешине</w:t>
            </w:r>
          </w:p>
        </w:tc>
      </w:tr>
      <w:tr w:rsidR="00F12C0F" w:rsidRPr="00F12C0F" w:rsidTr="00292D3E">
        <w:tc>
          <w:tcPr>
            <w:tcW w:w="4644" w:type="dxa"/>
          </w:tcPr>
          <w:p w:rsidR="00F12C0F" w:rsidRPr="00F12C0F" w:rsidRDefault="00F12C0F" w:rsidP="001F7067">
            <w:pPr>
              <w:jc w:val="both"/>
              <w:rPr>
                <w:rFonts w:ascii="Times New Roman" w:hAnsi="Times New Roman"/>
                <w:sz w:val="24"/>
                <w:szCs w:val="24"/>
                <w:lang w:val="sr-Cyrl-CS"/>
              </w:rPr>
            </w:pPr>
            <w:r w:rsidRPr="00F12C0F">
              <w:rPr>
                <w:rFonts w:ascii="Times New Roman" w:hAnsi="Times New Roman"/>
                <w:sz w:val="24"/>
                <w:szCs w:val="24"/>
                <w:lang w:val="sr-Cyrl-CS"/>
              </w:rPr>
              <w:t>-Усаглашени су критеријуми оцењивања.</w:t>
            </w:r>
          </w:p>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sz w:val="24"/>
                <w:szCs w:val="24"/>
                <w:lang w:val="sr-Cyrl-CS"/>
              </w:rPr>
              <w:t>-Спровођена је вршњачка помоћ у оквиру одељења.</w:t>
            </w:r>
          </w:p>
        </w:tc>
        <w:tc>
          <w:tcPr>
            <w:tcW w:w="2268" w:type="dxa"/>
          </w:tcPr>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Октобар</w:t>
            </w:r>
          </w:p>
        </w:tc>
        <w:tc>
          <w:tcPr>
            <w:tcW w:w="2375" w:type="dxa"/>
          </w:tcPr>
          <w:p w:rsidR="00F12C0F" w:rsidRPr="00F12C0F" w:rsidRDefault="00F12C0F" w:rsidP="00F12C0F">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Чланови одељењског већа</w:t>
            </w:r>
            <w:r>
              <w:rPr>
                <w:rFonts w:ascii="Times New Roman" w:hAnsi="Times New Roman"/>
                <w:color w:val="000000"/>
                <w:sz w:val="24"/>
                <w:szCs w:val="24"/>
              </w:rPr>
              <w:t xml:space="preserve">, </w:t>
            </w:r>
            <w:r w:rsidRPr="00F12C0F">
              <w:rPr>
                <w:rFonts w:ascii="Times New Roman" w:hAnsi="Times New Roman"/>
                <w:color w:val="000000"/>
                <w:sz w:val="24"/>
                <w:szCs w:val="24"/>
                <w:lang w:val="sr-Cyrl-CS"/>
              </w:rPr>
              <w:t>одељењске старешине</w:t>
            </w:r>
          </w:p>
        </w:tc>
      </w:tr>
      <w:tr w:rsidR="00F12C0F" w:rsidRPr="00F12C0F" w:rsidTr="00292D3E">
        <w:tc>
          <w:tcPr>
            <w:tcW w:w="4644" w:type="dxa"/>
          </w:tcPr>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-Реализација редовне  наставе и осталих облика образовно- васпитног рада у првом  класификационом  периоду.</w:t>
            </w:r>
          </w:p>
          <w:p w:rsidR="00F12C0F" w:rsidRPr="00F12C0F" w:rsidRDefault="00F12C0F" w:rsidP="001F7067">
            <w:pPr>
              <w:jc w:val="both"/>
              <w:rPr>
                <w:rFonts w:ascii="Times New Roman" w:hAnsi="Times New Roman"/>
                <w:color w:val="000000"/>
                <w:sz w:val="24"/>
                <w:szCs w:val="24"/>
              </w:rPr>
            </w:pPr>
            <w:r w:rsidRPr="00F12C0F">
              <w:rPr>
                <w:rFonts w:ascii="Times New Roman" w:hAnsi="Times New Roman"/>
                <w:color w:val="000000"/>
                <w:sz w:val="24"/>
                <w:szCs w:val="24"/>
                <w:lang w:val="sr-Cyrl-CS"/>
              </w:rPr>
              <w:t>-Утврђивање п</w:t>
            </w:r>
            <w:r>
              <w:rPr>
                <w:rFonts w:ascii="Times New Roman" w:hAnsi="Times New Roman"/>
                <w:color w:val="000000"/>
                <w:sz w:val="24"/>
                <w:szCs w:val="24"/>
                <w:lang w:val="sr-Cyrl-CS"/>
              </w:rPr>
              <w:t xml:space="preserve">остигнутих исхода учења </w:t>
            </w:r>
          </w:p>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-Предлози мера у циљу унапређивања постигнућа ученика и достизања образовних стандарда.</w:t>
            </w:r>
          </w:p>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-Извештај о васпитном раду са ученицима и предлози за изрицање мера.</w:t>
            </w:r>
          </w:p>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w:t>
            </w:r>
            <w:r w:rsidRPr="00F12C0F">
              <w:rPr>
                <w:rFonts w:ascii="Times New Roman" w:hAnsi="Times New Roman"/>
                <w:sz w:val="24"/>
                <w:szCs w:val="24"/>
                <w:lang w:val="sr-Cyrl-CS"/>
              </w:rPr>
              <w:t xml:space="preserve"> организовани су  родитељски састанци .</w:t>
            </w:r>
          </w:p>
        </w:tc>
        <w:tc>
          <w:tcPr>
            <w:tcW w:w="2268" w:type="dxa"/>
          </w:tcPr>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F12C0F">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Новембар</w:t>
            </w: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tc>
        <w:tc>
          <w:tcPr>
            <w:tcW w:w="2375" w:type="dxa"/>
          </w:tcPr>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F12C0F">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Чланови одељењског већа</w:t>
            </w:r>
          </w:p>
          <w:p w:rsidR="00F12C0F" w:rsidRPr="00F12C0F" w:rsidRDefault="00F12C0F" w:rsidP="001F7067">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одељењске старешине</w:t>
            </w:r>
          </w:p>
          <w:p w:rsidR="00F12C0F" w:rsidRPr="00F12C0F" w:rsidRDefault="00F12C0F" w:rsidP="001F7067">
            <w:pPr>
              <w:jc w:val="center"/>
              <w:rPr>
                <w:rFonts w:ascii="Times New Roman" w:hAnsi="Times New Roman"/>
                <w:color w:val="000000"/>
                <w:sz w:val="24"/>
                <w:szCs w:val="24"/>
                <w:lang w:val="sr-Cyrl-CS"/>
              </w:rPr>
            </w:pPr>
          </w:p>
          <w:p w:rsidR="00F12C0F" w:rsidRPr="00F12C0F" w:rsidRDefault="00F12C0F" w:rsidP="001F7067">
            <w:pPr>
              <w:jc w:val="center"/>
              <w:rPr>
                <w:rFonts w:ascii="Times New Roman" w:hAnsi="Times New Roman"/>
                <w:color w:val="000000"/>
                <w:sz w:val="24"/>
                <w:szCs w:val="24"/>
                <w:lang w:val="sr-Cyrl-CS"/>
              </w:rPr>
            </w:pPr>
          </w:p>
        </w:tc>
      </w:tr>
      <w:tr w:rsidR="00F12C0F" w:rsidRPr="00F12C0F" w:rsidTr="00292D3E">
        <w:tc>
          <w:tcPr>
            <w:tcW w:w="4644" w:type="dxa"/>
          </w:tcPr>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-Реализација редовне наставе и осталих облика образовно-васпитног рада у првом полугодишту.</w:t>
            </w:r>
          </w:p>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-Утврђивање постигнутог успеха ученика.</w:t>
            </w:r>
          </w:p>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 xml:space="preserve">-Извештај о васпитном раду са ученицима </w:t>
            </w:r>
            <w:r w:rsidRPr="00F12C0F">
              <w:rPr>
                <w:rFonts w:ascii="Times New Roman" w:hAnsi="Times New Roman"/>
                <w:color w:val="000000"/>
                <w:sz w:val="24"/>
                <w:szCs w:val="24"/>
                <w:lang w:val="sr-Cyrl-CS"/>
              </w:rPr>
              <w:lastRenderedPageBreak/>
              <w:t>и предлози за изрицање мера.</w:t>
            </w:r>
          </w:p>
          <w:p w:rsidR="00F12C0F" w:rsidRPr="00F12C0F" w:rsidRDefault="00F12C0F" w:rsidP="001F7067">
            <w:pPr>
              <w:jc w:val="both"/>
              <w:rPr>
                <w:rFonts w:ascii="Times New Roman" w:hAnsi="Times New Roman"/>
                <w:color w:val="000000"/>
                <w:sz w:val="24"/>
                <w:szCs w:val="24"/>
                <w:lang w:val="sr-Cyrl-CS"/>
              </w:rPr>
            </w:pPr>
            <w:r w:rsidRPr="00F12C0F">
              <w:rPr>
                <w:rFonts w:ascii="Times New Roman" w:hAnsi="Times New Roman"/>
                <w:color w:val="000000"/>
                <w:sz w:val="24"/>
                <w:szCs w:val="24"/>
                <w:lang w:val="sr-Cyrl-CS"/>
              </w:rPr>
              <w:t>-Предлози за побољшање  квалитета учења и наставе.</w:t>
            </w:r>
          </w:p>
        </w:tc>
        <w:tc>
          <w:tcPr>
            <w:tcW w:w="2268" w:type="dxa"/>
          </w:tcPr>
          <w:p w:rsidR="00F12C0F" w:rsidRPr="00F12C0F" w:rsidRDefault="00F12C0F" w:rsidP="001F7067">
            <w:pPr>
              <w:jc w:val="both"/>
              <w:rPr>
                <w:rFonts w:ascii="Times New Roman" w:hAnsi="Times New Roman"/>
                <w:color w:val="000000"/>
                <w:sz w:val="24"/>
                <w:szCs w:val="24"/>
                <w:lang w:val="sr-Cyrl-CS"/>
              </w:rPr>
            </w:pPr>
          </w:p>
          <w:p w:rsidR="00F12C0F" w:rsidRPr="00F12C0F" w:rsidRDefault="00F12C0F" w:rsidP="001F7067">
            <w:pPr>
              <w:jc w:val="both"/>
              <w:rPr>
                <w:rFonts w:ascii="Times New Roman" w:hAnsi="Times New Roman"/>
                <w:color w:val="000000"/>
                <w:sz w:val="24"/>
                <w:szCs w:val="24"/>
                <w:lang w:val="sr-Cyrl-CS"/>
              </w:rPr>
            </w:pPr>
          </w:p>
          <w:p w:rsidR="00F12C0F" w:rsidRPr="00F12C0F" w:rsidRDefault="00F12C0F" w:rsidP="00F12C0F">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Децембар</w:t>
            </w:r>
          </w:p>
          <w:p w:rsidR="00F12C0F" w:rsidRPr="00F12C0F" w:rsidRDefault="00F12C0F" w:rsidP="001F7067">
            <w:pPr>
              <w:jc w:val="center"/>
              <w:rPr>
                <w:rFonts w:ascii="Times New Roman" w:hAnsi="Times New Roman"/>
                <w:color w:val="000000"/>
                <w:sz w:val="24"/>
                <w:szCs w:val="24"/>
                <w:lang w:val="sr-Cyrl-CS"/>
              </w:rPr>
            </w:pPr>
          </w:p>
        </w:tc>
        <w:tc>
          <w:tcPr>
            <w:tcW w:w="2375" w:type="dxa"/>
          </w:tcPr>
          <w:p w:rsidR="00F12C0F" w:rsidRPr="00F12C0F" w:rsidRDefault="00F12C0F" w:rsidP="001F7067">
            <w:pPr>
              <w:tabs>
                <w:tab w:val="left" w:pos="252"/>
              </w:tabs>
              <w:jc w:val="center"/>
              <w:rPr>
                <w:rFonts w:ascii="Times New Roman" w:hAnsi="Times New Roman"/>
                <w:color w:val="000000"/>
                <w:sz w:val="24"/>
                <w:szCs w:val="24"/>
                <w:lang w:val="sr-Cyrl-CS"/>
              </w:rPr>
            </w:pPr>
          </w:p>
          <w:p w:rsidR="00F12C0F" w:rsidRPr="00F12C0F" w:rsidRDefault="00F12C0F" w:rsidP="00F12C0F">
            <w:pPr>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Чланови одељењског већа</w:t>
            </w:r>
          </w:p>
          <w:p w:rsidR="00F12C0F" w:rsidRPr="00F12C0F" w:rsidRDefault="00F12C0F" w:rsidP="001F7067">
            <w:pPr>
              <w:tabs>
                <w:tab w:val="left" w:pos="252"/>
              </w:tabs>
              <w:jc w:val="center"/>
              <w:rPr>
                <w:rFonts w:ascii="Times New Roman" w:hAnsi="Times New Roman"/>
                <w:color w:val="000000"/>
                <w:sz w:val="24"/>
                <w:szCs w:val="24"/>
                <w:lang w:val="sr-Cyrl-CS"/>
              </w:rPr>
            </w:pPr>
            <w:r w:rsidRPr="00F12C0F">
              <w:rPr>
                <w:rFonts w:ascii="Times New Roman" w:hAnsi="Times New Roman"/>
                <w:color w:val="000000"/>
                <w:sz w:val="24"/>
                <w:szCs w:val="24"/>
                <w:lang w:val="sr-Cyrl-CS"/>
              </w:rPr>
              <w:t>одељењске старешине</w:t>
            </w:r>
          </w:p>
          <w:p w:rsidR="00F12C0F" w:rsidRPr="00F12C0F" w:rsidRDefault="00F12C0F" w:rsidP="001F7067">
            <w:pPr>
              <w:tabs>
                <w:tab w:val="left" w:pos="252"/>
              </w:tabs>
              <w:jc w:val="center"/>
              <w:rPr>
                <w:rFonts w:ascii="Times New Roman" w:hAnsi="Times New Roman"/>
                <w:color w:val="000000"/>
                <w:sz w:val="24"/>
                <w:szCs w:val="24"/>
                <w:lang w:val="sr-Cyrl-CS"/>
              </w:rPr>
            </w:pPr>
          </w:p>
        </w:tc>
      </w:tr>
      <w:tr w:rsidR="00F21A0C" w:rsidRPr="00F12C0F" w:rsidTr="00292D3E">
        <w:tc>
          <w:tcPr>
            <w:tcW w:w="4644" w:type="dxa"/>
          </w:tcPr>
          <w:p w:rsidR="00F21A0C" w:rsidRPr="003278B8" w:rsidRDefault="00F21A0C" w:rsidP="00D64C66">
            <w:pPr>
              <w:jc w:val="both"/>
              <w:rPr>
                <w:rFonts w:ascii="Times New Roman" w:hAnsi="Times New Roman"/>
                <w:sz w:val="24"/>
                <w:szCs w:val="24"/>
              </w:rPr>
            </w:pPr>
            <w:r w:rsidRPr="003278B8">
              <w:rPr>
                <w:rFonts w:ascii="Times New Roman" w:hAnsi="Times New Roman"/>
                <w:sz w:val="24"/>
                <w:szCs w:val="24"/>
              </w:rPr>
              <w:lastRenderedPageBreak/>
              <w:t>-Обележавање</w:t>
            </w:r>
            <w:r>
              <w:rPr>
                <w:rFonts w:ascii="Times New Roman" w:hAnsi="Times New Roman"/>
                <w:sz w:val="24"/>
                <w:szCs w:val="24"/>
              </w:rPr>
              <w:t xml:space="preserve"> </w:t>
            </w:r>
            <w:r w:rsidRPr="003278B8">
              <w:rPr>
                <w:rFonts w:ascii="Times New Roman" w:hAnsi="Times New Roman"/>
                <w:sz w:val="24"/>
                <w:szCs w:val="24"/>
              </w:rPr>
              <w:t>Дана</w:t>
            </w:r>
            <w:r>
              <w:rPr>
                <w:rFonts w:ascii="Times New Roman" w:hAnsi="Times New Roman"/>
                <w:sz w:val="24"/>
                <w:szCs w:val="24"/>
              </w:rPr>
              <w:t xml:space="preserve"> </w:t>
            </w:r>
            <w:r w:rsidRPr="003278B8">
              <w:rPr>
                <w:rFonts w:ascii="Times New Roman" w:hAnsi="Times New Roman"/>
                <w:sz w:val="24"/>
                <w:szCs w:val="24"/>
              </w:rPr>
              <w:t>Св. Саве</w:t>
            </w:r>
          </w:p>
        </w:tc>
        <w:tc>
          <w:tcPr>
            <w:tcW w:w="2268" w:type="dxa"/>
          </w:tcPr>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Јануар</w:t>
            </w:r>
          </w:p>
        </w:tc>
        <w:tc>
          <w:tcPr>
            <w:tcW w:w="2375" w:type="dxa"/>
          </w:tcPr>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Чланови</w:t>
            </w:r>
            <w:r>
              <w:rPr>
                <w:rFonts w:ascii="Times New Roman" w:hAnsi="Times New Roman"/>
                <w:color w:val="000000"/>
                <w:sz w:val="24"/>
                <w:szCs w:val="24"/>
              </w:rPr>
              <w:t xml:space="preserve"> </w:t>
            </w:r>
            <w:r w:rsidRPr="003278B8">
              <w:rPr>
                <w:rFonts w:ascii="Times New Roman" w:hAnsi="Times New Roman"/>
                <w:color w:val="000000"/>
                <w:sz w:val="24"/>
                <w:szCs w:val="24"/>
              </w:rPr>
              <w:t>одељ. већа</w:t>
            </w:r>
          </w:p>
        </w:tc>
      </w:tr>
      <w:tr w:rsidR="00F21A0C" w:rsidRPr="00F12C0F" w:rsidTr="00292D3E">
        <w:tc>
          <w:tcPr>
            <w:tcW w:w="4644" w:type="dxa"/>
          </w:tcPr>
          <w:p w:rsidR="00F21A0C" w:rsidRPr="003278B8" w:rsidRDefault="00F21A0C" w:rsidP="00D64C66">
            <w:pPr>
              <w:rPr>
                <w:rFonts w:ascii="Times New Roman" w:hAnsi="Times New Roman"/>
                <w:sz w:val="24"/>
                <w:szCs w:val="24"/>
              </w:rPr>
            </w:pPr>
            <w:r w:rsidRPr="003278B8">
              <w:rPr>
                <w:rFonts w:ascii="Times New Roman" w:hAnsi="Times New Roman"/>
                <w:sz w:val="24"/>
                <w:szCs w:val="24"/>
              </w:rPr>
              <w:t>-Праћење</w:t>
            </w:r>
            <w:r>
              <w:rPr>
                <w:rFonts w:ascii="Times New Roman" w:hAnsi="Times New Roman"/>
                <w:sz w:val="24"/>
                <w:szCs w:val="24"/>
              </w:rPr>
              <w:t xml:space="preserve"> </w:t>
            </w:r>
            <w:r w:rsidRPr="003278B8">
              <w:rPr>
                <w:rFonts w:ascii="Times New Roman" w:hAnsi="Times New Roman"/>
                <w:sz w:val="24"/>
                <w:szCs w:val="24"/>
              </w:rPr>
              <w:t>напредовања</w:t>
            </w:r>
            <w:r>
              <w:rPr>
                <w:rFonts w:ascii="Times New Roman" w:hAnsi="Times New Roman"/>
                <w:sz w:val="24"/>
                <w:szCs w:val="24"/>
              </w:rPr>
              <w:t xml:space="preserve"> </w:t>
            </w:r>
            <w:r w:rsidRPr="003278B8">
              <w:rPr>
                <w:rFonts w:ascii="Times New Roman" w:hAnsi="Times New Roman"/>
                <w:sz w:val="24"/>
                <w:szCs w:val="24"/>
              </w:rPr>
              <w:t>ученика.</w:t>
            </w:r>
          </w:p>
          <w:p w:rsidR="00F21A0C" w:rsidRPr="003278B8" w:rsidRDefault="00F21A0C" w:rsidP="00D64C66">
            <w:pPr>
              <w:rPr>
                <w:rFonts w:ascii="Times New Roman" w:hAnsi="Times New Roman"/>
                <w:sz w:val="24"/>
                <w:szCs w:val="24"/>
              </w:rPr>
            </w:pPr>
            <w:r w:rsidRPr="003278B8">
              <w:rPr>
                <w:rFonts w:ascii="Times New Roman" w:hAnsi="Times New Roman"/>
                <w:sz w:val="24"/>
                <w:szCs w:val="24"/>
              </w:rPr>
              <w:t>-Праћење</w:t>
            </w:r>
            <w:r>
              <w:rPr>
                <w:rFonts w:ascii="Times New Roman" w:hAnsi="Times New Roman"/>
                <w:sz w:val="24"/>
                <w:szCs w:val="24"/>
              </w:rPr>
              <w:t xml:space="preserve"> </w:t>
            </w:r>
            <w:r w:rsidRPr="003278B8">
              <w:rPr>
                <w:rFonts w:ascii="Times New Roman" w:hAnsi="Times New Roman"/>
                <w:sz w:val="24"/>
                <w:szCs w:val="24"/>
              </w:rPr>
              <w:t>реализације и резултата</w:t>
            </w:r>
            <w:r>
              <w:rPr>
                <w:rFonts w:ascii="Times New Roman" w:hAnsi="Times New Roman"/>
                <w:sz w:val="24"/>
                <w:szCs w:val="24"/>
              </w:rPr>
              <w:t xml:space="preserve"> </w:t>
            </w:r>
            <w:r w:rsidRPr="003278B8">
              <w:rPr>
                <w:rFonts w:ascii="Times New Roman" w:hAnsi="Times New Roman"/>
                <w:sz w:val="24"/>
                <w:szCs w:val="24"/>
              </w:rPr>
              <w:t>допунске и додатне</w:t>
            </w:r>
            <w:r>
              <w:rPr>
                <w:rFonts w:ascii="Times New Roman" w:hAnsi="Times New Roman"/>
                <w:sz w:val="24"/>
                <w:szCs w:val="24"/>
              </w:rPr>
              <w:t xml:space="preserve"> </w:t>
            </w:r>
            <w:r w:rsidRPr="003278B8">
              <w:rPr>
                <w:rFonts w:ascii="Times New Roman" w:hAnsi="Times New Roman"/>
                <w:sz w:val="24"/>
                <w:szCs w:val="24"/>
              </w:rPr>
              <w:t>наставе.</w:t>
            </w:r>
          </w:p>
          <w:p w:rsidR="00F21A0C" w:rsidRPr="00726AE9" w:rsidRDefault="00F21A0C" w:rsidP="00D64C66">
            <w:pPr>
              <w:rPr>
                <w:rFonts w:ascii="Times New Roman" w:hAnsi="Times New Roman"/>
                <w:sz w:val="24"/>
                <w:szCs w:val="24"/>
              </w:rPr>
            </w:pPr>
            <w:r w:rsidRPr="003278B8">
              <w:rPr>
                <w:rFonts w:ascii="Times New Roman" w:hAnsi="Times New Roman"/>
                <w:sz w:val="24"/>
                <w:szCs w:val="24"/>
              </w:rPr>
              <w:t>-Организација и одржавање</w:t>
            </w:r>
            <w:r>
              <w:rPr>
                <w:rFonts w:ascii="Times New Roman" w:hAnsi="Times New Roman"/>
                <w:sz w:val="24"/>
                <w:szCs w:val="24"/>
              </w:rPr>
              <w:t xml:space="preserve"> </w:t>
            </w:r>
            <w:r w:rsidRPr="003278B8">
              <w:rPr>
                <w:rFonts w:ascii="Times New Roman" w:hAnsi="Times New Roman"/>
                <w:sz w:val="24"/>
                <w:szCs w:val="24"/>
              </w:rPr>
              <w:t>тематских</w:t>
            </w:r>
            <w:r>
              <w:rPr>
                <w:rFonts w:ascii="Times New Roman" w:hAnsi="Times New Roman"/>
                <w:sz w:val="24"/>
                <w:szCs w:val="24"/>
              </w:rPr>
              <w:t xml:space="preserve"> </w:t>
            </w:r>
            <w:r w:rsidRPr="003278B8">
              <w:rPr>
                <w:rFonts w:ascii="Times New Roman" w:hAnsi="Times New Roman"/>
                <w:sz w:val="24"/>
                <w:szCs w:val="24"/>
              </w:rPr>
              <w:t>родитељских</w:t>
            </w:r>
            <w:r>
              <w:rPr>
                <w:rFonts w:ascii="Times New Roman" w:hAnsi="Times New Roman"/>
                <w:sz w:val="24"/>
                <w:szCs w:val="24"/>
              </w:rPr>
              <w:t xml:space="preserve"> </w:t>
            </w:r>
            <w:r w:rsidRPr="003278B8">
              <w:rPr>
                <w:rFonts w:ascii="Times New Roman" w:hAnsi="Times New Roman"/>
                <w:sz w:val="24"/>
                <w:szCs w:val="24"/>
              </w:rPr>
              <w:t>састанака</w:t>
            </w:r>
            <w:r>
              <w:rPr>
                <w:rFonts w:ascii="Times New Roman" w:hAnsi="Times New Roman"/>
                <w:sz w:val="24"/>
                <w:szCs w:val="24"/>
              </w:rPr>
              <w:t xml:space="preserve"> </w:t>
            </w:r>
            <w:r w:rsidRPr="003278B8">
              <w:rPr>
                <w:rFonts w:ascii="Times New Roman" w:hAnsi="Times New Roman"/>
                <w:sz w:val="24"/>
                <w:szCs w:val="24"/>
              </w:rPr>
              <w:t>на</w:t>
            </w:r>
            <w:r>
              <w:rPr>
                <w:rFonts w:ascii="Times New Roman" w:hAnsi="Times New Roman"/>
                <w:sz w:val="24"/>
                <w:szCs w:val="24"/>
              </w:rPr>
              <w:t xml:space="preserve"> </w:t>
            </w:r>
            <w:r w:rsidRPr="003278B8">
              <w:rPr>
                <w:rFonts w:ascii="Times New Roman" w:hAnsi="Times New Roman"/>
                <w:sz w:val="24"/>
                <w:szCs w:val="24"/>
              </w:rPr>
              <w:t>изабрану</w:t>
            </w:r>
            <w:r>
              <w:rPr>
                <w:rFonts w:ascii="Times New Roman" w:hAnsi="Times New Roman"/>
                <w:sz w:val="24"/>
                <w:szCs w:val="24"/>
              </w:rPr>
              <w:t xml:space="preserve"> </w:t>
            </w:r>
            <w:r w:rsidRPr="003278B8">
              <w:rPr>
                <w:rFonts w:ascii="Times New Roman" w:hAnsi="Times New Roman"/>
                <w:sz w:val="24"/>
                <w:szCs w:val="24"/>
              </w:rPr>
              <w:t xml:space="preserve">тему </w:t>
            </w:r>
            <w:r>
              <w:rPr>
                <w:rFonts w:ascii="Times New Roman" w:hAnsi="Times New Roman"/>
                <w:sz w:val="24"/>
                <w:szCs w:val="24"/>
              </w:rPr>
              <w:t xml:space="preserve">  </w:t>
            </w:r>
          </w:p>
        </w:tc>
        <w:tc>
          <w:tcPr>
            <w:tcW w:w="2268" w:type="dxa"/>
          </w:tcPr>
          <w:p w:rsidR="00F21A0C" w:rsidRPr="003278B8" w:rsidRDefault="00F21A0C" w:rsidP="00D64C66">
            <w:pPr>
              <w:jc w:val="center"/>
              <w:rPr>
                <w:rFonts w:ascii="Times New Roman" w:hAnsi="Times New Roman"/>
                <w:sz w:val="24"/>
                <w:szCs w:val="24"/>
              </w:rPr>
            </w:pPr>
            <w:r w:rsidRPr="003278B8">
              <w:rPr>
                <w:rFonts w:ascii="Times New Roman" w:hAnsi="Times New Roman"/>
                <w:sz w:val="24"/>
                <w:szCs w:val="24"/>
              </w:rPr>
              <w:t>Фебруар</w:t>
            </w:r>
          </w:p>
        </w:tc>
        <w:tc>
          <w:tcPr>
            <w:tcW w:w="2375" w:type="dxa"/>
          </w:tcPr>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Одељењске</w:t>
            </w:r>
            <w:r>
              <w:rPr>
                <w:rFonts w:ascii="Times New Roman" w:hAnsi="Times New Roman"/>
                <w:color w:val="000000"/>
                <w:sz w:val="24"/>
                <w:szCs w:val="24"/>
              </w:rPr>
              <w:t xml:space="preserve"> </w:t>
            </w:r>
            <w:r w:rsidRPr="003278B8">
              <w:rPr>
                <w:rFonts w:ascii="Times New Roman" w:hAnsi="Times New Roman"/>
                <w:color w:val="000000"/>
                <w:sz w:val="24"/>
                <w:szCs w:val="24"/>
              </w:rPr>
              <w:t>старешине,</w:t>
            </w:r>
            <w:r>
              <w:rPr>
                <w:rFonts w:ascii="Times New Roman" w:hAnsi="Times New Roman"/>
                <w:color w:val="000000"/>
                <w:sz w:val="24"/>
                <w:szCs w:val="24"/>
              </w:rPr>
              <w:t xml:space="preserve"> </w:t>
            </w:r>
            <w:r w:rsidRPr="003278B8">
              <w:rPr>
                <w:rFonts w:ascii="Times New Roman" w:hAnsi="Times New Roman"/>
                <w:color w:val="000000"/>
                <w:sz w:val="24"/>
                <w:szCs w:val="24"/>
              </w:rPr>
              <w:t>педагог,</w:t>
            </w:r>
          </w:p>
          <w:p w:rsidR="00F21A0C" w:rsidRPr="003278B8" w:rsidRDefault="00F21A0C" w:rsidP="00D64C66">
            <w:pPr>
              <w:jc w:val="center"/>
              <w:rPr>
                <w:rFonts w:ascii="Times New Roman" w:hAnsi="Times New Roman"/>
                <w:sz w:val="24"/>
                <w:szCs w:val="24"/>
              </w:rPr>
            </w:pPr>
            <w:r w:rsidRPr="003278B8">
              <w:rPr>
                <w:rFonts w:ascii="Times New Roman" w:hAnsi="Times New Roman"/>
                <w:color w:val="000000"/>
                <w:sz w:val="24"/>
                <w:szCs w:val="24"/>
              </w:rPr>
              <w:t>психолог,</w:t>
            </w:r>
            <w:r>
              <w:rPr>
                <w:rFonts w:ascii="Times New Roman" w:hAnsi="Times New Roman"/>
                <w:color w:val="000000"/>
                <w:sz w:val="24"/>
                <w:szCs w:val="24"/>
              </w:rPr>
              <w:t xml:space="preserve"> </w:t>
            </w:r>
            <w:r w:rsidRPr="003278B8">
              <w:rPr>
                <w:rFonts w:ascii="Times New Roman" w:hAnsi="Times New Roman"/>
                <w:color w:val="000000"/>
                <w:sz w:val="24"/>
                <w:szCs w:val="24"/>
              </w:rPr>
              <w:t>родитељи</w:t>
            </w:r>
          </w:p>
          <w:p w:rsidR="00F21A0C" w:rsidRPr="003278B8" w:rsidRDefault="00F21A0C" w:rsidP="00D64C66">
            <w:pPr>
              <w:jc w:val="center"/>
              <w:rPr>
                <w:rFonts w:ascii="Times New Roman" w:hAnsi="Times New Roman"/>
                <w:sz w:val="24"/>
                <w:szCs w:val="24"/>
              </w:rPr>
            </w:pPr>
            <w:r w:rsidRPr="003278B8">
              <w:rPr>
                <w:rFonts w:ascii="Times New Roman" w:hAnsi="Times New Roman"/>
                <w:color w:val="000000"/>
                <w:sz w:val="24"/>
                <w:szCs w:val="24"/>
              </w:rPr>
              <w:t>Ученички</w:t>
            </w:r>
            <w:r>
              <w:rPr>
                <w:rFonts w:ascii="Times New Roman" w:hAnsi="Times New Roman"/>
                <w:color w:val="000000"/>
                <w:sz w:val="24"/>
                <w:szCs w:val="24"/>
              </w:rPr>
              <w:t xml:space="preserve"> </w:t>
            </w:r>
            <w:r w:rsidRPr="003278B8">
              <w:rPr>
                <w:rFonts w:ascii="Times New Roman" w:hAnsi="Times New Roman"/>
                <w:color w:val="000000"/>
                <w:sz w:val="24"/>
                <w:szCs w:val="24"/>
              </w:rPr>
              <w:t>парламент</w:t>
            </w:r>
          </w:p>
        </w:tc>
      </w:tr>
      <w:tr w:rsidR="00F21A0C" w:rsidRPr="00F12C0F" w:rsidTr="00292D3E">
        <w:tc>
          <w:tcPr>
            <w:tcW w:w="4644" w:type="dxa"/>
          </w:tcPr>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-Реализација</w:t>
            </w:r>
            <w:r>
              <w:rPr>
                <w:rFonts w:ascii="Times New Roman" w:hAnsi="Times New Roman"/>
                <w:color w:val="000000"/>
                <w:sz w:val="24"/>
                <w:szCs w:val="24"/>
              </w:rPr>
              <w:t xml:space="preserve"> </w:t>
            </w:r>
            <w:r w:rsidRPr="003278B8">
              <w:rPr>
                <w:rFonts w:ascii="Times New Roman" w:hAnsi="Times New Roman"/>
                <w:color w:val="000000"/>
                <w:sz w:val="24"/>
                <w:szCs w:val="24"/>
              </w:rPr>
              <w:t>редовне</w:t>
            </w:r>
            <w:r>
              <w:rPr>
                <w:rFonts w:ascii="Times New Roman" w:hAnsi="Times New Roman"/>
                <w:color w:val="000000"/>
                <w:sz w:val="24"/>
                <w:szCs w:val="24"/>
              </w:rPr>
              <w:t xml:space="preserve"> </w:t>
            </w:r>
            <w:r w:rsidRPr="003278B8">
              <w:rPr>
                <w:rFonts w:ascii="Times New Roman" w:hAnsi="Times New Roman"/>
                <w:color w:val="000000"/>
                <w:sz w:val="24"/>
                <w:szCs w:val="24"/>
              </w:rPr>
              <w:t>наставе и осталих</w:t>
            </w:r>
            <w:r>
              <w:rPr>
                <w:rFonts w:ascii="Times New Roman" w:hAnsi="Times New Roman"/>
                <w:color w:val="000000"/>
                <w:sz w:val="24"/>
                <w:szCs w:val="24"/>
              </w:rPr>
              <w:t xml:space="preserve"> </w:t>
            </w:r>
            <w:r w:rsidRPr="003278B8">
              <w:rPr>
                <w:rFonts w:ascii="Times New Roman" w:hAnsi="Times New Roman"/>
                <w:color w:val="000000"/>
                <w:sz w:val="24"/>
                <w:szCs w:val="24"/>
              </w:rPr>
              <w:t>облика</w:t>
            </w:r>
            <w:r>
              <w:rPr>
                <w:rFonts w:ascii="Times New Roman" w:hAnsi="Times New Roman"/>
                <w:color w:val="000000"/>
                <w:sz w:val="24"/>
                <w:szCs w:val="24"/>
              </w:rPr>
              <w:t xml:space="preserve"> образовно-</w:t>
            </w:r>
            <w:r w:rsidRPr="003278B8">
              <w:rPr>
                <w:rFonts w:ascii="Times New Roman" w:hAnsi="Times New Roman"/>
                <w:color w:val="000000"/>
                <w:sz w:val="24"/>
                <w:szCs w:val="24"/>
              </w:rPr>
              <w:t>васпитног</w:t>
            </w:r>
            <w:r>
              <w:rPr>
                <w:rFonts w:ascii="Times New Roman" w:hAnsi="Times New Roman"/>
                <w:color w:val="000000"/>
                <w:sz w:val="24"/>
                <w:szCs w:val="24"/>
              </w:rPr>
              <w:t xml:space="preserve"> </w:t>
            </w:r>
            <w:r w:rsidRPr="003278B8">
              <w:rPr>
                <w:rFonts w:ascii="Times New Roman" w:hAnsi="Times New Roman"/>
                <w:color w:val="000000"/>
                <w:sz w:val="24"/>
                <w:szCs w:val="24"/>
              </w:rPr>
              <w:t>рада у трећем</w:t>
            </w:r>
            <w:r>
              <w:rPr>
                <w:rFonts w:ascii="Times New Roman" w:hAnsi="Times New Roman"/>
                <w:color w:val="000000"/>
                <w:sz w:val="24"/>
                <w:szCs w:val="24"/>
              </w:rPr>
              <w:t xml:space="preserve"> </w:t>
            </w:r>
            <w:r w:rsidRPr="003278B8">
              <w:rPr>
                <w:rFonts w:ascii="Times New Roman" w:hAnsi="Times New Roman"/>
                <w:color w:val="000000"/>
                <w:sz w:val="24"/>
                <w:szCs w:val="24"/>
              </w:rPr>
              <w:t>класификационом</w:t>
            </w:r>
            <w:r>
              <w:rPr>
                <w:rFonts w:ascii="Times New Roman" w:hAnsi="Times New Roman"/>
                <w:color w:val="000000"/>
                <w:sz w:val="24"/>
                <w:szCs w:val="24"/>
              </w:rPr>
              <w:t xml:space="preserve"> </w:t>
            </w:r>
            <w:r w:rsidRPr="003278B8">
              <w:rPr>
                <w:rFonts w:ascii="Times New Roman" w:hAnsi="Times New Roman"/>
                <w:color w:val="000000"/>
                <w:sz w:val="24"/>
                <w:szCs w:val="24"/>
              </w:rPr>
              <w:t>периоду.</w:t>
            </w:r>
          </w:p>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-Утврђивање</w:t>
            </w:r>
            <w:r>
              <w:rPr>
                <w:rFonts w:ascii="Times New Roman" w:hAnsi="Times New Roman"/>
                <w:color w:val="000000"/>
                <w:sz w:val="24"/>
                <w:szCs w:val="24"/>
              </w:rPr>
              <w:t xml:space="preserve"> </w:t>
            </w:r>
            <w:r w:rsidRPr="003278B8">
              <w:rPr>
                <w:rFonts w:ascii="Times New Roman" w:hAnsi="Times New Roman"/>
                <w:color w:val="000000"/>
                <w:sz w:val="24"/>
                <w:szCs w:val="24"/>
              </w:rPr>
              <w:t>постигнутих</w:t>
            </w:r>
            <w:r>
              <w:rPr>
                <w:rFonts w:ascii="Times New Roman" w:hAnsi="Times New Roman"/>
                <w:color w:val="000000"/>
                <w:sz w:val="24"/>
                <w:szCs w:val="24"/>
              </w:rPr>
              <w:t xml:space="preserve"> </w:t>
            </w:r>
            <w:r w:rsidRPr="003278B8">
              <w:rPr>
                <w:rFonts w:ascii="Times New Roman" w:hAnsi="Times New Roman"/>
                <w:color w:val="000000"/>
                <w:sz w:val="24"/>
                <w:szCs w:val="24"/>
              </w:rPr>
              <w:t>исхода</w:t>
            </w:r>
            <w:r>
              <w:rPr>
                <w:rFonts w:ascii="Times New Roman" w:hAnsi="Times New Roman"/>
                <w:color w:val="000000"/>
                <w:sz w:val="24"/>
                <w:szCs w:val="24"/>
              </w:rPr>
              <w:t xml:space="preserve"> </w:t>
            </w:r>
            <w:r w:rsidRPr="003278B8">
              <w:rPr>
                <w:rFonts w:ascii="Times New Roman" w:hAnsi="Times New Roman"/>
                <w:color w:val="000000"/>
                <w:sz w:val="24"/>
                <w:szCs w:val="24"/>
              </w:rPr>
              <w:t>учења</w:t>
            </w:r>
            <w:r>
              <w:rPr>
                <w:rFonts w:ascii="Times New Roman" w:hAnsi="Times New Roman"/>
                <w:color w:val="000000"/>
                <w:sz w:val="24"/>
                <w:szCs w:val="24"/>
              </w:rPr>
              <w:t xml:space="preserve"> </w:t>
            </w:r>
            <w:r w:rsidRPr="003278B8">
              <w:rPr>
                <w:rFonts w:ascii="Times New Roman" w:hAnsi="Times New Roman"/>
                <w:color w:val="000000"/>
                <w:sz w:val="24"/>
                <w:szCs w:val="24"/>
              </w:rPr>
              <w:t>ученика.</w:t>
            </w:r>
          </w:p>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-Извештај о васпитном</w:t>
            </w:r>
            <w:r>
              <w:rPr>
                <w:rFonts w:ascii="Times New Roman" w:hAnsi="Times New Roman"/>
                <w:color w:val="000000"/>
                <w:sz w:val="24"/>
                <w:szCs w:val="24"/>
              </w:rPr>
              <w:t xml:space="preserve"> </w:t>
            </w:r>
            <w:r w:rsidRPr="003278B8">
              <w:rPr>
                <w:rFonts w:ascii="Times New Roman" w:hAnsi="Times New Roman"/>
                <w:color w:val="000000"/>
                <w:sz w:val="24"/>
                <w:szCs w:val="24"/>
              </w:rPr>
              <w:t>раду</w:t>
            </w:r>
            <w:r>
              <w:rPr>
                <w:rFonts w:ascii="Times New Roman" w:hAnsi="Times New Roman"/>
                <w:color w:val="000000"/>
                <w:sz w:val="24"/>
                <w:szCs w:val="24"/>
              </w:rPr>
              <w:t xml:space="preserve"> </w:t>
            </w:r>
            <w:r w:rsidRPr="003278B8">
              <w:rPr>
                <w:rFonts w:ascii="Times New Roman" w:hAnsi="Times New Roman"/>
                <w:color w:val="000000"/>
                <w:sz w:val="24"/>
                <w:szCs w:val="24"/>
              </w:rPr>
              <w:t>са</w:t>
            </w:r>
            <w:r>
              <w:rPr>
                <w:rFonts w:ascii="Times New Roman" w:hAnsi="Times New Roman"/>
                <w:color w:val="000000"/>
                <w:sz w:val="24"/>
                <w:szCs w:val="24"/>
              </w:rPr>
              <w:t xml:space="preserve"> </w:t>
            </w:r>
            <w:r w:rsidRPr="003278B8">
              <w:rPr>
                <w:rFonts w:ascii="Times New Roman" w:hAnsi="Times New Roman"/>
                <w:color w:val="000000"/>
                <w:sz w:val="24"/>
                <w:szCs w:val="24"/>
              </w:rPr>
              <w:t>ученицима и предлози</w:t>
            </w:r>
            <w:r>
              <w:rPr>
                <w:rFonts w:ascii="Times New Roman" w:hAnsi="Times New Roman"/>
                <w:color w:val="000000"/>
                <w:sz w:val="24"/>
                <w:szCs w:val="24"/>
              </w:rPr>
              <w:t xml:space="preserve"> </w:t>
            </w:r>
            <w:r w:rsidRPr="003278B8">
              <w:rPr>
                <w:rFonts w:ascii="Times New Roman" w:hAnsi="Times New Roman"/>
                <w:color w:val="000000"/>
                <w:sz w:val="24"/>
                <w:szCs w:val="24"/>
              </w:rPr>
              <w:t>за</w:t>
            </w:r>
            <w:r>
              <w:rPr>
                <w:rFonts w:ascii="Times New Roman" w:hAnsi="Times New Roman"/>
                <w:color w:val="000000"/>
                <w:sz w:val="24"/>
                <w:szCs w:val="24"/>
              </w:rPr>
              <w:t xml:space="preserve"> </w:t>
            </w:r>
            <w:r w:rsidRPr="003278B8">
              <w:rPr>
                <w:rFonts w:ascii="Times New Roman" w:hAnsi="Times New Roman"/>
                <w:color w:val="000000"/>
                <w:sz w:val="24"/>
                <w:szCs w:val="24"/>
              </w:rPr>
              <w:t>изрицање</w:t>
            </w:r>
            <w:r>
              <w:rPr>
                <w:rFonts w:ascii="Times New Roman" w:hAnsi="Times New Roman"/>
                <w:color w:val="000000"/>
                <w:sz w:val="24"/>
                <w:szCs w:val="24"/>
              </w:rPr>
              <w:t xml:space="preserve"> </w:t>
            </w:r>
            <w:r w:rsidRPr="003278B8">
              <w:rPr>
                <w:rFonts w:ascii="Times New Roman" w:hAnsi="Times New Roman"/>
                <w:color w:val="000000"/>
                <w:sz w:val="24"/>
                <w:szCs w:val="24"/>
              </w:rPr>
              <w:t>мера.</w:t>
            </w:r>
          </w:p>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-Предлози</w:t>
            </w:r>
            <w:r>
              <w:rPr>
                <w:rFonts w:ascii="Times New Roman" w:hAnsi="Times New Roman"/>
                <w:color w:val="000000"/>
                <w:sz w:val="24"/>
                <w:szCs w:val="24"/>
              </w:rPr>
              <w:t xml:space="preserve"> </w:t>
            </w:r>
            <w:r w:rsidRPr="003278B8">
              <w:rPr>
                <w:rFonts w:ascii="Times New Roman" w:hAnsi="Times New Roman"/>
                <w:color w:val="000000"/>
                <w:sz w:val="24"/>
                <w:szCs w:val="24"/>
              </w:rPr>
              <w:t>за</w:t>
            </w:r>
            <w:r>
              <w:rPr>
                <w:rFonts w:ascii="Times New Roman" w:hAnsi="Times New Roman"/>
                <w:color w:val="000000"/>
                <w:sz w:val="24"/>
                <w:szCs w:val="24"/>
              </w:rPr>
              <w:t xml:space="preserve"> </w:t>
            </w:r>
            <w:r w:rsidRPr="003278B8">
              <w:rPr>
                <w:rFonts w:ascii="Times New Roman" w:hAnsi="Times New Roman"/>
                <w:color w:val="000000"/>
                <w:sz w:val="24"/>
                <w:szCs w:val="24"/>
              </w:rPr>
              <w:t>побољшање</w:t>
            </w:r>
            <w:r>
              <w:rPr>
                <w:rFonts w:ascii="Times New Roman" w:hAnsi="Times New Roman"/>
                <w:color w:val="000000"/>
                <w:sz w:val="24"/>
                <w:szCs w:val="24"/>
              </w:rPr>
              <w:t xml:space="preserve"> </w:t>
            </w:r>
            <w:r w:rsidRPr="003278B8">
              <w:rPr>
                <w:rFonts w:ascii="Times New Roman" w:hAnsi="Times New Roman"/>
                <w:color w:val="000000"/>
                <w:sz w:val="24"/>
                <w:szCs w:val="24"/>
              </w:rPr>
              <w:t>квалитета</w:t>
            </w:r>
            <w:r>
              <w:rPr>
                <w:rFonts w:ascii="Times New Roman" w:hAnsi="Times New Roman"/>
                <w:color w:val="000000"/>
                <w:sz w:val="24"/>
                <w:szCs w:val="24"/>
              </w:rPr>
              <w:t xml:space="preserve"> </w:t>
            </w:r>
            <w:r w:rsidRPr="003278B8">
              <w:rPr>
                <w:rFonts w:ascii="Times New Roman" w:hAnsi="Times New Roman"/>
                <w:color w:val="000000"/>
                <w:sz w:val="24"/>
                <w:szCs w:val="24"/>
              </w:rPr>
              <w:t>учења и наставе.</w:t>
            </w:r>
          </w:p>
          <w:p w:rsidR="00F21A0C" w:rsidRPr="003278B8" w:rsidRDefault="00F21A0C" w:rsidP="00D64C66">
            <w:pPr>
              <w:rPr>
                <w:rFonts w:ascii="Times New Roman" w:hAnsi="Times New Roman"/>
                <w:sz w:val="24"/>
                <w:szCs w:val="24"/>
              </w:rPr>
            </w:pPr>
            <w:r w:rsidRPr="003278B8">
              <w:rPr>
                <w:rFonts w:ascii="Times New Roman" w:hAnsi="Times New Roman"/>
                <w:sz w:val="24"/>
                <w:szCs w:val="24"/>
              </w:rPr>
              <w:t>-Организација и одржавање</w:t>
            </w:r>
            <w:r>
              <w:rPr>
                <w:rFonts w:ascii="Times New Roman" w:hAnsi="Times New Roman"/>
                <w:sz w:val="24"/>
                <w:szCs w:val="24"/>
              </w:rPr>
              <w:t xml:space="preserve"> </w:t>
            </w:r>
            <w:r w:rsidRPr="003278B8">
              <w:rPr>
                <w:rFonts w:ascii="Times New Roman" w:hAnsi="Times New Roman"/>
                <w:sz w:val="24"/>
                <w:szCs w:val="24"/>
              </w:rPr>
              <w:t>родитељских</w:t>
            </w:r>
            <w:r>
              <w:rPr>
                <w:rFonts w:ascii="Times New Roman" w:hAnsi="Times New Roman"/>
                <w:sz w:val="24"/>
                <w:szCs w:val="24"/>
              </w:rPr>
              <w:t xml:space="preserve"> </w:t>
            </w:r>
            <w:r w:rsidRPr="003278B8">
              <w:rPr>
                <w:rFonts w:ascii="Times New Roman" w:hAnsi="Times New Roman"/>
                <w:sz w:val="24"/>
                <w:szCs w:val="24"/>
              </w:rPr>
              <w:t>састанака.</w:t>
            </w:r>
          </w:p>
          <w:p w:rsidR="00F21A0C" w:rsidRPr="00531211" w:rsidRDefault="00F21A0C" w:rsidP="00531211">
            <w:pPr>
              <w:rPr>
                <w:rFonts w:ascii="Times New Roman" w:hAnsi="Times New Roman"/>
                <w:sz w:val="24"/>
                <w:szCs w:val="24"/>
              </w:rPr>
            </w:pPr>
            <w:r w:rsidRPr="003278B8">
              <w:rPr>
                <w:rFonts w:ascii="Times New Roman" w:hAnsi="Times New Roman"/>
                <w:sz w:val="24"/>
                <w:szCs w:val="24"/>
              </w:rPr>
              <w:t>- Праћење</w:t>
            </w:r>
            <w:r>
              <w:rPr>
                <w:rFonts w:ascii="Times New Roman" w:hAnsi="Times New Roman"/>
                <w:sz w:val="24"/>
                <w:szCs w:val="24"/>
              </w:rPr>
              <w:t xml:space="preserve"> </w:t>
            </w:r>
            <w:r w:rsidRPr="003278B8">
              <w:rPr>
                <w:rFonts w:ascii="Times New Roman" w:hAnsi="Times New Roman"/>
                <w:sz w:val="24"/>
                <w:szCs w:val="24"/>
              </w:rPr>
              <w:t>похађања</w:t>
            </w:r>
            <w:r>
              <w:rPr>
                <w:rFonts w:ascii="Times New Roman" w:hAnsi="Times New Roman"/>
                <w:sz w:val="24"/>
                <w:szCs w:val="24"/>
              </w:rPr>
              <w:t xml:space="preserve"> </w:t>
            </w:r>
            <w:r w:rsidRPr="003278B8">
              <w:rPr>
                <w:rFonts w:ascii="Times New Roman" w:hAnsi="Times New Roman"/>
                <w:sz w:val="24"/>
                <w:szCs w:val="24"/>
              </w:rPr>
              <w:t>припремне</w:t>
            </w:r>
            <w:r>
              <w:rPr>
                <w:rFonts w:ascii="Times New Roman" w:hAnsi="Times New Roman"/>
                <w:sz w:val="24"/>
                <w:szCs w:val="24"/>
              </w:rPr>
              <w:t xml:space="preserve"> </w:t>
            </w:r>
            <w:r w:rsidRPr="003278B8">
              <w:rPr>
                <w:rFonts w:ascii="Times New Roman" w:hAnsi="Times New Roman"/>
                <w:sz w:val="24"/>
                <w:szCs w:val="24"/>
              </w:rPr>
              <w:t>наставе</w:t>
            </w:r>
            <w:r>
              <w:rPr>
                <w:rFonts w:ascii="Times New Roman" w:hAnsi="Times New Roman"/>
                <w:sz w:val="24"/>
                <w:szCs w:val="24"/>
              </w:rPr>
              <w:t xml:space="preserve"> </w:t>
            </w:r>
            <w:r w:rsidRPr="003278B8">
              <w:rPr>
                <w:rFonts w:ascii="Times New Roman" w:hAnsi="Times New Roman"/>
                <w:sz w:val="24"/>
                <w:szCs w:val="24"/>
              </w:rPr>
              <w:t>за</w:t>
            </w:r>
            <w:r>
              <w:rPr>
                <w:rFonts w:ascii="Times New Roman" w:hAnsi="Times New Roman"/>
                <w:sz w:val="24"/>
                <w:szCs w:val="24"/>
              </w:rPr>
              <w:t xml:space="preserve"> </w:t>
            </w:r>
            <w:r w:rsidRPr="003278B8">
              <w:rPr>
                <w:rFonts w:ascii="Times New Roman" w:hAnsi="Times New Roman"/>
                <w:sz w:val="24"/>
                <w:szCs w:val="24"/>
              </w:rPr>
              <w:t>завршни</w:t>
            </w:r>
            <w:r>
              <w:rPr>
                <w:rFonts w:ascii="Times New Roman" w:hAnsi="Times New Roman"/>
                <w:sz w:val="24"/>
                <w:szCs w:val="24"/>
              </w:rPr>
              <w:t xml:space="preserve"> </w:t>
            </w:r>
            <w:r w:rsidRPr="003278B8">
              <w:rPr>
                <w:rFonts w:ascii="Times New Roman" w:hAnsi="Times New Roman"/>
                <w:sz w:val="24"/>
                <w:szCs w:val="24"/>
              </w:rPr>
              <w:t>испит</w:t>
            </w:r>
          </w:p>
        </w:tc>
        <w:tc>
          <w:tcPr>
            <w:tcW w:w="2268" w:type="dxa"/>
          </w:tcPr>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Март</w:t>
            </w:r>
          </w:p>
        </w:tc>
        <w:tc>
          <w:tcPr>
            <w:tcW w:w="2375" w:type="dxa"/>
          </w:tcPr>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Чланови</w:t>
            </w:r>
            <w:r>
              <w:rPr>
                <w:rFonts w:ascii="Times New Roman" w:hAnsi="Times New Roman"/>
                <w:color w:val="000000"/>
                <w:sz w:val="24"/>
                <w:szCs w:val="24"/>
              </w:rPr>
              <w:t xml:space="preserve"> </w:t>
            </w:r>
            <w:r w:rsidRPr="003278B8">
              <w:rPr>
                <w:rFonts w:ascii="Times New Roman" w:hAnsi="Times New Roman"/>
                <w:color w:val="000000"/>
                <w:sz w:val="24"/>
                <w:szCs w:val="24"/>
              </w:rPr>
              <w:t>одељењског</w:t>
            </w:r>
            <w:r>
              <w:rPr>
                <w:rFonts w:ascii="Times New Roman" w:hAnsi="Times New Roman"/>
                <w:color w:val="000000"/>
                <w:sz w:val="24"/>
                <w:szCs w:val="24"/>
              </w:rPr>
              <w:t xml:space="preserve"> </w:t>
            </w:r>
            <w:r w:rsidRPr="003278B8">
              <w:rPr>
                <w:rFonts w:ascii="Times New Roman" w:hAnsi="Times New Roman"/>
                <w:color w:val="000000"/>
                <w:sz w:val="24"/>
                <w:szCs w:val="24"/>
              </w:rPr>
              <w:t>већа</w:t>
            </w:r>
          </w:p>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Одељењске</w:t>
            </w:r>
            <w:r>
              <w:rPr>
                <w:rFonts w:ascii="Times New Roman" w:hAnsi="Times New Roman"/>
                <w:color w:val="000000"/>
                <w:sz w:val="24"/>
                <w:szCs w:val="24"/>
              </w:rPr>
              <w:t xml:space="preserve"> </w:t>
            </w:r>
            <w:r w:rsidRPr="003278B8">
              <w:rPr>
                <w:rFonts w:ascii="Times New Roman" w:hAnsi="Times New Roman"/>
                <w:color w:val="000000"/>
                <w:sz w:val="24"/>
                <w:szCs w:val="24"/>
              </w:rPr>
              <w:t>старешине</w:t>
            </w:r>
          </w:p>
        </w:tc>
      </w:tr>
      <w:tr w:rsidR="00F21A0C" w:rsidRPr="00F12C0F" w:rsidTr="00292D3E">
        <w:tc>
          <w:tcPr>
            <w:tcW w:w="4644" w:type="dxa"/>
          </w:tcPr>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-Анализа</w:t>
            </w:r>
            <w:r>
              <w:rPr>
                <w:rFonts w:ascii="Times New Roman" w:hAnsi="Times New Roman"/>
                <w:color w:val="000000"/>
                <w:sz w:val="24"/>
                <w:szCs w:val="24"/>
              </w:rPr>
              <w:t xml:space="preserve"> </w:t>
            </w:r>
            <w:r w:rsidRPr="003278B8">
              <w:rPr>
                <w:rFonts w:ascii="Times New Roman" w:hAnsi="Times New Roman"/>
                <w:color w:val="000000"/>
                <w:sz w:val="24"/>
                <w:szCs w:val="24"/>
              </w:rPr>
              <w:t>учешћа</w:t>
            </w:r>
            <w:r>
              <w:rPr>
                <w:rFonts w:ascii="Times New Roman" w:hAnsi="Times New Roman"/>
                <w:color w:val="000000"/>
                <w:sz w:val="24"/>
                <w:szCs w:val="24"/>
              </w:rPr>
              <w:t xml:space="preserve"> </w:t>
            </w:r>
            <w:r w:rsidRPr="003278B8">
              <w:rPr>
                <w:rFonts w:ascii="Times New Roman" w:hAnsi="Times New Roman"/>
                <w:color w:val="000000"/>
                <w:sz w:val="24"/>
                <w:szCs w:val="24"/>
              </w:rPr>
              <w:t>ученика</w:t>
            </w:r>
            <w:r>
              <w:rPr>
                <w:rFonts w:ascii="Times New Roman" w:hAnsi="Times New Roman"/>
                <w:color w:val="000000"/>
                <w:sz w:val="24"/>
                <w:szCs w:val="24"/>
              </w:rPr>
              <w:t xml:space="preserve"> </w:t>
            </w:r>
            <w:r w:rsidRPr="003278B8">
              <w:rPr>
                <w:rFonts w:ascii="Times New Roman" w:hAnsi="Times New Roman"/>
                <w:color w:val="000000"/>
                <w:sz w:val="24"/>
                <w:szCs w:val="24"/>
              </w:rPr>
              <w:t>на</w:t>
            </w:r>
            <w:r>
              <w:rPr>
                <w:rFonts w:ascii="Times New Roman" w:hAnsi="Times New Roman"/>
                <w:color w:val="000000"/>
                <w:sz w:val="24"/>
                <w:szCs w:val="24"/>
              </w:rPr>
              <w:t xml:space="preserve"> </w:t>
            </w:r>
            <w:r w:rsidRPr="003278B8">
              <w:rPr>
                <w:rFonts w:ascii="Times New Roman" w:hAnsi="Times New Roman"/>
                <w:color w:val="000000"/>
                <w:sz w:val="24"/>
                <w:szCs w:val="24"/>
              </w:rPr>
              <w:t>такмичењима.</w:t>
            </w:r>
          </w:p>
          <w:p w:rsidR="00F21A0C" w:rsidRPr="003278B8" w:rsidRDefault="00F21A0C" w:rsidP="00D64C66">
            <w:pPr>
              <w:jc w:val="both"/>
              <w:rPr>
                <w:rFonts w:ascii="Times New Roman" w:hAnsi="Times New Roman"/>
                <w:sz w:val="24"/>
                <w:szCs w:val="24"/>
              </w:rPr>
            </w:pPr>
            <w:r w:rsidRPr="003278B8">
              <w:rPr>
                <w:rFonts w:ascii="Times New Roman" w:hAnsi="Times New Roman"/>
                <w:color w:val="000000"/>
                <w:sz w:val="24"/>
                <w:szCs w:val="24"/>
              </w:rPr>
              <w:t>-Хоризонтално</w:t>
            </w:r>
            <w:r>
              <w:rPr>
                <w:rFonts w:ascii="Times New Roman" w:hAnsi="Times New Roman"/>
                <w:color w:val="000000"/>
                <w:sz w:val="24"/>
                <w:szCs w:val="24"/>
              </w:rPr>
              <w:t xml:space="preserve"> </w:t>
            </w:r>
            <w:r w:rsidRPr="003278B8">
              <w:rPr>
                <w:rFonts w:ascii="Times New Roman" w:hAnsi="Times New Roman"/>
                <w:color w:val="000000"/>
                <w:sz w:val="24"/>
                <w:szCs w:val="24"/>
              </w:rPr>
              <w:t>учење</w:t>
            </w:r>
            <w:r>
              <w:rPr>
                <w:rFonts w:ascii="Times New Roman" w:hAnsi="Times New Roman"/>
                <w:color w:val="000000"/>
                <w:sz w:val="24"/>
                <w:szCs w:val="24"/>
              </w:rPr>
              <w:t xml:space="preserve"> </w:t>
            </w:r>
            <w:r w:rsidRPr="003278B8">
              <w:rPr>
                <w:rFonts w:ascii="Times New Roman" w:hAnsi="Times New Roman"/>
                <w:color w:val="000000"/>
                <w:sz w:val="24"/>
                <w:szCs w:val="24"/>
              </w:rPr>
              <w:t>наставника.</w:t>
            </w:r>
          </w:p>
          <w:p w:rsidR="00F21A0C"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-Припрема и реализација</w:t>
            </w:r>
            <w:r>
              <w:rPr>
                <w:rFonts w:ascii="Times New Roman" w:hAnsi="Times New Roman"/>
                <w:color w:val="000000"/>
                <w:sz w:val="24"/>
                <w:szCs w:val="24"/>
              </w:rPr>
              <w:t xml:space="preserve"> </w:t>
            </w:r>
            <w:r w:rsidRPr="003278B8">
              <w:rPr>
                <w:rFonts w:ascii="Times New Roman" w:hAnsi="Times New Roman"/>
                <w:color w:val="000000"/>
                <w:sz w:val="24"/>
                <w:szCs w:val="24"/>
              </w:rPr>
              <w:t>наставне</w:t>
            </w:r>
            <w:r>
              <w:rPr>
                <w:rFonts w:ascii="Times New Roman" w:hAnsi="Times New Roman"/>
                <w:color w:val="000000"/>
                <w:sz w:val="24"/>
                <w:szCs w:val="24"/>
              </w:rPr>
              <w:t xml:space="preserve"> </w:t>
            </w:r>
            <w:r w:rsidRPr="003278B8">
              <w:rPr>
                <w:rFonts w:ascii="Times New Roman" w:hAnsi="Times New Roman"/>
                <w:color w:val="000000"/>
                <w:sz w:val="24"/>
                <w:szCs w:val="24"/>
              </w:rPr>
              <w:t>екскурзије</w:t>
            </w:r>
          </w:p>
          <w:p w:rsidR="00531211" w:rsidRPr="00531211" w:rsidRDefault="00531211" w:rsidP="00D64C66">
            <w:pPr>
              <w:jc w:val="both"/>
              <w:rPr>
                <w:rFonts w:ascii="Times New Roman" w:hAnsi="Times New Roman"/>
                <w:sz w:val="24"/>
                <w:szCs w:val="24"/>
              </w:rPr>
            </w:pPr>
            <w:r w:rsidRPr="003278B8">
              <w:rPr>
                <w:rFonts w:ascii="Times New Roman" w:hAnsi="Times New Roman"/>
                <w:color w:val="000000"/>
                <w:sz w:val="24"/>
                <w:szCs w:val="24"/>
              </w:rPr>
              <w:t>Извођење</w:t>
            </w:r>
            <w:r>
              <w:rPr>
                <w:rFonts w:ascii="Times New Roman" w:hAnsi="Times New Roman"/>
                <w:color w:val="000000"/>
                <w:sz w:val="24"/>
                <w:szCs w:val="24"/>
              </w:rPr>
              <w:t xml:space="preserve"> </w:t>
            </w:r>
            <w:r w:rsidRPr="003278B8">
              <w:rPr>
                <w:rFonts w:ascii="Times New Roman" w:hAnsi="Times New Roman"/>
                <w:color w:val="000000"/>
                <w:sz w:val="24"/>
                <w:szCs w:val="24"/>
              </w:rPr>
              <w:t>пробно</w:t>
            </w:r>
            <w:r>
              <w:rPr>
                <w:rFonts w:ascii="Times New Roman" w:hAnsi="Times New Roman"/>
                <w:color w:val="000000"/>
                <w:sz w:val="24"/>
                <w:szCs w:val="24"/>
              </w:rPr>
              <w:t xml:space="preserve">g </w:t>
            </w:r>
            <w:r w:rsidRPr="003278B8">
              <w:rPr>
                <w:rFonts w:ascii="Times New Roman" w:hAnsi="Times New Roman"/>
                <w:color w:val="000000"/>
                <w:sz w:val="24"/>
                <w:szCs w:val="24"/>
              </w:rPr>
              <w:t>теста</w:t>
            </w:r>
            <w:r>
              <w:rPr>
                <w:rFonts w:ascii="Times New Roman" w:hAnsi="Times New Roman"/>
                <w:color w:val="000000"/>
                <w:sz w:val="24"/>
                <w:szCs w:val="24"/>
              </w:rPr>
              <w:t xml:space="preserve"> </w:t>
            </w:r>
            <w:r w:rsidRPr="003278B8">
              <w:rPr>
                <w:rFonts w:ascii="Times New Roman" w:hAnsi="Times New Roman"/>
                <w:color w:val="000000"/>
                <w:sz w:val="24"/>
                <w:szCs w:val="24"/>
              </w:rPr>
              <w:t>за</w:t>
            </w:r>
            <w:r>
              <w:rPr>
                <w:rFonts w:ascii="Times New Roman" w:hAnsi="Times New Roman"/>
                <w:color w:val="000000"/>
                <w:sz w:val="24"/>
                <w:szCs w:val="24"/>
              </w:rPr>
              <w:t xml:space="preserve"> </w:t>
            </w:r>
            <w:r w:rsidRPr="003278B8">
              <w:rPr>
                <w:rFonts w:ascii="Times New Roman" w:hAnsi="Times New Roman"/>
                <w:color w:val="000000"/>
                <w:sz w:val="24"/>
                <w:szCs w:val="24"/>
              </w:rPr>
              <w:t>завршни</w:t>
            </w:r>
            <w:r>
              <w:rPr>
                <w:rFonts w:ascii="Times New Roman" w:hAnsi="Times New Roman"/>
                <w:color w:val="000000"/>
                <w:sz w:val="24"/>
                <w:szCs w:val="24"/>
              </w:rPr>
              <w:t xml:space="preserve"> </w:t>
            </w:r>
            <w:r w:rsidRPr="003278B8">
              <w:rPr>
                <w:rFonts w:ascii="Times New Roman" w:hAnsi="Times New Roman"/>
                <w:color w:val="000000"/>
                <w:sz w:val="24"/>
                <w:szCs w:val="24"/>
              </w:rPr>
              <w:t>испит</w:t>
            </w:r>
            <w:r>
              <w:rPr>
                <w:rFonts w:ascii="Times New Roman" w:hAnsi="Times New Roman"/>
                <w:color w:val="000000"/>
                <w:sz w:val="24"/>
                <w:szCs w:val="24"/>
              </w:rPr>
              <w:t xml:space="preserve"> –25</w:t>
            </w:r>
            <w:r w:rsidRPr="003278B8">
              <w:rPr>
                <w:rFonts w:ascii="Times New Roman" w:hAnsi="Times New Roman"/>
                <w:color w:val="000000"/>
                <w:sz w:val="24"/>
                <w:szCs w:val="24"/>
              </w:rPr>
              <w:t>.</w:t>
            </w:r>
            <w:r>
              <w:rPr>
                <w:rFonts w:ascii="Times New Roman" w:hAnsi="Times New Roman"/>
                <w:color w:val="000000"/>
                <w:sz w:val="24"/>
                <w:szCs w:val="24"/>
              </w:rPr>
              <w:t>, 28. и 29</w:t>
            </w:r>
            <w:r w:rsidRPr="003278B8">
              <w:rPr>
                <w:rFonts w:ascii="Times New Roman" w:hAnsi="Times New Roman"/>
                <w:color w:val="000000"/>
                <w:sz w:val="24"/>
                <w:szCs w:val="24"/>
              </w:rPr>
              <w:t xml:space="preserve">. </w:t>
            </w:r>
            <w:r>
              <w:rPr>
                <w:rFonts w:ascii="Times New Roman" w:hAnsi="Times New Roman"/>
                <w:color w:val="000000"/>
                <w:sz w:val="24"/>
                <w:szCs w:val="24"/>
              </w:rPr>
              <w:t>април</w:t>
            </w:r>
          </w:p>
        </w:tc>
        <w:tc>
          <w:tcPr>
            <w:tcW w:w="2268" w:type="dxa"/>
          </w:tcPr>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Април</w:t>
            </w:r>
          </w:p>
        </w:tc>
        <w:tc>
          <w:tcPr>
            <w:tcW w:w="2375" w:type="dxa"/>
          </w:tcPr>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Управа</w:t>
            </w:r>
            <w:r>
              <w:rPr>
                <w:rFonts w:ascii="Times New Roman" w:hAnsi="Times New Roman"/>
                <w:color w:val="000000"/>
                <w:sz w:val="24"/>
                <w:szCs w:val="24"/>
              </w:rPr>
              <w:t xml:space="preserve"> </w:t>
            </w:r>
            <w:r w:rsidRPr="003278B8">
              <w:rPr>
                <w:rFonts w:ascii="Times New Roman" w:hAnsi="Times New Roman"/>
                <w:color w:val="000000"/>
                <w:sz w:val="24"/>
                <w:szCs w:val="24"/>
              </w:rPr>
              <w:t>школе ,</w:t>
            </w:r>
            <w:r>
              <w:rPr>
                <w:rFonts w:ascii="Times New Roman" w:hAnsi="Times New Roman"/>
                <w:color w:val="000000"/>
                <w:sz w:val="24"/>
                <w:szCs w:val="24"/>
              </w:rPr>
              <w:t xml:space="preserve"> </w:t>
            </w:r>
            <w:r w:rsidRPr="003278B8">
              <w:rPr>
                <w:rFonts w:ascii="Times New Roman" w:hAnsi="Times New Roman"/>
                <w:color w:val="000000"/>
                <w:sz w:val="24"/>
                <w:szCs w:val="24"/>
              </w:rPr>
              <w:t>ученици,</w:t>
            </w:r>
            <w:r>
              <w:rPr>
                <w:rFonts w:ascii="Times New Roman" w:hAnsi="Times New Roman"/>
                <w:color w:val="000000"/>
                <w:sz w:val="24"/>
                <w:szCs w:val="24"/>
              </w:rPr>
              <w:t xml:space="preserve"> </w:t>
            </w:r>
            <w:r w:rsidRPr="003278B8">
              <w:rPr>
                <w:rFonts w:ascii="Times New Roman" w:hAnsi="Times New Roman"/>
                <w:color w:val="000000"/>
                <w:sz w:val="24"/>
                <w:szCs w:val="24"/>
              </w:rPr>
              <w:t>одељењске</w:t>
            </w:r>
            <w:r>
              <w:rPr>
                <w:rFonts w:ascii="Times New Roman" w:hAnsi="Times New Roman"/>
                <w:color w:val="000000"/>
                <w:sz w:val="24"/>
                <w:szCs w:val="24"/>
              </w:rPr>
              <w:t xml:space="preserve"> </w:t>
            </w:r>
            <w:r w:rsidRPr="003278B8">
              <w:rPr>
                <w:rFonts w:ascii="Times New Roman" w:hAnsi="Times New Roman"/>
                <w:color w:val="000000"/>
                <w:sz w:val="24"/>
                <w:szCs w:val="24"/>
              </w:rPr>
              <w:t>старешине</w:t>
            </w:r>
          </w:p>
          <w:p w:rsidR="00F21A0C" w:rsidRPr="003278B8" w:rsidRDefault="00F21A0C" w:rsidP="00D64C66">
            <w:pPr>
              <w:jc w:val="center"/>
              <w:rPr>
                <w:rFonts w:ascii="Times New Roman" w:hAnsi="Times New Roman"/>
                <w:color w:val="000000"/>
                <w:sz w:val="24"/>
                <w:szCs w:val="24"/>
              </w:rPr>
            </w:pPr>
          </w:p>
        </w:tc>
      </w:tr>
      <w:tr w:rsidR="00F21A0C" w:rsidRPr="00F12C0F" w:rsidTr="00292D3E">
        <w:tc>
          <w:tcPr>
            <w:tcW w:w="4644" w:type="dxa"/>
          </w:tcPr>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 xml:space="preserve"> -Реализација</w:t>
            </w:r>
            <w:r>
              <w:rPr>
                <w:rFonts w:ascii="Times New Roman" w:hAnsi="Times New Roman"/>
                <w:color w:val="000000"/>
                <w:sz w:val="24"/>
                <w:szCs w:val="24"/>
              </w:rPr>
              <w:t xml:space="preserve"> </w:t>
            </w:r>
            <w:r w:rsidRPr="003278B8">
              <w:rPr>
                <w:rFonts w:ascii="Times New Roman" w:hAnsi="Times New Roman"/>
                <w:color w:val="000000"/>
                <w:sz w:val="24"/>
                <w:szCs w:val="24"/>
              </w:rPr>
              <w:t>редовне</w:t>
            </w:r>
            <w:r>
              <w:rPr>
                <w:rFonts w:ascii="Times New Roman" w:hAnsi="Times New Roman"/>
                <w:color w:val="000000"/>
                <w:sz w:val="24"/>
                <w:szCs w:val="24"/>
              </w:rPr>
              <w:t xml:space="preserve"> </w:t>
            </w:r>
            <w:r w:rsidRPr="003278B8">
              <w:rPr>
                <w:rFonts w:ascii="Times New Roman" w:hAnsi="Times New Roman"/>
                <w:color w:val="000000"/>
                <w:sz w:val="24"/>
                <w:szCs w:val="24"/>
              </w:rPr>
              <w:t>наставе и осталих</w:t>
            </w:r>
            <w:r>
              <w:rPr>
                <w:rFonts w:ascii="Times New Roman" w:hAnsi="Times New Roman"/>
                <w:color w:val="000000"/>
                <w:sz w:val="24"/>
                <w:szCs w:val="24"/>
              </w:rPr>
              <w:t xml:space="preserve"> </w:t>
            </w:r>
            <w:r w:rsidRPr="003278B8">
              <w:rPr>
                <w:rFonts w:ascii="Times New Roman" w:hAnsi="Times New Roman"/>
                <w:color w:val="000000"/>
                <w:sz w:val="24"/>
                <w:szCs w:val="24"/>
              </w:rPr>
              <w:t>облика</w:t>
            </w:r>
            <w:r>
              <w:rPr>
                <w:rFonts w:ascii="Times New Roman" w:hAnsi="Times New Roman"/>
                <w:color w:val="000000"/>
                <w:sz w:val="24"/>
                <w:szCs w:val="24"/>
              </w:rPr>
              <w:t xml:space="preserve"> </w:t>
            </w:r>
            <w:r w:rsidRPr="003278B8">
              <w:rPr>
                <w:rFonts w:ascii="Times New Roman" w:hAnsi="Times New Roman"/>
                <w:color w:val="000000"/>
                <w:sz w:val="24"/>
                <w:szCs w:val="24"/>
              </w:rPr>
              <w:t xml:space="preserve">образовно </w:t>
            </w:r>
            <w:r>
              <w:rPr>
                <w:rFonts w:ascii="Times New Roman" w:hAnsi="Times New Roman"/>
                <w:color w:val="000000"/>
                <w:sz w:val="24"/>
                <w:szCs w:val="24"/>
              </w:rPr>
              <w:t>–</w:t>
            </w:r>
            <w:r w:rsidRPr="003278B8">
              <w:rPr>
                <w:rFonts w:ascii="Times New Roman" w:hAnsi="Times New Roman"/>
                <w:color w:val="000000"/>
                <w:sz w:val="24"/>
                <w:szCs w:val="24"/>
              </w:rPr>
              <w:t xml:space="preserve"> васпитног</w:t>
            </w:r>
            <w:r>
              <w:rPr>
                <w:rFonts w:ascii="Times New Roman" w:hAnsi="Times New Roman"/>
                <w:color w:val="000000"/>
                <w:sz w:val="24"/>
                <w:szCs w:val="24"/>
              </w:rPr>
              <w:t xml:space="preserve"> </w:t>
            </w:r>
            <w:r w:rsidRPr="003278B8">
              <w:rPr>
                <w:rFonts w:ascii="Times New Roman" w:hAnsi="Times New Roman"/>
                <w:color w:val="000000"/>
                <w:sz w:val="24"/>
                <w:szCs w:val="24"/>
              </w:rPr>
              <w:t>рада у другом</w:t>
            </w:r>
            <w:r>
              <w:rPr>
                <w:rFonts w:ascii="Times New Roman" w:hAnsi="Times New Roman"/>
                <w:color w:val="000000"/>
                <w:sz w:val="24"/>
                <w:szCs w:val="24"/>
              </w:rPr>
              <w:t xml:space="preserve"> </w:t>
            </w:r>
            <w:r w:rsidRPr="003278B8">
              <w:rPr>
                <w:rFonts w:ascii="Times New Roman" w:hAnsi="Times New Roman"/>
                <w:color w:val="000000"/>
                <w:sz w:val="24"/>
                <w:szCs w:val="24"/>
              </w:rPr>
              <w:t>полугодишту.</w:t>
            </w:r>
          </w:p>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lastRenderedPageBreak/>
              <w:t>-Утврђивање</w:t>
            </w:r>
            <w:r>
              <w:rPr>
                <w:rFonts w:ascii="Times New Roman" w:hAnsi="Times New Roman"/>
                <w:color w:val="000000"/>
                <w:sz w:val="24"/>
                <w:szCs w:val="24"/>
              </w:rPr>
              <w:t xml:space="preserve"> </w:t>
            </w:r>
            <w:r w:rsidRPr="003278B8">
              <w:rPr>
                <w:rFonts w:ascii="Times New Roman" w:hAnsi="Times New Roman"/>
                <w:color w:val="000000"/>
                <w:sz w:val="24"/>
                <w:szCs w:val="24"/>
              </w:rPr>
              <w:t>постигнутог</w:t>
            </w:r>
            <w:r>
              <w:rPr>
                <w:rFonts w:ascii="Times New Roman" w:hAnsi="Times New Roman"/>
                <w:color w:val="000000"/>
                <w:sz w:val="24"/>
                <w:szCs w:val="24"/>
              </w:rPr>
              <w:t xml:space="preserve"> </w:t>
            </w:r>
            <w:r w:rsidRPr="003278B8">
              <w:rPr>
                <w:rFonts w:ascii="Times New Roman" w:hAnsi="Times New Roman"/>
                <w:color w:val="000000"/>
                <w:sz w:val="24"/>
                <w:szCs w:val="24"/>
              </w:rPr>
              <w:t>успеха</w:t>
            </w:r>
            <w:r>
              <w:rPr>
                <w:rFonts w:ascii="Times New Roman" w:hAnsi="Times New Roman"/>
                <w:color w:val="000000"/>
                <w:sz w:val="24"/>
                <w:szCs w:val="24"/>
              </w:rPr>
              <w:t xml:space="preserve"> </w:t>
            </w:r>
            <w:r w:rsidRPr="003278B8">
              <w:rPr>
                <w:rFonts w:ascii="Times New Roman" w:hAnsi="Times New Roman"/>
                <w:color w:val="000000"/>
                <w:sz w:val="24"/>
                <w:szCs w:val="24"/>
              </w:rPr>
              <w:t>ученика.</w:t>
            </w:r>
          </w:p>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-Предлози</w:t>
            </w:r>
            <w:r>
              <w:rPr>
                <w:rFonts w:ascii="Times New Roman" w:hAnsi="Times New Roman"/>
                <w:color w:val="000000"/>
                <w:sz w:val="24"/>
                <w:szCs w:val="24"/>
              </w:rPr>
              <w:t xml:space="preserve"> </w:t>
            </w:r>
            <w:r w:rsidRPr="003278B8">
              <w:rPr>
                <w:rFonts w:ascii="Times New Roman" w:hAnsi="Times New Roman"/>
                <w:color w:val="000000"/>
                <w:sz w:val="24"/>
                <w:szCs w:val="24"/>
              </w:rPr>
              <w:t>за</w:t>
            </w:r>
            <w:r>
              <w:rPr>
                <w:rFonts w:ascii="Times New Roman" w:hAnsi="Times New Roman"/>
                <w:color w:val="000000"/>
                <w:sz w:val="24"/>
                <w:szCs w:val="24"/>
              </w:rPr>
              <w:t xml:space="preserve"> </w:t>
            </w:r>
            <w:r w:rsidRPr="003278B8">
              <w:rPr>
                <w:rFonts w:ascii="Times New Roman" w:hAnsi="Times New Roman"/>
                <w:color w:val="000000"/>
                <w:sz w:val="24"/>
                <w:szCs w:val="24"/>
              </w:rPr>
              <w:t>похвале и награде</w:t>
            </w:r>
            <w:r>
              <w:rPr>
                <w:rFonts w:ascii="Times New Roman" w:hAnsi="Times New Roman"/>
                <w:color w:val="000000"/>
                <w:sz w:val="24"/>
                <w:szCs w:val="24"/>
              </w:rPr>
              <w:t xml:space="preserve"> </w:t>
            </w:r>
            <w:r w:rsidRPr="003278B8">
              <w:rPr>
                <w:rFonts w:ascii="Times New Roman" w:hAnsi="Times New Roman"/>
                <w:color w:val="000000"/>
                <w:sz w:val="24"/>
                <w:szCs w:val="24"/>
              </w:rPr>
              <w:t>ученика.</w:t>
            </w:r>
          </w:p>
        </w:tc>
        <w:tc>
          <w:tcPr>
            <w:tcW w:w="2268" w:type="dxa"/>
          </w:tcPr>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Мај</w:t>
            </w:r>
          </w:p>
        </w:tc>
        <w:tc>
          <w:tcPr>
            <w:tcW w:w="2375" w:type="dxa"/>
          </w:tcPr>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Одељењске</w:t>
            </w:r>
            <w:r>
              <w:rPr>
                <w:rFonts w:ascii="Times New Roman" w:hAnsi="Times New Roman"/>
                <w:color w:val="000000"/>
                <w:sz w:val="24"/>
                <w:szCs w:val="24"/>
              </w:rPr>
              <w:t xml:space="preserve"> </w:t>
            </w:r>
            <w:r w:rsidRPr="003278B8">
              <w:rPr>
                <w:rFonts w:ascii="Times New Roman" w:hAnsi="Times New Roman"/>
                <w:color w:val="000000"/>
                <w:sz w:val="24"/>
                <w:szCs w:val="24"/>
              </w:rPr>
              <w:t>старешине</w:t>
            </w:r>
          </w:p>
        </w:tc>
      </w:tr>
      <w:tr w:rsidR="00F21A0C" w:rsidRPr="00F12C0F" w:rsidTr="00292D3E">
        <w:tc>
          <w:tcPr>
            <w:tcW w:w="4644" w:type="dxa"/>
          </w:tcPr>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lastRenderedPageBreak/>
              <w:t>-Организација</w:t>
            </w:r>
            <w:r>
              <w:rPr>
                <w:rFonts w:ascii="Times New Roman" w:hAnsi="Times New Roman"/>
                <w:color w:val="000000"/>
                <w:sz w:val="24"/>
                <w:szCs w:val="24"/>
              </w:rPr>
              <w:t xml:space="preserve"> </w:t>
            </w:r>
            <w:r w:rsidRPr="003278B8">
              <w:rPr>
                <w:rFonts w:ascii="Times New Roman" w:hAnsi="Times New Roman"/>
                <w:color w:val="000000"/>
                <w:sz w:val="24"/>
                <w:szCs w:val="24"/>
              </w:rPr>
              <w:t>последњег</w:t>
            </w:r>
            <w:r>
              <w:rPr>
                <w:rFonts w:ascii="Times New Roman" w:hAnsi="Times New Roman"/>
                <w:color w:val="000000"/>
                <w:sz w:val="24"/>
                <w:szCs w:val="24"/>
              </w:rPr>
              <w:t xml:space="preserve"> </w:t>
            </w:r>
            <w:r w:rsidRPr="003278B8">
              <w:rPr>
                <w:rFonts w:ascii="Times New Roman" w:hAnsi="Times New Roman"/>
                <w:color w:val="000000"/>
                <w:sz w:val="24"/>
                <w:szCs w:val="24"/>
              </w:rPr>
              <w:t>дана у школи,  завршне</w:t>
            </w:r>
            <w:r>
              <w:rPr>
                <w:rFonts w:ascii="Times New Roman" w:hAnsi="Times New Roman"/>
                <w:color w:val="000000"/>
                <w:sz w:val="24"/>
                <w:szCs w:val="24"/>
              </w:rPr>
              <w:t xml:space="preserve"> </w:t>
            </w:r>
            <w:r w:rsidRPr="003278B8">
              <w:rPr>
                <w:rFonts w:ascii="Times New Roman" w:hAnsi="Times New Roman"/>
                <w:color w:val="000000"/>
                <w:sz w:val="24"/>
                <w:szCs w:val="24"/>
              </w:rPr>
              <w:t>свечаности, уручивање</w:t>
            </w:r>
            <w:r>
              <w:rPr>
                <w:rFonts w:ascii="Times New Roman" w:hAnsi="Times New Roman"/>
                <w:color w:val="000000"/>
                <w:sz w:val="24"/>
                <w:szCs w:val="24"/>
              </w:rPr>
              <w:t xml:space="preserve"> </w:t>
            </w:r>
            <w:r w:rsidRPr="003278B8">
              <w:rPr>
                <w:rFonts w:ascii="Times New Roman" w:hAnsi="Times New Roman"/>
                <w:color w:val="000000"/>
                <w:sz w:val="24"/>
                <w:szCs w:val="24"/>
              </w:rPr>
              <w:t>сведочанстава и диплома.</w:t>
            </w:r>
          </w:p>
          <w:p w:rsidR="00F21A0C" w:rsidRPr="003278B8" w:rsidRDefault="00F21A0C" w:rsidP="00D64C66">
            <w:pPr>
              <w:jc w:val="both"/>
              <w:rPr>
                <w:rFonts w:ascii="Times New Roman" w:hAnsi="Times New Roman"/>
                <w:color w:val="000000"/>
                <w:sz w:val="24"/>
                <w:szCs w:val="24"/>
              </w:rPr>
            </w:pPr>
            <w:r w:rsidRPr="003278B8">
              <w:rPr>
                <w:rFonts w:ascii="Times New Roman" w:hAnsi="Times New Roman"/>
                <w:color w:val="000000"/>
                <w:sz w:val="24"/>
                <w:szCs w:val="24"/>
              </w:rPr>
              <w:t>-Послови</w:t>
            </w:r>
            <w:r>
              <w:rPr>
                <w:rFonts w:ascii="Times New Roman" w:hAnsi="Times New Roman"/>
                <w:color w:val="000000"/>
                <w:sz w:val="24"/>
                <w:szCs w:val="24"/>
              </w:rPr>
              <w:t xml:space="preserve"> </w:t>
            </w:r>
            <w:r w:rsidRPr="003278B8">
              <w:rPr>
                <w:rFonts w:ascii="Times New Roman" w:hAnsi="Times New Roman"/>
                <w:color w:val="000000"/>
                <w:sz w:val="24"/>
                <w:szCs w:val="24"/>
              </w:rPr>
              <w:t>везани</w:t>
            </w:r>
            <w:r>
              <w:rPr>
                <w:rFonts w:ascii="Times New Roman" w:hAnsi="Times New Roman"/>
                <w:color w:val="000000"/>
                <w:sz w:val="24"/>
                <w:szCs w:val="24"/>
              </w:rPr>
              <w:t xml:space="preserve"> </w:t>
            </w:r>
            <w:r w:rsidRPr="003278B8">
              <w:rPr>
                <w:rFonts w:ascii="Times New Roman" w:hAnsi="Times New Roman"/>
                <w:color w:val="000000"/>
                <w:sz w:val="24"/>
                <w:szCs w:val="24"/>
              </w:rPr>
              <w:t>за</w:t>
            </w:r>
            <w:r>
              <w:rPr>
                <w:rFonts w:ascii="Times New Roman" w:hAnsi="Times New Roman"/>
                <w:color w:val="000000"/>
                <w:sz w:val="24"/>
                <w:szCs w:val="24"/>
              </w:rPr>
              <w:t xml:space="preserve"> </w:t>
            </w:r>
            <w:r w:rsidRPr="003278B8">
              <w:rPr>
                <w:rFonts w:ascii="Times New Roman" w:hAnsi="Times New Roman"/>
                <w:color w:val="000000"/>
                <w:sz w:val="24"/>
                <w:szCs w:val="24"/>
              </w:rPr>
              <w:t>завршни</w:t>
            </w:r>
            <w:r>
              <w:rPr>
                <w:rFonts w:ascii="Times New Roman" w:hAnsi="Times New Roman"/>
                <w:color w:val="000000"/>
                <w:sz w:val="24"/>
                <w:szCs w:val="24"/>
              </w:rPr>
              <w:t xml:space="preserve"> </w:t>
            </w:r>
            <w:r w:rsidRPr="003278B8">
              <w:rPr>
                <w:rFonts w:ascii="Times New Roman" w:hAnsi="Times New Roman"/>
                <w:color w:val="000000"/>
                <w:sz w:val="24"/>
                <w:szCs w:val="24"/>
              </w:rPr>
              <w:t>испит</w:t>
            </w:r>
          </w:p>
        </w:tc>
        <w:tc>
          <w:tcPr>
            <w:tcW w:w="2268" w:type="dxa"/>
          </w:tcPr>
          <w:p w:rsidR="00F21A0C" w:rsidRPr="003278B8" w:rsidRDefault="00F21A0C" w:rsidP="00D64C66">
            <w:pPr>
              <w:jc w:val="center"/>
              <w:rPr>
                <w:rFonts w:ascii="Times New Roman" w:hAnsi="Times New Roman"/>
                <w:color w:val="000000"/>
                <w:sz w:val="24"/>
                <w:szCs w:val="24"/>
              </w:rPr>
            </w:pPr>
          </w:p>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Јун</w:t>
            </w:r>
          </w:p>
        </w:tc>
        <w:tc>
          <w:tcPr>
            <w:tcW w:w="2375" w:type="dxa"/>
          </w:tcPr>
          <w:p w:rsidR="00F21A0C" w:rsidRPr="003278B8" w:rsidRDefault="00F21A0C" w:rsidP="00D64C66">
            <w:pPr>
              <w:jc w:val="center"/>
              <w:rPr>
                <w:rFonts w:ascii="Times New Roman" w:hAnsi="Times New Roman"/>
                <w:sz w:val="24"/>
                <w:szCs w:val="24"/>
              </w:rPr>
            </w:pPr>
            <w:r w:rsidRPr="003278B8">
              <w:rPr>
                <w:rFonts w:ascii="Times New Roman" w:hAnsi="Times New Roman"/>
                <w:color w:val="000000"/>
                <w:sz w:val="24"/>
                <w:szCs w:val="24"/>
              </w:rPr>
              <w:t>Чланови</w:t>
            </w:r>
            <w:r>
              <w:rPr>
                <w:rFonts w:ascii="Times New Roman" w:hAnsi="Times New Roman"/>
                <w:color w:val="000000"/>
                <w:sz w:val="24"/>
                <w:szCs w:val="24"/>
              </w:rPr>
              <w:t xml:space="preserve"> </w:t>
            </w:r>
            <w:r w:rsidRPr="003278B8">
              <w:rPr>
                <w:rFonts w:ascii="Times New Roman" w:hAnsi="Times New Roman"/>
                <w:color w:val="000000"/>
                <w:sz w:val="24"/>
                <w:szCs w:val="24"/>
              </w:rPr>
              <w:t>одељењског</w:t>
            </w:r>
            <w:r>
              <w:rPr>
                <w:rFonts w:ascii="Times New Roman" w:hAnsi="Times New Roman"/>
                <w:color w:val="000000"/>
                <w:sz w:val="24"/>
                <w:szCs w:val="24"/>
              </w:rPr>
              <w:t xml:space="preserve"> </w:t>
            </w:r>
            <w:r w:rsidRPr="003278B8">
              <w:rPr>
                <w:rFonts w:ascii="Times New Roman" w:hAnsi="Times New Roman"/>
                <w:color w:val="000000"/>
                <w:sz w:val="24"/>
                <w:szCs w:val="24"/>
              </w:rPr>
              <w:t>већа,</w:t>
            </w:r>
            <w:r>
              <w:rPr>
                <w:rFonts w:ascii="Times New Roman" w:hAnsi="Times New Roman"/>
                <w:color w:val="000000"/>
                <w:sz w:val="24"/>
                <w:szCs w:val="24"/>
              </w:rPr>
              <w:t xml:space="preserve"> </w:t>
            </w:r>
            <w:r w:rsidRPr="003278B8">
              <w:rPr>
                <w:rFonts w:ascii="Times New Roman" w:hAnsi="Times New Roman"/>
                <w:color w:val="000000"/>
                <w:sz w:val="24"/>
                <w:szCs w:val="24"/>
              </w:rPr>
              <w:t>представници</w:t>
            </w:r>
            <w:r>
              <w:rPr>
                <w:rFonts w:ascii="Times New Roman" w:hAnsi="Times New Roman"/>
                <w:color w:val="000000"/>
                <w:sz w:val="24"/>
                <w:szCs w:val="24"/>
              </w:rPr>
              <w:t xml:space="preserve"> </w:t>
            </w:r>
            <w:r w:rsidRPr="003278B8">
              <w:rPr>
                <w:rFonts w:ascii="Times New Roman" w:hAnsi="Times New Roman"/>
                <w:color w:val="000000"/>
                <w:sz w:val="24"/>
                <w:szCs w:val="24"/>
              </w:rPr>
              <w:t>Савета</w:t>
            </w:r>
            <w:r>
              <w:rPr>
                <w:rFonts w:ascii="Times New Roman" w:hAnsi="Times New Roman"/>
                <w:color w:val="000000"/>
                <w:sz w:val="24"/>
                <w:szCs w:val="24"/>
              </w:rPr>
              <w:t xml:space="preserve"> </w:t>
            </w:r>
            <w:r w:rsidRPr="003278B8">
              <w:rPr>
                <w:rFonts w:ascii="Times New Roman" w:hAnsi="Times New Roman"/>
                <w:color w:val="000000"/>
                <w:sz w:val="24"/>
                <w:szCs w:val="24"/>
              </w:rPr>
              <w:t>родитеља,</w:t>
            </w:r>
            <w:r>
              <w:rPr>
                <w:rFonts w:ascii="Times New Roman" w:hAnsi="Times New Roman"/>
                <w:color w:val="000000"/>
                <w:sz w:val="24"/>
                <w:szCs w:val="24"/>
              </w:rPr>
              <w:t xml:space="preserve"> </w:t>
            </w:r>
            <w:r w:rsidRPr="003278B8">
              <w:rPr>
                <w:rFonts w:ascii="Times New Roman" w:hAnsi="Times New Roman"/>
                <w:color w:val="000000"/>
                <w:sz w:val="24"/>
                <w:szCs w:val="24"/>
              </w:rPr>
              <w:t>ученици и Ученички</w:t>
            </w:r>
            <w:r>
              <w:rPr>
                <w:rFonts w:ascii="Times New Roman" w:hAnsi="Times New Roman"/>
                <w:color w:val="000000"/>
                <w:sz w:val="24"/>
                <w:szCs w:val="24"/>
              </w:rPr>
              <w:t xml:space="preserve"> </w:t>
            </w:r>
            <w:r w:rsidRPr="003278B8">
              <w:rPr>
                <w:rFonts w:ascii="Times New Roman" w:hAnsi="Times New Roman"/>
                <w:color w:val="000000"/>
                <w:sz w:val="24"/>
                <w:szCs w:val="24"/>
              </w:rPr>
              <w:t>парламент</w:t>
            </w:r>
          </w:p>
          <w:p w:rsidR="00F21A0C" w:rsidRPr="003278B8" w:rsidRDefault="00F21A0C" w:rsidP="00D64C66">
            <w:pPr>
              <w:jc w:val="center"/>
              <w:rPr>
                <w:rFonts w:ascii="Times New Roman" w:hAnsi="Times New Roman"/>
                <w:color w:val="000000"/>
                <w:sz w:val="24"/>
                <w:szCs w:val="24"/>
              </w:rPr>
            </w:pPr>
            <w:r w:rsidRPr="003278B8">
              <w:rPr>
                <w:rFonts w:ascii="Times New Roman" w:hAnsi="Times New Roman"/>
                <w:color w:val="000000"/>
                <w:sz w:val="24"/>
                <w:szCs w:val="24"/>
              </w:rPr>
              <w:t>Одељењске</w:t>
            </w:r>
            <w:r>
              <w:rPr>
                <w:rFonts w:ascii="Times New Roman" w:hAnsi="Times New Roman"/>
                <w:color w:val="000000"/>
                <w:sz w:val="24"/>
                <w:szCs w:val="24"/>
              </w:rPr>
              <w:t xml:space="preserve"> </w:t>
            </w:r>
            <w:r w:rsidRPr="003278B8">
              <w:rPr>
                <w:rFonts w:ascii="Times New Roman" w:hAnsi="Times New Roman"/>
                <w:color w:val="000000"/>
                <w:sz w:val="24"/>
                <w:szCs w:val="24"/>
              </w:rPr>
              <w:t>старешине</w:t>
            </w:r>
          </w:p>
        </w:tc>
      </w:tr>
    </w:tbl>
    <w:p w:rsidR="00BC6DBC" w:rsidRDefault="00BC6DBC">
      <w:pPr>
        <w:spacing w:after="0" w:line="240" w:lineRule="auto"/>
        <w:jc w:val="center"/>
        <w:rPr>
          <w:rFonts w:ascii="Times New Roman" w:hAnsi="Times New Roman"/>
          <w:b/>
          <w:sz w:val="24"/>
          <w:szCs w:val="24"/>
        </w:rPr>
      </w:pPr>
    </w:p>
    <w:p w:rsidR="00BC6DBC" w:rsidRDefault="00BE5AC4">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одељењског већа</w:t>
      </w:r>
    </w:p>
    <w:p w:rsidR="00EE08B5" w:rsidRPr="009D73D6" w:rsidRDefault="007706DF" w:rsidP="009D73D6">
      <w:pPr>
        <w:wordWrap w:val="0"/>
        <w:spacing w:after="0" w:line="240" w:lineRule="auto"/>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sidR="00BE5AC4">
        <w:rPr>
          <w:rFonts w:ascii="Times New Roman" w:hAnsi="Times New Roman"/>
          <w:sz w:val="24"/>
          <w:szCs w:val="24"/>
        </w:rPr>
        <w:t>Срђан Ил</w:t>
      </w:r>
      <w:r w:rsidR="00292D3E">
        <w:rPr>
          <w:rFonts w:ascii="Times New Roman" w:hAnsi="Times New Roman"/>
          <w:sz w:val="24"/>
          <w:szCs w:val="24"/>
        </w:rPr>
        <w:t>ић</w:t>
      </w:r>
      <w:bookmarkStart w:id="35" w:name="_Toc56533847"/>
    </w:p>
    <w:p w:rsidR="00BC6DBC" w:rsidRPr="009D73D6" w:rsidRDefault="007706DF" w:rsidP="00EE08B5">
      <w:pPr>
        <w:pStyle w:val="Heading2"/>
        <w:rPr>
          <w:color w:val="auto"/>
        </w:rPr>
      </w:pPr>
      <w:bookmarkStart w:id="36" w:name="_Toc209748034"/>
      <w:r w:rsidRPr="009D73D6">
        <w:rPr>
          <w:color w:val="auto"/>
        </w:rPr>
        <w:t>РАД СТРУЧНИХ ВЕЋА</w:t>
      </w:r>
      <w:bookmarkEnd w:id="35"/>
      <w:bookmarkEnd w:id="36"/>
    </w:p>
    <w:p w:rsidR="00BC6DBC" w:rsidRDefault="00BC6DBC">
      <w:pPr>
        <w:spacing w:after="0" w:line="240" w:lineRule="auto"/>
        <w:jc w:val="center"/>
        <w:rPr>
          <w:rFonts w:ascii="Times New Roman" w:hAnsi="Times New Roman"/>
          <w:b/>
          <w:sz w:val="24"/>
          <w:szCs w:val="24"/>
        </w:rPr>
      </w:pPr>
    </w:p>
    <w:p w:rsidR="00BC6DBC" w:rsidRPr="005D388C" w:rsidRDefault="007706DF">
      <w:pPr>
        <w:spacing w:after="0" w:line="240" w:lineRule="auto"/>
        <w:jc w:val="center"/>
        <w:rPr>
          <w:rFonts w:ascii="Times New Roman" w:hAnsi="Times New Roman"/>
          <w:sz w:val="24"/>
          <w:szCs w:val="24"/>
        </w:rPr>
      </w:pPr>
      <w:r w:rsidRPr="005D388C">
        <w:rPr>
          <w:rFonts w:ascii="Times New Roman" w:hAnsi="Times New Roman"/>
          <w:sz w:val="24"/>
          <w:szCs w:val="24"/>
          <w:lang w:val="sr-Cyrl-CS"/>
        </w:rPr>
        <w:t>СТРУЧНО ВЕЋЕ ЗА РАЗРЕДНУ НАСТАВУ</w:t>
      </w:r>
    </w:p>
    <w:p w:rsidR="00BC6DBC" w:rsidRDefault="00BC6DBC">
      <w:pPr>
        <w:spacing w:after="0" w:line="240" w:lineRule="auto"/>
        <w:jc w:val="center"/>
        <w:rPr>
          <w:rFonts w:ascii="Times New Roman" w:hAnsi="Times New Roman"/>
          <w:b/>
          <w:sz w:val="24"/>
          <w:szCs w:val="24"/>
        </w:rPr>
      </w:pP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2"/>
        <w:gridCol w:w="2340"/>
        <w:gridCol w:w="2340"/>
      </w:tblGrid>
      <w:tr w:rsidR="00BC6DBC" w:rsidTr="001024A6">
        <w:tc>
          <w:tcPr>
            <w:tcW w:w="4642" w:type="dxa"/>
            <w:vAlign w:val="center"/>
          </w:tcPr>
          <w:p w:rsidR="00BC6DBC" w:rsidRDefault="007706DF">
            <w:pPr>
              <w:autoSpaceDN w:val="0"/>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РЕАЛИЗОВАНЕ АКТИВНОСТИ</w:t>
            </w:r>
          </w:p>
        </w:tc>
        <w:tc>
          <w:tcPr>
            <w:tcW w:w="2340" w:type="dxa"/>
            <w:vAlign w:val="center"/>
          </w:tcPr>
          <w:p w:rsidR="00BC6DBC" w:rsidRDefault="007706DF">
            <w:pPr>
              <w:autoSpaceDN w:val="0"/>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ВРЕМЕ РЕАЛИЗЦИЈЕ</w:t>
            </w:r>
          </w:p>
        </w:tc>
        <w:tc>
          <w:tcPr>
            <w:tcW w:w="2340" w:type="dxa"/>
            <w:vAlign w:val="center"/>
          </w:tcPr>
          <w:p w:rsidR="00BC6DBC" w:rsidRDefault="007706DF">
            <w:pPr>
              <w:autoSpaceDN w:val="0"/>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НОСИОЦИ АКТИВНОСТИ</w:t>
            </w:r>
          </w:p>
        </w:tc>
      </w:tr>
      <w:tr w:rsidR="005D388C" w:rsidTr="001024A6">
        <w:tc>
          <w:tcPr>
            <w:tcW w:w="4642" w:type="dxa"/>
          </w:tcPr>
          <w:p w:rsidR="005D388C" w:rsidRPr="00E919E1" w:rsidRDefault="005D388C" w:rsidP="007C64F4">
            <w:pPr>
              <w:rPr>
                <w:rFonts w:ascii="Times New Roman" w:hAnsi="Times New Roman"/>
                <w:sz w:val="24"/>
                <w:szCs w:val="24"/>
                <w:lang w:val="sr-Cyrl-CS"/>
              </w:rPr>
            </w:pPr>
            <w:r>
              <w:rPr>
                <w:rFonts w:ascii="Times New Roman" w:hAnsi="Times New Roman"/>
                <w:sz w:val="24"/>
                <w:szCs w:val="24"/>
                <w:lang w:val="sr-Cyrl-CS"/>
              </w:rPr>
              <w:t>Седница СВ за разредну наставу за избор председника, заменика и записничара за ову  наставну годину 2024/ 25. год.</w:t>
            </w:r>
          </w:p>
        </w:tc>
        <w:tc>
          <w:tcPr>
            <w:tcW w:w="2340" w:type="dxa"/>
          </w:tcPr>
          <w:p w:rsidR="005D388C" w:rsidRPr="00752552" w:rsidRDefault="005D388C" w:rsidP="005D388C">
            <w:pPr>
              <w:jc w:val="center"/>
              <w:rPr>
                <w:rFonts w:ascii="Times New Roman" w:hAnsi="Times New Roman"/>
                <w:sz w:val="24"/>
                <w:szCs w:val="24"/>
              </w:rPr>
            </w:pPr>
            <w:r>
              <w:rPr>
                <w:rFonts w:ascii="Times New Roman" w:hAnsi="Times New Roman"/>
                <w:sz w:val="24"/>
                <w:szCs w:val="24"/>
              </w:rPr>
              <w:t>21. 8. 2024.</w:t>
            </w:r>
          </w:p>
        </w:tc>
        <w:tc>
          <w:tcPr>
            <w:tcW w:w="2340" w:type="dxa"/>
          </w:tcPr>
          <w:p w:rsidR="005D388C" w:rsidRPr="005043C0" w:rsidRDefault="005D388C" w:rsidP="005D388C">
            <w:pPr>
              <w:jc w:val="cente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sidRPr="001A0035">
              <w:rPr>
                <w:rFonts w:ascii="Times New Roman" w:hAnsi="Times New Roman"/>
                <w:sz w:val="24"/>
                <w:szCs w:val="24"/>
              </w:rPr>
              <w:t>матичне школе и ИО</w:t>
            </w:r>
            <w:r>
              <w:rPr>
                <w:rFonts w:ascii="Times New Roman" w:hAnsi="Times New Roman"/>
                <w:sz w:val="24"/>
                <w:szCs w:val="24"/>
              </w:rPr>
              <w:t>.</w:t>
            </w:r>
          </w:p>
        </w:tc>
      </w:tr>
      <w:tr w:rsidR="005D388C" w:rsidTr="001024A6">
        <w:tc>
          <w:tcPr>
            <w:tcW w:w="4642" w:type="dxa"/>
          </w:tcPr>
          <w:p w:rsidR="005D388C" w:rsidRPr="009F1B2E" w:rsidRDefault="005D388C" w:rsidP="007C64F4">
            <w:pPr>
              <w:pStyle w:val="NormalWeb"/>
              <w:spacing w:beforeAutospacing="0" w:afterAutospacing="0" w:line="18" w:lineRule="atLeast"/>
              <w:jc w:val="both"/>
              <w:rPr>
                <w:b/>
                <w:bCs/>
                <w:lang w:eastAsia="sr-Latn-CS"/>
              </w:rPr>
            </w:pPr>
            <w:r w:rsidRPr="009F1B2E">
              <w:rPr>
                <w:b/>
                <w:bCs/>
                <w:lang w:eastAsia="sr-Latn-CS"/>
              </w:rPr>
              <w:t>Планирање</w:t>
            </w:r>
          </w:p>
          <w:p w:rsidR="005D388C" w:rsidRPr="002A76A6" w:rsidRDefault="005D388C" w:rsidP="007C64F4">
            <w:pPr>
              <w:pStyle w:val="NormalWeb"/>
              <w:spacing w:beforeAutospacing="0" w:afterAutospacing="0" w:line="18" w:lineRule="atLeast"/>
              <w:jc w:val="both"/>
            </w:pPr>
            <w:r>
              <w:rPr>
                <w:b/>
                <w:bCs/>
                <w:lang w:eastAsia="sr-Latn-CS"/>
              </w:rPr>
              <w:t>-</w:t>
            </w:r>
            <w:r>
              <w:rPr>
                <w:color w:val="000000"/>
                <w:lang w:val="sr-Cyrl-CS"/>
              </w:rPr>
              <w:t>о</w:t>
            </w:r>
            <w:r>
              <w:t>држан</w:t>
            </w:r>
            <w:r>
              <w:rPr>
                <w:lang w:val="sr-Cyrl-CS"/>
              </w:rPr>
              <w:t xml:space="preserve">и </w:t>
            </w:r>
            <w:r>
              <w:t>састанци ОВ свих разреда и</w:t>
            </w:r>
            <w:r>
              <w:rPr>
                <w:lang w:val="sr-Cyrl-CS"/>
              </w:rPr>
              <w:t xml:space="preserve"> на њима </w:t>
            </w:r>
            <w:r>
              <w:rPr>
                <w:color w:val="000000"/>
              </w:rPr>
              <w:t>урађени  годишњи и месечни планови наставних и ваннаставних активности у складу са приоритетним задацима школе произашлих из самовредновања у предходној школској години</w:t>
            </w:r>
            <w:r>
              <w:rPr>
                <w:color w:val="000000"/>
                <w:lang w:val="sr-Cyrl-CS"/>
              </w:rPr>
              <w:t xml:space="preserve">  и </w:t>
            </w:r>
            <w:r>
              <w:t>подељена</w:t>
            </w:r>
            <w:r>
              <w:rPr>
                <w:lang w:val="sr-Cyrl-CS"/>
              </w:rPr>
              <w:t xml:space="preserve"> су </w:t>
            </w:r>
            <w:r>
              <w:t>задужења свим члановима ОВ</w:t>
            </w:r>
            <w:r>
              <w:rPr>
                <w:lang w:val="sr-Cyrl-CS"/>
              </w:rPr>
              <w:t xml:space="preserve">  за текућу шк. годину</w:t>
            </w:r>
            <w:r>
              <w:rPr>
                <w:color w:val="000000"/>
              </w:rPr>
              <w:t>; </w:t>
            </w:r>
          </w:p>
          <w:p w:rsidR="005D388C" w:rsidRDefault="005D388C" w:rsidP="007C64F4">
            <w:pPr>
              <w:spacing w:after="0" w:line="240" w:lineRule="auto"/>
              <w:jc w:val="both"/>
              <w:rPr>
                <w:rFonts w:ascii="Times New Roman" w:eastAsia="Times New Roman" w:hAnsi="Times New Roman"/>
                <w:sz w:val="24"/>
                <w:szCs w:val="24"/>
                <w:lang w:eastAsia="sr-Latn-CS"/>
              </w:rPr>
            </w:pPr>
            <w:r>
              <w:rPr>
                <w:rFonts w:ascii="Times New Roman" w:eastAsia="Times New Roman" w:hAnsi="Times New Roman"/>
                <w:sz w:val="24"/>
                <w:szCs w:val="24"/>
                <w:lang w:eastAsia="sr-Latn-CS"/>
              </w:rPr>
              <w:t>-</w:t>
            </w:r>
            <w:r>
              <w:rPr>
                <w:rFonts w:ascii="Times New Roman" w:eastAsia="Times New Roman" w:hAnsi="Times New Roman"/>
                <w:sz w:val="24"/>
                <w:szCs w:val="24"/>
                <w:lang w:val="ru-RU" w:eastAsia="sr-Latn-CS"/>
              </w:rPr>
              <w:t xml:space="preserve"> припрем</w:t>
            </w:r>
            <w:r>
              <w:rPr>
                <w:rFonts w:ascii="Times New Roman" w:eastAsia="Times New Roman" w:hAnsi="Times New Roman"/>
                <w:sz w:val="24"/>
                <w:szCs w:val="24"/>
                <w:lang w:eastAsia="sr-Latn-CS"/>
              </w:rPr>
              <w:t>љени, урађени и анализирани у оквиру одељења</w:t>
            </w:r>
            <w:r>
              <w:rPr>
                <w:rFonts w:ascii="Times New Roman" w:eastAsia="Times New Roman" w:hAnsi="Times New Roman"/>
                <w:sz w:val="24"/>
                <w:szCs w:val="24"/>
                <w:lang w:val="ru-RU" w:eastAsia="sr-Latn-CS"/>
              </w:rPr>
              <w:t xml:space="preserve"> иницијалн</w:t>
            </w:r>
            <w:r>
              <w:rPr>
                <w:rFonts w:ascii="Times New Roman" w:eastAsia="Times New Roman" w:hAnsi="Times New Roman"/>
                <w:sz w:val="24"/>
                <w:szCs w:val="24"/>
                <w:lang w:eastAsia="sr-Latn-CS"/>
              </w:rPr>
              <w:t>и тестови из Српског језика, Математике, Света око нас, Природе и друштва</w:t>
            </w:r>
            <w:r>
              <w:rPr>
                <w:rFonts w:ascii="Times New Roman" w:eastAsia="Times New Roman" w:hAnsi="Times New Roman"/>
                <w:sz w:val="24"/>
                <w:szCs w:val="24"/>
                <w:lang w:val="sr-Cyrl-CS" w:eastAsia="sr-Latn-CS"/>
              </w:rPr>
              <w:t xml:space="preserve"> и Енглеског језика  и </w:t>
            </w:r>
            <w:r w:rsidRPr="00E82D9B">
              <w:rPr>
                <w:rFonts w:ascii="Times New Roman" w:hAnsi="Times New Roman"/>
                <w:sz w:val="24"/>
                <w:szCs w:val="24"/>
                <w:lang w:val="ru-RU"/>
              </w:rPr>
              <w:t>планиране су</w:t>
            </w:r>
            <w:r>
              <w:rPr>
                <w:rFonts w:ascii="Times New Roman" w:hAnsi="Times New Roman"/>
                <w:sz w:val="24"/>
                <w:szCs w:val="24"/>
              </w:rPr>
              <w:t xml:space="preserve"> писмене провере</w:t>
            </w:r>
            <w:r>
              <w:rPr>
                <w:rFonts w:ascii="Times New Roman" w:eastAsia="Times New Roman" w:hAnsi="Times New Roman"/>
                <w:sz w:val="24"/>
                <w:szCs w:val="24"/>
                <w:lang w:eastAsia="sr-Latn-CS"/>
              </w:rPr>
              <w:t>;</w:t>
            </w:r>
          </w:p>
          <w:p w:rsidR="005D388C" w:rsidRDefault="005D388C" w:rsidP="005D388C">
            <w:pPr>
              <w:spacing w:line="273" w:lineRule="auto"/>
              <w:jc w:val="both"/>
              <w:rPr>
                <w:rFonts w:ascii="Times New Roman" w:eastAsia="Times New Roman" w:hAnsi="Times New Roman"/>
                <w:sz w:val="24"/>
                <w:szCs w:val="24"/>
                <w:lang w:val="ru-RU" w:eastAsia="sr-Latn-CS"/>
              </w:rPr>
            </w:pPr>
            <w:r>
              <w:rPr>
                <w:rFonts w:ascii="Times New Roman" w:eastAsia="Times New Roman" w:hAnsi="Times New Roman"/>
                <w:sz w:val="24"/>
                <w:szCs w:val="24"/>
                <w:lang w:eastAsia="sr-Latn-CS"/>
              </w:rPr>
              <w:t>-</w:t>
            </w:r>
            <w:r>
              <w:rPr>
                <w:rFonts w:ascii="Times New Roman" w:eastAsia="Times New Roman" w:hAnsi="Times New Roman"/>
                <w:sz w:val="24"/>
                <w:szCs w:val="24"/>
                <w:lang w:val="ru-RU" w:eastAsia="sr-Latn-CS"/>
              </w:rPr>
              <w:t xml:space="preserve"> дефиниса</w:t>
            </w:r>
            <w:r>
              <w:rPr>
                <w:rFonts w:ascii="Times New Roman" w:eastAsia="Times New Roman" w:hAnsi="Times New Roman"/>
                <w:sz w:val="24"/>
                <w:szCs w:val="24"/>
                <w:lang w:eastAsia="sr-Latn-CS"/>
              </w:rPr>
              <w:t>ни</w:t>
            </w:r>
            <w:r>
              <w:rPr>
                <w:rFonts w:ascii="Times New Roman" w:eastAsia="Times New Roman" w:hAnsi="Times New Roman"/>
                <w:sz w:val="24"/>
                <w:szCs w:val="24"/>
                <w:lang w:val="ru-RU" w:eastAsia="sr-Latn-CS"/>
              </w:rPr>
              <w:t xml:space="preserve"> критеријум</w:t>
            </w:r>
            <w:r>
              <w:rPr>
                <w:rFonts w:ascii="Times New Roman" w:eastAsia="Times New Roman" w:hAnsi="Times New Roman"/>
                <w:sz w:val="24"/>
                <w:szCs w:val="24"/>
                <w:lang w:eastAsia="sr-Latn-CS"/>
              </w:rPr>
              <w:t>и</w:t>
            </w:r>
            <w:r>
              <w:rPr>
                <w:rFonts w:ascii="Times New Roman" w:eastAsia="Times New Roman" w:hAnsi="Times New Roman"/>
                <w:sz w:val="24"/>
                <w:szCs w:val="24"/>
                <w:lang w:val="ru-RU" w:eastAsia="sr-Latn-CS"/>
              </w:rPr>
              <w:t xml:space="preserve"> оцењивања по предметима и приложени су на сајту школе</w:t>
            </w:r>
            <w:r w:rsidRPr="00E51554">
              <w:rPr>
                <w:rFonts w:ascii="Times New Roman" w:eastAsia="Times New Roman" w:hAnsi="Times New Roman"/>
                <w:sz w:val="24"/>
                <w:szCs w:val="24"/>
                <w:lang w:val="ru-RU" w:eastAsia="sr-Latn-CS"/>
              </w:rPr>
              <w:t>;</w:t>
            </w:r>
          </w:p>
          <w:p w:rsidR="005D388C" w:rsidRPr="005D388C" w:rsidRDefault="005D388C" w:rsidP="005D388C">
            <w:pPr>
              <w:spacing w:line="273" w:lineRule="auto"/>
              <w:jc w:val="both"/>
              <w:rPr>
                <w:rFonts w:ascii="Times New Roman" w:eastAsia="Times New Roman" w:hAnsi="Times New Roman"/>
                <w:sz w:val="24"/>
                <w:szCs w:val="24"/>
                <w:lang w:val="ru-RU" w:eastAsia="sr-Latn-CS"/>
              </w:rPr>
            </w:pPr>
            <w:r>
              <w:rPr>
                <w:lang w:val="ru-RU"/>
              </w:rPr>
              <w:t xml:space="preserve">- </w:t>
            </w:r>
            <w:r w:rsidRPr="00742426">
              <w:rPr>
                <w:rFonts w:ascii="Times New Roman" w:hAnsi="Times New Roman"/>
                <w:sz w:val="24"/>
                <w:szCs w:val="24"/>
                <w:lang w:val="ru-RU"/>
              </w:rPr>
              <w:t>планиране су тематск</w:t>
            </w:r>
            <w:r w:rsidRPr="00742426">
              <w:rPr>
                <w:rFonts w:ascii="Times New Roman" w:hAnsi="Times New Roman"/>
                <w:sz w:val="24"/>
                <w:szCs w:val="24"/>
              </w:rPr>
              <w:t>е</w:t>
            </w:r>
            <w:r w:rsidRPr="00742426">
              <w:rPr>
                <w:rFonts w:ascii="Times New Roman" w:hAnsi="Times New Roman"/>
                <w:sz w:val="24"/>
                <w:szCs w:val="24"/>
                <w:lang w:val="ru-RU"/>
              </w:rPr>
              <w:t xml:space="preserve"> настав</w:t>
            </w:r>
            <w:r w:rsidRPr="00742426">
              <w:rPr>
                <w:rFonts w:ascii="Times New Roman" w:hAnsi="Times New Roman"/>
                <w:sz w:val="24"/>
                <w:szCs w:val="24"/>
              </w:rPr>
              <w:t>е</w:t>
            </w:r>
            <w:r w:rsidRPr="00742426">
              <w:rPr>
                <w:rFonts w:ascii="Times New Roman" w:hAnsi="Times New Roman"/>
                <w:sz w:val="24"/>
                <w:szCs w:val="24"/>
                <w:lang w:val="ru-RU"/>
              </w:rPr>
              <w:t xml:space="preserve">, амбијенталне наставе (оријентација у </w:t>
            </w:r>
            <w:r w:rsidRPr="00742426">
              <w:rPr>
                <w:rFonts w:ascii="Times New Roman" w:hAnsi="Times New Roman"/>
                <w:sz w:val="24"/>
                <w:szCs w:val="24"/>
                <w:lang w:val="ru-RU"/>
              </w:rPr>
              <w:lastRenderedPageBreak/>
              <w:t>простору-парк и непосредна околина), хоризонтално учење (сарадња између учитеља у реализацији часова неких предмета)</w:t>
            </w:r>
            <w:r>
              <w:rPr>
                <w:rFonts w:ascii="Times New Roman" w:hAnsi="Times New Roman"/>
                <w:sz w:val="24"/>
                <w:szCs w:val="24"/>
                <w:lang w:val="ru-RU"/>
              </w:rPr>
              <w:t>, угледни часови;</w:t>
            </w:r>
          </w:p>
          <w:p w:rsidR="005D388C" w:rsidRPr="00742426" w:rsidRDefault="005D388C" w:rsidP="007C64F4">
            <w:pPr>
              <w:spacing w:line="273" w:lineRule="auto"/>
              <w:rPr>
                <w:rFonts w:ascii="Times New Roman" w:hAnsi="Times New Roman"/>
                <w:sz w:val="24"/>
                <w:szCs w:val="24"/>
              </w:rPr>
            </w:pPr>
            <w:r>
              <w:rPr>
                <w:rFonts w:ascii="Times New Roman" w:hAnsi="Times New Roman"/>
                <w:sz w:val="24"/>
                <w:szCs w:val="24"/>
                <w:lang w:val="ru-RU"/>
              </w:rPr>
              <w:t>- одређени су правци за наставу у природи и једнодневне екскурзије;</w:t>
            </w:r>
          </w:p>
        </w:tc>
        <w:tc>
          <w:tcPr>
            <w:tcW w:w="2340" w:type="dxa"/>
          </w:tcPr>
          <w:p w:rsidR="005D388C" w:rsidRPr="004A2E45" w:rsidRDefault="005D388C" w:rsidP="005D388C">
            <w:pPr>
              <w:jc w:val="center"/>
              <w:rPr>
                <w:rFonts w:ascii="Times New Roman" w:hAnsi="Times New Roman"/>
                <w:sz w:val="24"/>
                <w:szCs w:val="24"/>
                <w:lang w:val="sr-Cyrl-CS"/>
              </w:rPr>
            </w:pPr>
            <w:r>
              <w:rPr>
                <w:rFonts w:ascii="Times New Roman" w:hAnsi="Times New Roman"/>
                <w:sz w:val="24"/>
                <w:szCs w:val="24"/>
                <w:lang w:val="sr-Cyrl-CS"/>
              </w:rPr>
              <w:lastRenderedPageBreak/>
              <w:t>август, септембар</w:t>
            </w:r>
          </w:p>
        </w:tc>
        <w:tc>
          <w:tcPr>
            <w:tcW w:w="2340" w:type="dxa"/>
          </w:tcPr>
          <w:p w:rsidR="005D388C" w:rsidRPr="001A0035" w:rsidRDefault="005D388C" w:rsidP="005D388C">
            <w:pPr>
              <w:jc w:val="cente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sidRPr="001A0035">
              <w:rPr>
                <w:rFonts w:ascii="Times New Roman" w:hAnsi="Times New Roman"/>
                <w:sz w:val="24"/>
                <w:szCs w:val="24"/>
              </w:rPr>
              <w:t>матичне школе и ИО</w:t>
            </w:r>
            <w:r>
              <w:rPr>
                <w:rFonts w:ascii="Times New Roman" w:hAnsi="Times New Roman"/>
                <w:sz w:val="24"/>
                <w:szCs w:val="24"/>
              </w:rPr>
              <w:t>.</w:t>
            </w:r>
          </w:p>
          <w:p w:rsidR="005D388C" w:rsidRDefault="005D388C" w:rsidP="005D388C">
            <w:pPr>
              <w:jc w:val="center"/>
              <w:rPr>
                <w:rFonts w:ascii="Times New Roman" w:hAnsi="Times New Roman"/>
                <w:sz w:val="24"/>
                <w:szCs w:val="24"/>
              </w:rPr>
            </w:pPr>
          </w:p>
        </w:tc>
      </w:tr>
      <w:tr w:rsidR="005D388C" w:rsidTr="001024A6">
        <w:tc>
          <w:tcPr>
            <w:tcW w:w="4642" w:type="dxa"/>
          </w:tcPr>
          <w:p w:rsidR="005D388C" w:rsidRDefault="005D388C" w:rsidP="007C64F4">
            <w:pPr>
              <w:pStyle w:val="NormalWeb"/>
              <w:spacing w:beforeAutospacing="0" w:afterAutospacing="0" w:line="18" w:lineRule="atLeast"/>
              <w:jc w:val="both"/>
              <w:rPr>
                <w:b/>
                <w:bCs/>
                <w:lang w:val="ru-RU"/>
              </w:rPr>
            </w:pPr>
            <w:r>
              <w:rPr>
                <w:b/>
                <w:bCs/>
                <w:lang w:val="ru-RU"/>
              </w:rPr>
              <w:lastRenderedPageBreak/>
              <w:t>Сарадња са родитељима</w:t>
            </w:r>
          </w:p>
          <w:p w:rsidR="005D388C" w:rsidRDefault="005D388C" w:rsidP="007C64F4">
            <w:pPr>
              <w:spacing w:line="273" w:lineRule="auto"/>
              <w:rPr>
                <w:rFonts w:ascii="Times New Roman" w:hAnsi="Times New Roman"/>
                <w:sz w:val="24"/>
                <w:szCs w:val="24"/>
                <w:lang w:val="ru-RU"/>
              </w:rPr>
            </w:pPr>
            <w:r w:rsidRPr="0042604F">
              <w:rPr>
                <w:rFonts w:ascii="Times New Roman" w:hAnsi="Times New Roman"/>
                <w:sz w:val="24"/>
                <w:szCs w:val="24"/>
                <w:lang w:val="ru-RU"/>
              </w:rPr>
              <w:t xml:space="preserve">- припремљени су и организовани родитељски састанци и обавештени су </w:t>
            </w:r>
            <w:r>
              <w:rPr>
                <w:rFonts w:ascii="Times New Roman" w:hAnsi="Times New Roman"/>
                <w:sz w:val="24"/>
                <w:szCs w:val="24"/>
                <w:lang w:val="sr-Cyrl-CS"/>
              </w:rPr>
              <w:t xml:space="preserve">родитељи </w:t>
            </w:r>
            <w:r w:rsidRPr="0042604F">
              <w:rPr>
                <w:rFonts w:ascii="Times New Roman" w:hAnsi="Times New Roman"/>
                <w:sz w:val="24"/>
                <w:szCs w:val="24"/>
                <w:lang w:val="ru-RU"/>
              </w:rPr>
              <w:t>о терминима  индивидуалних разговора; прибављене су сагласности за фотографисање, наб</w:t>
            </w:r>
            <w:r>
              <w:rPr>
                <w:rFonts w:ascii="Times New Roman" w:hAnsi="Times New Roman"/>
                <w:sz w:val="24"/>
                <w:szCs w:val="24"/>
                <w:lang w:val="ru-RU"/>
              </w:rPr>
              <w:t>авку додатних материјала за рад</w:t>
            </w:r>
            <w:r w:rsidRPr="0042604F">
              <w:rPr>
                <w:rFonts w:ascii="Times New Roman" w:hAnsi="Times New Roman"/>
                <w:sz w:val="24"/>
                <w:szCs w:val="24"/>
                <w:lang w:val="ru-RU"/>
              </w:rPr>
              <w:t xml:space="preserve">, реализацију излета, посета, извођење амбијенталне наставе;   </w:t>
            </w:r>
          </w:p>
          <w:p w:rsidR="005D388C" w:rsidRDefault="005D388C" w:rsidP="007C64F4">
            <w:pPr>
              <w:spacing w:line="273" w:lineRule="auto"/>
              <w:rPr>
                <w:rFonts w:ascii="Times New Roman" w:hAnsi="Times New Roman"/>
                <w:sz w:val="24"/>
                <w:szCs w:val="24"/>
              </w:rPr>
            </w:pPr>
            <w:r>
              <w:rPr>
                <w:rFonts w:ascii="Times New Roman" w:hAnsi="Times New Roman"/>
                <w:sz w:val="24"/>
                <w:szCs w:val="24"/>
              </w:rPr>
              <w:t>-</w:t>
            </w:r>
            <w:r w:rsidRPr="00145E7A">
              <w:rPr>
                <w:rFonts w:ascii="Times New Roman" w:hAnsi="Times New Roman"/>
                <w:sz w:val="24"/>
                <w:szCs w:val="24"/>
              </w:rPr>
              <w:t xml:space="preserve"> родитељи су се укључили у хуманитарну акцију и донирали средства за болесног ученика наше школе; у одељењу 1/1 </w:t>
            </w:r>
            <w:r>
              <w:rPr>
                <w:rFonts w:ascii="Times New Roman" w:hAnsi="Times New Roman"/>
                <w:sz w:val="24"/>
                <w:szCs w:val="24"/>
                <w:lang w:val="sr-Cyrl-CS"/>
              </w:rPr>
              <w:t xml:space="preserve">и 2/1 </w:t>
            </w:r>
            <w:r w:rsidRPr="00145E7A">
              <w:rPr>
                <w:rFonts w:ascii="Times New Roman" w:hAnsi="Times New Roman"/>
                <w:sz w:val="24"/>
                <w:szCs w:val="24"/>
              </w:rPr>
              <w:t>прикупљен јеновацзазавесеи климу, а родитељисуподржали и акцијууређења учионице</w:t>
            </w:r>
            <w:r>
              <w:rPr>
                <w:rFonts w:ascii="Times New Roman" w:hAnsi="Times New Roman"/>
                <w:sz w:val="24"/>
                <w:szCs w:val="24"/>
              </w:rPr>
              <w:t xml:space="preserve"> и у другим одељењима</w:t>
            </w:r>
            <w:r w:rsidRPr="00145E7A">
              <w:rPr>
                <w:rFonts w:ascii="Times New Roman" w:hAnsi="Times New Roman"/>
                <w:sz w:val="24"/>
                <w:szCs w:val="24"/>
              </w:rPr>
              <w:t>;</w:t>
            </w:r>
          </w:p>
          <w:p w:rsidR="005D388C" w:rsidRPr="005D388C" w:rsidRDefault="005D388C" w:rsidP="005D388C">
            <w:pPr>
              <w:spacing w:line="273" w:lineRule="auto"/>
              <w:rPr>
                <w:rFonts w:ascii="Times New Roman" w:hAnsi="Times New Roman"/>
                <w:sz w:val="24"/>
                <w:szCs w:val="24"/>
              </w:rPr>
            </w:pPr>
            <w:r w:rsidRPr="00145E7A">
              <w:rPr>
                <w:rFonts w:ascii="Times New Roman" w:hAnsi="Times New Roman"/>
                <w:sz w:val="24"/>
                <w:szCs w:val="24"/>
                <w:lang w:val="ru-RU"/>
              </w:rPr>
              <w:t>- реализован</w:t>
            </w:r>
            <w:r>
              <w:rPr>
                <w:rFonts w:ascii="Times New Roman" w:hAnsi="Times New Roman"/>
                <w:sz w:val="24"/>
                <w:szCs w:val="24"/>
                <w:lang w:val="ru-RU"/>
              </w:rPr>
              <w:t xml:space="preserve">и </w:t>
            </w:r>
            <w:r w:rsidRPr="00145E7A">
              <w:rPr>
                <w:rFonts w:ascii="Times New Roman" w:hAnsi="Times New Roman"/>
                <w:sz w:val="24"/>
                <w:szCs w:val="24"/>
                <w:lang w:val="ru-RU"/>
              </w:rPr>
              <w:t xml:space="preserve">тематски родитељски </w:t>
            </w:r>
            <w:r>
              <w:rPr>
                <w:rFonts w:ascii="Times New Roman" w:hAnsi="Times New Roman"/>
                <w:sz w:val="24"/>
                <w:szCs w:val="24"/>
                <w:lang w:val="ru-RU"/>
              </w:rPr>
              <w:t>састанци:</w:t>
            </w:r>
            <w:r>
              <w:rPr>
                <w:rFonts w:ascii="Times New Roman" w:hAnsi="Times New Roman"/>
                <w:sz w:val="24"/>
                <w:szCs w:val="24"/>
              </w:rPr>
              <w:t>I</w:t>
            </w:r>
            <w:r w:rsidRPr="00145E7A">
              <w:rPr>
                <w:rFonts w:ascii="Times New Roman" w:hAnsi="Times New Roman"/>
                <w:sz w:val="24"/>
                <w:szCs w:val="24"/>
              </w:rPr>
              <w:t>разред</w:t>
            </w:r>
            <w:r>
              <w:rPr>
                <w:rFonts w:ascii="Times New Roman" w:hAnsi="Times New Roman"/>
                <w:sz w:val="24"/>
                <w:szCs w:val="24"/>
                <w:lang w:val="sr-Cyrl-CS"/>
              </w:rPr>
              <w:t xml:space="preserve"> –</w:t>
            </w:r>
            <w:r w:rsidRPr="00EA0805">
              <w:rPr>
                <w:rFonts w:ascii="Times New Roman" w:hAnsi="Times New Roman"/>
                <w:sz w:val="24"/>
                <w:szCs w:val="24"/>
              </w:rPr>
              <w:t>Полазак у првиразред и начин оцењивања првака;  II разред</w:t>
            </w:r>
            <w:r w:rsidRPr="00EA0805">
              <w:rPr>
                <w:rFonts w:ascii="Times New Roman" w:hAnsi="Times New Roman"/>
                <w:sz w:val="24"/>
                <w:szCs w:val="24"/>
                <w:lang w:val="sr-Cyrl-CS"/>
              </w:rPr>
              <w:t xml:space="preserve"> – Како помоћи деци да самостално и ефикасно уче, учење и бројчано оцењивање; </w:t>
            </w:r>
            <w:r w:rsidRPr="00EA0805">
              <w:rPr>
                <w:rFonts w:ascii="Times New Roman" w:hAnsi="Times New Roman"/>
                <w:sz w:val="24"/>
                <w:szCs w:val="24"/>
              </w:rPr>
              <w:t>III разред – Деца и насилнопонашање</w:t>
            </w:r>
            <w:r>
              <w:rPr>
                <w:rFonts w:ascii="Times New Roman" w:hAnsi="Times New Roman"/>
                <w:sz w:val="24"/>
                <w:szCs w:val="24"/>
                <w:lang w:val="ru-RU"/>
              </w:rPr>
              <w:t>.</w:t>
            </w:r>
          </w:p>
        </w:tc>
        <w:tc>
          <w:tcPr>
            <w:tcW w:w="2340" w:type="dxa"/>
          </w:tcPr>
          <w:p w:rsidR="005D388C" w:rsidRDefault="005D388C" w:rsidP="005D388C">
            <w:pPr>
              <w:jc w:val="center"/>
              <w:rPr>
                <w:rFonts w:ascii="Times New Roman" w:hAnsi="Times New Roman"/>
                <w:sz w:val="24"/>
                <w:szCs w:val="24"/>
                <w:lang w:val="sr-Cyrl-CS"/>
              </w:rPr>
            </w:pPr>
            <w:r>
              <w:rPr>
                <w:rFonts w:ascii="Times New Roman" w:hAnsi="Times New Roman"/>
                <w:sz w:val="24"/>
                <w:szCs w:val="24"/>
                <w:lang w:val="sr-Cyrl-CS"/>
              </w:rPr>
              <w:t>Септембар, октобар, новембар</w:t>
            </w:r>
          </w:p>
        </w:tc>
        <w:tc>
          <w:tcPr>
            <w:tcW w:w="2340" w:type="dxa"/>
          </w:tcPr>
          <w:p w:rsidR="005D388C" w:rsidRPr="001A0035" w:rsidRDefault="005D388C" w:rsidP="005D388C">
            <w:pPr>
              <w:jc w:val="cente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 </w:t>
            </w:r>
            <w:r w:rsidRPr="001A0035">
              <w:rPr>
                <w:rFonts w:ascii="Times New Roman" w:hAnsi="Times New Roman"/>
                <w:sz w:val="24"/>
                <w:szCs w:val="24"/>
              </w:rPr>
              <w:t>матичне школе и ИО</w:t>
            </w:r>
            <w:r>
              <w:rPr>
                <w:rFonts w:ascii="Times New Roman" w:hAnsi="Times New Roman"/>
                <w:sz w:val="24"/>
                <w:szCs w:val="24"/>
              </w:rPr>
              <w:t>, педагог и родитљи.</w:t>
            </w:r>
          </w:p>
          <w:p w:rsidR="005D388C" w:rsidRPr="001A0035" w:rsidRDefault="005D388C" w:rsidP="005D388C">
            <w:pPr>
              <w:jc w:val="center"/>
              <w:rPr>
                <w:rFonts w:ascii="Times New Roman" w:hAnsi="Times New Roman"/>
                <w:sz w:val="24"/>
                <w:szCs w:val="24"/>
              </w:rPr>
            </w:pPr>
          </w:p>
        </w:tc>
      </w:tr>
      <w:tr w:rsidR="005D388C" w:rsidTr="001024A6">
        <w:tc>
          <w:tcPr>
            <w:tcW w:w="4642" w:type="dxa"/>
          </w:tcPr>
          <w:p w:rsidR="005D388C" w:rsidRDefault="005D388C" w:rsidP="007C64F4">
            <w:pPr>
              <w:spacing w:before="100" w:beforeAutospacing="1" w:after="0" w:line="273" w:lineRule="auto"/>
              <w:rPr>
                <w:rFonts w:ascii="Times New Roman" w:hAnsi="Times New Roman"/>
                <w:b/>
                <w:bCs/>
                <w:sz w:val="24"/>
                <w:szCs w:val="24"/>
                <w:lang w:val="ru-RU"/>
              </w:rPr>
            </w:pPr>
            <w:r w:rsidRPr="00516321">
              <w:rPr>
                <w:rFonts w:ascii="Times New Roman" w:hAnsi="Times New Roman"/>
                <w:b/>
                <w:bCs/>
                <w:sz w:val="24"/>
                <w:szCs w:val="24"/>
                <w:lang w:val="ru-RU"/>
              </w:rPr>
              <w:t>Стручно усавршавање</w:t>
            </w:r>
          </w:p>
          <w:p w:rsidR="005D388C" w:rsidRPr="007A4908" w:rsidRDefault="005D388C" w:rsidP="007C64F4">
            <w:pPr>
              <w:spacing w:before="100" w:beforeAutospacing="1" w:after="0" w:line="273" w:lineRule="auto"/>
              <w:rPr>
                <w:rFonts w:ascii="Times New Roman" w:hAnsi="Times New Roman"/>
                <w:b/>
                <w:bCs/>
                <w:sz w:val="24"/>
                <w:szCs w:val="24"/>
              </w:rPr>
            </w:pPr>
            <w:r>
              <w:rPr>
                <w:rFonts w:ascii="Times New Roman" w:hAnsi="Times New Roman"/>
                <w:b/>
                <w:bCs/>
                <w:sz w:val="24"/>
                <w:szCs w:val="24"/>
                <w:lang w:val="ru-RU"/>
              </w:rPr>
              <w:t xml:space="preserve">- </w:t>
            </w:r>
            <w:r w:rsidRPr="004C22DB">
              <w:rPr>
                <w:rFonts w:ascii="Times New Roman" w:hAnsi="Times New Roman"/>
                <w:sz w:val="24"/>
                <w:szCs w:val="24"/>
              </w:rPr>
              <w:t>Обука на седници НВ</w:t>
            </w:r>
            <w:r>
              <w:rPr>
                <w:rFonts w:ascii="Times New Roman" w:hAnsi="Times New Roman"/>
                <w:b/>
                <w:bCs/>
                <w:sz w:val="24"/>
                <w:szCs w:val="24"/>
              </w:rPr>
              <w:t xml:space="preserve"> ,,</w:t>
            </w:r>
            <w:r>
              <w:rPr>
                <w:rFonts w:ascii="Times New Roman" w:hAnsi="Times New Roman"/>
                <w:bCs/>
                <w:sz w:val="24"/>
                <w:szCs w:val="24"/>
                <w:lang w:val="ru-RU"/>
              </w:rPr>
              <w:t>Критеријуми и елементи оцењивања</w:t>
            </w:r>
            <w:r>
              <w:rPr>
                <w:rFonts w:ascii="Times New Roman" w:hAnsi="Times New Roman"/>
                <w:bCs/>
                <w:sz w:val="24"/>
                <w:szCs w:val="24"/>
              </w:rPr>
              <w:t>“;</w:t>
            </w:r>
          </w:p>
          <w:p w:rsidR="005D388C" w:rsidRPr="00463166" w:rsidRDefault="005D388C" w:rsidP="007C64F4">
            <w:pPr>
              <w:spacing w:line="273" w:lineRule="auto"/>
              <w:rPr>
                <w:rFonts w:ascii="Times New Roman" w:hAnsi="Times New Roman"/>
                <w:sz w:val="24"/>
                <w:szCs w:val="24"/>
              </w:rPr>
            </w:pPr>
            <w:r w:rsidRPr="004C22DB">
              <w:rPr>
                <w:rFonts w:ascii="Times New Roman" w:hAnsi="Times New Roman"/>
                <w:b/>
                <w:bCs/>
                <w:sz w:val="24"/>
                <w:szCs w:val="24"/>
              </w:rPr>
              <w:t xml:space="preserve">- </w:t>
            </w:r>
            <w:r w:rsidRPr="004C22DB">
              <w:rPr>
                <w:rFonts w:ascii="Times New Roman" w:hAnsi="Times New Roman"/>
                <w:sz w:val="24"/>
                <w:szCs w:val="24"/>
              </w:rPr>
              <w:t>Обука ЗУ</w:t>
            </w:r>
            <w:r>
              <w:rPr>
                <w:rFonts w:ascii="Times New Roman" w:hAnsi="Times New Roman"/>
                <w:sz w:val="24"/>
                <w:szCs w:val="24"/>
              </w:rPr>
              <w:t xml:space="preserve">ОВ-а за предмет Дигитални свет( </w:t>
            </w:r>
            <w:r>
              <w:rPr>
                <w:rFonts w:ascii="Times New Roman" w:hAnsi="Times New Roman"/>
                <w:sz w:val="24"/>
                <w:szCs w:val="24"/>
                <w:lang w:val="sr-Cyrl-CS"/>
              </w:rPr>
              <w:t>први, други и четврти разред);</w:t>
            </w:r>
          </w:p>
          <w:p w:rsidR="005D388C" w:rsidRPr="00231887" w:rsidRDefault="005D388C" w:rsidP="007C64F4">
            <w:pPr>
              <w:spacing w:line="273" w:lineRule="auto"/>
              <w:rPr>
                <w:rFonts w:ascii="Times New Roman" w:hAnsi="Times New Roman"/>
                <w:sz w:val="24"/>
                <w:szCs w:val="24"/>
              </w:rPr>
            </w:pPr>
            <w:r w:rsidRPr="004C22DB">
              <w:rPr>
                <w:rFonts w:ascii="Times New Roman" w:hAnsi="Times New Roman"/>
                <w:sz w:val="24"/>
                <w:szCs w:val="24"/>
              </w:rPr>
              <w:t>- Обука на седници НВ ,, Очување и унапређ</w:t>
            </w:r>
            <w:r w:rsidR="00231887">
              <w:rPr>
                <w:rFonts w:ascii="Times New Roman" w:hAnsi="Times New Roman"/>
                <w:sz w:val="24"/>
                <w:szCs w:val="24"/>
              </w:rPr>
              <w:t>ивање менталног здравља у школи</w:t>
            </w:r>
          </w:p>
          <w:p w:rsidR="005D388C" w:rsidRPr="005D388C" w:rsidRDefault="005D388C" w:rsidP="005D388C">
            <w:pPr>
              <w:spacing w:before="100" w:beforeAutospacing="1" w:after="0" w:line="273" w:lineRule="auto"/>
              <w:rPr>
                <w:rFonts w:ascii="Times New Roman" w:hAnsi="Times New Roman"/>
                <w:b/>
                <w:bCs/>
                <w:sz w:val="24"/>
                <w:szCs w:val="24"/>
                <w:lang w:val="ru-RU"/>
              </w:rPr>
            </w:pPr>
            <w:r w:rsidRPr="004C22DB">
              <w:rPr>
                <w:rFonts w:ascii="Times New Roman" w:hAnsi="Times New Roman"/>
                <w:sz w:val="24"/>
                <w:szCs w:val="24"/>
              </w:rPr>
              <w:t>- Обука на седници НВ ,,Диференцијација наставе и учења у циљу подршке свим ученицима”</w:t>
            </w:r>
            <w:r>
              <w:rPr>
                <w:rFonts w:ascii="Times New Roman" w:hAnsi="Times New Roman"/>
                <w:sz w:val="24"/>
                <w:szCs w:val="24"/>
              </w:rPr>
              <w:t>.</w:t>
            </w:r>
          </w:p>
        </w:tc>
        <w:tc>
          <w:tcPr>
            <w:tcW w:w="2340" w:type="dxa"/>
          </w:tcPr>
          <w:p w:rsidR="005D388C" w:rsidRDefault="005D388C" w:rsidP="005D388C">
            <w:pPr>
              <w:jc w:val="center"/>
              <w:rPr>
                <w:rFonts w:ascii="Times New Roman" w:hAnsi="Times New Roman"/>
                <w:sz w:val="24"/>
                <w:szCs w:val="24"/>
                <w:lang w:val="sr-Cyrl-CS"/>
              </w:rPr>
            </w:pPr>
          </w:p>
          <w:p w:rsidR="005D388C" w:rsidRDefault="005D388C" w:rsidP="005D388C">
            <w:pPr>
              <w:jc w:val="center"/>
              <w:rPr>
                <w:rFonts w:ascii="Times New Roman" w:hAnsi="Times New Roman"/>
                <w:sz w:val="24"/>
                <w:szCs w:val="24"/>
                <w:lang w:val="sr-Cyrl-CS"/>
              </w:rPr>
            </w:pPr>
          </w:p>
          <w:p w:rsidR="005D388C" w:rsidRDefault="005D388C" w:rsidP="005D388C">
            <w:pPr>
              <w:jc w:val="center"/>
              <w:rPr>
                <w:rFonts w:ascii="Times New Roman" w:hAnsi="Times New Roman"/>
                <w:sz w:val="24"/>
                <w:szCs w:val="24"/>
                <w:lang w:val="sr-Cyrl-CS"/>
              </w:rPr>
            </w:pPr>
            <w:r>
              <w:rPr>
                <w:rFonts w:ascii="Times New Roman" w:hAnsi="Times New Roman"/>
                <w:sz w:val="24"/>
                <w:szCs w:val="24"/>
                <w:lang w:val="sr-Cyrl-CS"/>
              </w:rPr>
              <w:t>30. 8. 2024.</w:t>
            </w:r>
          </w:p>
          <w:p w:rsidR="005D388C" w:rsidRDefault="005D388C" w:rsidP="005D388C">
            <w:pPr>
              <w:jc w:val="center"/>
              <w:rPr>
                <w:rFonts w:ascii="Times New Roman" w:hAnsi="Times New Roman"/>
                <w:sz w:val="24"/>
                <w:szCs w:val="24"/>
                <w:lang w:val="sr-Cyrl-CS"/>
              </w:rPr>
            </w:pPr>
            <w:r>
              <w:rPr>
                <w:rFonts w:ascii="Times New Roman" w:hAnsi="Times New Roman"/>
                <w:sz w:val="24"/>
                <w:szCs w:val="24"/>
                <w:lang w:val="sr-Cyrl-CS"/>
              </w:rPr>
              <w:t>октобар</w:t>
            </w:r>
          </w:p>
          <w:p w:rsidR="005D388C" w:rsidRDefault="005D388C" w:rsidP="005D388C">
            <w:pPr>
              <w:spacing w:line="273" w:lineRule="auto"/>
              <w:jc w:val="center"/>
              <w:rPr>
                <w:rFonts w:ascii="Times New Roman" w:hAnsi="Times New Roman"/>
                <w:sz w:val="24"/>
                <w:szCs w:val="24"/>
              </w:rPr>
            </w:pPr>
          </w:p>
          <w:p w:rsidR="005D388C" w:rsidRPr="00056F9F" w:rsidRDefault="005D388C" w:rsidP="005D388C">
            <w:pPr>
              <w:spacing w:line="273" w:lineRule="auto"/>
              <w:jc w:val="center"/>
              <w:rPr>
                <w:rFonts w:ascii="Times New Roman" w:hAnsi="Times New Roman"/>
                <w:sz w:val="24"/>
                <w:szCs w:val="24"/>
              </w:rPr>
            </w:pPr>
            <w:r w:rsidRPr="00056F9F">
              <w:rPr>
                <w:rFonts w:ascii="Times New Roman" w:hAnsi="Times New Roman"/>
                <w:sz w:val="24"/>
                <w:szCs w:val="24"/>
              </w:rPr>
              <w:t>29.10.2024.</w:t>
            </w:r>
          </w:p>
          <w:p w:rsidR="005D388C" w:rsidRDefault="005D388C" w:rsidP="00231887">
            <w:pPr>
              <w:jc w:val="center"/>
              <w:rPr>
                <w:rFonts w:ascii="Times New Roman" w:hAnsi="Times New Roman"/>
                <w:sz w:val="24"/>
                <w:szCs w:val="24"/>
                <w:lang w:val="sr-Cyrl-CS"/>
              </w:rPr>
            </w:pPr>
            <w:r w:rsidRPr="00056F9F">
              <w:rPr>
                <w:rFonts w:ascii="Times New Roman" w:hAnsi="Times New Roman"/>
                <w:sz w:val="24"/>
                <w:szCs w:val="24"/>
              </w:rPr>
              <w:t>10.12.2024.</w:t>
            </w:r>
          </w:p>
        </w:tc>
        <w:tc>
          <w:tcPr>
            <w:tcW w:w="2340" w:type="dxa"/>
          </w:tcPr>
          <w:p w:rsidR="005D388C" w:rsidRDefault="005D388C" w:rsidP="005D388C">
            <w:pPr>
              <w:jc w:val="center"/>
              <w:rPr>
                <w:rFonts w:ascii="Times New Roman" w:hAnsi="Times New Roman"/>
                <w:sz w:val="24"/>
                <w:szCs w:val="24"/>
                <w:lang w:val="sr-Cyrl-CS"/>
              </w:rPr>
            </w:pPr>
          </w:p>
          <w:p w:rsidR="005D388C" w:rsidRDefault="005D388C" w:rsidP="005D388C">
            <w:pPr>
              <w:jc w:val="center"/>
              <w:rPr>
                <w:rFonts w:ascii="Times New Roman" w:hAnsi="Times New Roman"/>
                <w:sz w:val="24"/>
                <w:szCs w:val="24"/>
                <w:lang w:val="sr-Cyrl-CS"/>
              </w:rPr>
            </w:pPr>
            <w:r>
              <w:rPr>
                <w:rFonts w:ascii="Times New Roman" w:hAnsi="Times New Roman"/>
                <w:sz w:val="24"/>
                <w:szCs w:val="24"/>
                <w:lang w:val="sr-Cyrl-CS"/>
              </w:rPr>
              <w:t>Оливера Ђорђевић</w:t>
            </w:r>
          </w:p>
          <w:p w:rsidR="005D388C" w:rsidRDefault="005D388C" w:rsidP="005D388C">
            <w:pPr>
              <w:spacing w:line="273" w:lineRule="auto"/>
              <w:jc w:val="center"/>
              <w:rPr>
                <w:rFonts w:ascii="Times New Roman" w:hAnsi="Times New Roman"/>
                <w:sz w:val="24"/>
                <w:szCs w:val="24"/>
              </w:rPr>
            </w:pPr>
          </w:p>
          <w:p w:rsidR="005D388C" w:rsidRDefault="005D388C" w:rsidP="005D388C">
            <w:pPr>
              <w:spacing w:line="273" w:lineRule="auto"/>
              <w:jc w:val="center"/>
              <w:rPr>
                <w:rFonts w:ascii="Times New Roman" w:hAnsi="Times New Roman"/>
                <w:sz w:val="24"/>
                <w:szCs w:val="24"/>
              </w:rPr>
            </w:pPr>
          </w:p>
          <w:p w:rsidR="005D388C" w:rsidRPr="00056F9F" w:rsidRDefault="005D388C" w:rsidP="00231887">
            <w:pPr>
              <w:spacing w:line="273" w:lineRule="auto"/>
              <w:jc w:val="center"/>
              <w:rPr>
                <w:rFonts w:ascii="Times New Roman" w:hAnsi="Times New Roman"/>
                <w:sz w:val="24"/>
                <w:szCs w:val="24"/>
              </w:rPr>
            </w:pPr>
            <w:r>
              <w:rPr>
                <w:rFonts w:ascii="Times New Roman" w:hAnsi="Times New Roman"/>
                <w:sz w:val="24"/>
                <w:szCs w:val="24"/>
              </w:rPr>
              <w:t>Катарина И</w:t>
            </w:r>
            <w:r w:rsidRPr="00056F9F">
              <w:rPr>
                <w:rFonts w:ascii="Times New Roman" w:hAnsi="Times New Roman"/>
                <w:sz w:val="24"/>
                <w:szCs w:val="24"/>
              </w:rPr>
              <w:t>лић Гомилановић</w:t>
            </w:r>
          </w:p>
          <w:p w:rsidR="005D388C" w:rsidRPr="00056F9F" w:rsidRDefault="005D388C" w:rsidP="00231887">
            <w:pPr>
              <w:jc w:val="center"/>
              <w:rPr>
                <w:rFonts w:ascii="Times New Roman" w:hAnsi="Times New Roman"/>
                <w:sz w:val="24"/>
                <w:szCs w:val="24"/>
                <w:lang w:val="sr-Cyrl-CS"/>
              </w:rPr>
            </w:pPr>
            <w:r w:rsidRPr="00056F9F">
              <w:rPr>
                <w:rFonts w:ascii="Times New Roman" w:hAnsi="Times New Roman"/>
                <w:sz w:val="24"/>
                <w:szCs w:val="24"/>
              </w:rPr>
              <w:t>Милена Васић</w:t>
            </w:r>
          </w:p>
        </w:tc>
      </w:tr>
      <w:tr w:rsidR="005D388C" w:rsidTr="001024A6">
        <w:tc>
          <w:tcPr>
            <w:tcW w:w="4642" w:type="dxa"/>
          </w:tcPr>
          <w:p w:rsidR="005D388C" w:rsidRPr="00FC2714" w:rsidRDefault="005D388C" w:rsidP="007C64F4">
            <w:pPr>
              <w:rPr>
                <w:rFonts w:ascii="Times New Roman" w:hAnsi="Times New Roman"/>
                <w:sz w:val="24"/>
                <w:szCs w:val="24"/>
                <w:lang w:val="sr-Cyrl-CS"/>
              </w:rPr>
            </w:pPr>
            <w:r>
              <w:rPr>
                <w:rFonts w:ascii="Times New Roman" w:hAnsi="Times New Roman"/>
                <w:sz w:val="24"/>
                <w:szCs w:val="24"/>
                <w:lang w:val="sr-Cyrl-CS"/>
              </w:rPr>
              <w:t xml:space="preserve">Седница СВ за разредну наставу на крају првог класификационог периода  наставне </w:t>
            </w:r>
            <w:r>
              <w:rPr>
                <w:rFonts w:ascii="Times New Roman" w:hAnsi="Times New Roman"/>
                <w:sz w:val="24"/>
                <w:szCs w:val="24"/>
                <w:lang w:val="sr-Cyrl-CS"/>
              </w:rPr>
              <w:lastRenderedPageBreak/>
              <w:t>2024/25. год.</w:t>
            </w:r>
          </w:p>
        </w:tc>
        <w:tc>
          <w:tcPr>
            <w:tcW w:w="2340" w:type="dxa"/>
          </w:tcPr>
          <w:p w:rsidR="005D388C" w:rsidRPr="00FC2714" w:rsidRDefault="005D388C" w:rsidP="005D388C">
            <w:pPr>
              <w:jc w:val="center"/>
              <w:rPr>
                <w:rFonts w:ascii="Times New Roman" w:hAnsi="Times New Roman"/>
                <w:sz w:val="24"/>
                <w:szCs w:val="24"/>
                <w:lang w:val="sr-Cyrl-CS"/>
              </w:rPr>
            </w:pPr>
            <w:r>
              <w:rPr>
                <w:rFonts w:ascii="Times New Roman" w:hAnsi="Times New Roman"/>
                <w:sz w:val="24"/>
                <w:szCs w:val="24"/>
                <w:lang w:val="sr-Cyrl-CS"/>
              </w:rPr>
              <w:lastRenderedPageBreak/>
              <w:t>5. 11. 2024.</w:t>
            </w:r>
          </w:p>
        </w:tc>
        <w:tc>
          <w:tcPr>
            <w:tcW w:w="2340" w:type="dxa"/>
          </w:tcPr>
          <w:p w:rsidR="005D388C" w:rsidRPr="00FC2714" w:rsidRDefault="005D388C" w:rsidP="005D388C">
            <w:pPr>
              <w:jc w:val="cente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Pr>
                <w:rFonts w:ascii="Times New Roman" w:hAnsi="Times New Roman"/>
                <w:sz w:val="24"/>
                <w:szCs w:val="24"/>
              </w:rPr>
              <w:t xml:space="preserve"> и чланови </w:t>
            </w:r>
            <w:r>
              <w:rPr>
                <w:rFonts w:ascii="Times New Roman" w:hAnsi="Times New Roman"/>
                <w:sz w:val="24"/>
                <w:szCs w:val="24"/>
              </w:rPr>
              <w:lastRenderedPageBreak/>
              <w:t>управе школе</w:t>
            </w:r>
          </w:p>
        </w:tc>
      </w:tr>
      <w:tr w:rsidR="005D388C" w:rsidTr="001024A6">
        <w:tc>
          <w:tcPr>
            <w:tcW w:w="4642" w:type="dxa"/>
          </w:tcPr>
          <w:p w:rsidR="005D388C" w:rsidRPr="00F31B7F" w:rsidRDefault="005D388C" w:rsidP="007C64F4">
            <w:pPr>
              <w:spacing w:before="100" w:beforeAutospacing="1" w:after="0" w:line="273" w:lineRule="auto"/>
              <w:rPr>
                <w:rFonts w:ascii="Times New Roman" w:hAnsi="Times New Roman"/>
                <w:sz w:val="24"/>
                <w:szCs w:val="24"/>
                <w:lang w:val="ru-RU"/>
              </w:rPr>
            </w:pPr>
            <w:r w:rsidRPr="00F31B7F">
              <w:rPr>
                <w:rFonts w:ascii="Times New Roman" w:hAnsi="Times New Roman"/>
                <w:b/>
                <w:bCs/>
                <w:sz w:val="24"/>
                <w:szCs w:val="24"/>
                <w:lang w:val="ru-RU"/>
              </w:rPr>
              <w:lastRenderedPageBreak/>
              <w:t>Празници и екологија</w:t>
            </w:r>
          </w:p>
          <w:p w:rsidR="005D388C" w:rsidRPr="00F31B7F" w:rsidRDefault="005D388C" w:rsidP="007C64F4">
            <w:pPr>
              <w:spacing w:line="273" w:lineRule="auto"/>
              <w:rPr>
                <w:rFonts w:ascii="Times New Roman" w:eastAsia="sans-serif" w:hAnsi="Times New Roman"/>
                <w:sz w:val="24"/>
                <w:szCs w:val="24"/>
                <w:shd w:val="clear" w:color="auto" w:fill="FFFFFF"/>
              </w:rPr>
            </w:pPr>
            <w:r w:rsidRPr="00F31B7F">
              <w:rPr>
                <w:rFonts w:ascii="Times New Roman" w:hAnsi="Times New Roman"/>
                <w:sz w:val="24"/>
                <w:szCs w:val="24"/>
              </w:rPr>
              <w:t xml:space="preserve">- Дечија недеља- </w:t>
            </w:r>
            <w:r w:rsidRPr="00F31B7F">
              <w:rPr>
                <w:rFonts w:ascii="Times New Roman" w:eastAsia="sans-serif" w:hAnsi="Times New Roman"/>
                <w:sz w:val="24"/>
                <w:szCs w:val="24"/>
                <w:shd w:val="clear" w:color="auto" w:fill="FFFFFF"/>
              </w:rPr>
              <w:t>1. понедељак - Дечијаправа</w:t>
            </w:r>
            <w:r w:rsidRPr="00F31B7F">
              <w:rPr>
                <w:rFonts w:ascii="Times New Roman" w:eastAsia="sans-serif" w:hAnsi="Times New Roman"/>
                <w:sz w:val="24"/>
                <w:szCs w:val="24"/>
                <w:shd w:val="clear" w:color="auto" w:fill="FFFFFF"/>
              </w:rPr>
              <w:br/>
              <w:t>2. уторак - Изложбакућнихљубимаца</w:t>
            </w:r>
            <w:r w:rsidRPr="00F31B7F">
              <w:rPr>
                <w:rFonts w:ascii="Times New Roman" w:eastAsia="sans-serif" w:hAnsi="Times New Roman"/>
                <w:sz w:val="24"/>
                <w:szCs w:val="24"/>
                <w:shd w:val="clear" w:color="auto" w:fill="FFFFFF"/>
              </w:rPr>
              <w:br/>
              <w:t>3. среда - Позоришнапредстава</w:t>
            </w:r>
            <w:r w:rsidRPr="00F31B7F">
              <w:rPr>
                <w:rFonts w:ascii="Times New Roman" w:eastAsia="sans-serif" w:hAnsi="Times New Roman"/>
                <w:sz w:val="24"/>
                <w:szCs w:val="24"/>
                <w:shd w:val="clear" w:color="auto" w:fill="FFFFFF"/>
              </w:rPr>
              <w:br/>
              <w:t>4. четвртак - Цртањенаасфалту</w:t>
            </w:r>
            <w:r w:rsidRPr="00F31B7F">
              <w:rPr>
                <w:rFonts w:ascii="Times New Roman" w:eastAsia="sans-serif" w:hAnsi="Times New Roman"/>
                <w:sz w:val="24"/>
                <w:szCs w:val="24"/>
                <w:shd w:val="clear" w:color="auto" w:fill="FFFFFF"/>
              </w:rPr>
              <w:br/>
              <w:t>5. петак - Миплешемо</w:t>
            </w:r>
          </w:p>
          <w:p w:rsidR="005D388C" w:rsidRPr="00F31B7F" w:rsidRDefault="005D388C" w:rsidP="007C64F4">
            <w:pPr>
              <w:spacing w:line="273" w:lineRule="auto"/>
              <w:rPr>
                <w:rFonts w:ascii="Times New Roman" w:eastAsia="sans-serif" w:hAnsi="Times New Roman"/>
                <w:sz w:val="24"/>
                <w:szCs w:val="24"/>
                <w:shd w:val="clear" w:color="auto" w:fill="FFFFFF"/>
              </w:rPr>
            </w:pPr>
            <w:r w:rsidRPr="00F31B7F">
              <w:rPr>
                <w:rFonts w:ascii="Times New Roman" w:eastAsia="sans-serif" w:hAnsi="Times New Roman"/>
                <w:sz w:val="24"/>
                <w:szCs w:val="24"/>
                <w:shd w:val="clear" w:color="auto" w:fill="FFFFFF"/>
              </w:rPr>
              <w:t xml:space="preserve">- Дан школе - приредба </w:t>
            </w:r>
          </w:p>
          <w:p w:rsidR="005D388C" w:rsidRPr="00903249" w:rsidRDefault="005D388C" w:rsidP="007C64F4">
            <w:pPr>
              <w:spacing w:line="273" w:lineRule="auto"/>
              <w:rPr>
                <w:rFonts w:ascii="Times New Roman" w:eastAsia="sans-serif" w:hAnsi="Times New Roman"/>
                <w:sz w:val="24"/>
                <w:szCs w:val="24"/>
                <w:shd w:val="clear" w:color="auto" w:fill="FFFFFF"/>
                <w:lang w:val="sr-Cyrl-CS"/>
              </w:rPr>
            </w:pPr>
            <w:r>
              <w:rPr>
                <w:rFonts w:ascii="Times New Roman" w:eastAsia="sans-serif" w:hAnsi="Times New Roman"/>
                <w:sz w:val="24"/>
                <w:szCs w:val="24"/>
                <w:shd w:val="clear" w:color="auto" w:fill="FFFFFF"/>
              </w:rPr>
              <w:t>- Тематска настава</w:t>
            </w:r>
            <w:r w:rsidRPr="00903249">
              <w:rPr>
                <w:rFonts w:ascii="Times New Roman" w:eastAsia="sans-serif" w:hAnsi="Times New Roman"/>
                <w:sz w:val="24"/>
                <w:szCs w:val="24"/>
                <w:shd w:val="clear" w:color="auto" w:fill="FFFFFF"/>
              </w:rPr>
              <w:t>:</w:t>
            </w:r>
            <w:r>
              <w:rPr>
                <w:rFonts w:ascii="Times New Roman" w:hAnsi="Times New Roman"/>
                <w:iCs/>
                <w:sz w:val="24"/>
                <w:szCs w:val="24"/>
                <w:shd w:val="clear" w:color="auto" w:fill="FFFFFF"/>
                <w:lang w:val="sr-Cyrl-CS"/>
              </w:rPr>
              <w:t>,,</w:t>
            </w:r>
            <w:r w:rsidRPr="00903249">
              <w:rPr>
                <w:rFonts w:ascii="Times New Roman" w:hAnsi="Times New Roman"/>
                <w:iCs/>
                <w:sz w:val="24"/>
                <w:szCs w:val="24"/>
                <w:shd w:val="clear" w:color="auto" w:fill="FFFFFF"/>
              </w:rPr>
              <w:t>Различити, алисложни: путкатолеранцији</w:t>
            </w:r>
            <w:r>
              <w:rPr>
                <w:rFonts w:ascii="Times New Roman" w:hAnsi="Times New Roman"/>
                <w:iCs/>
                <w:sz w:val="24"/>
                <w:szCs w:val="24"/>
                <w:shd w:val="clear" w:color="auto" w:fill="FFFFFF"/>
                <w:lang w:val="sr-Cyrl-CS"/>
              </w:rPr>
              <w:t>“</w:t>
            </w:r>
          </w:p>
          <w:p w:rsidR="005D388C" w:rsidRPr="00903249" w:rsidRDefault="005D388C" w:rsidP="007C64F4">
            <w:pPr>
              <w:spacing w:line="273" w:lineRule="auto"/>
              <w:rPr>
                <w:rFonts w:ascii="Times New Roman" w:eastAsia="sans-serif" w:hAnsi="Times New Roman"/>
                <w:sz w:val="24"/>
                <w:szCs w:val="24"/>
                <w:shd w:val="clear" w:color="auto" w:fill="FFFFFF"/>
              </w:rPr>
            </w:pPr>
            <w:r w:rsidRPr="00F31B7F">
              <w:rPr>
                <w:rFonts w:ascii="Times New Roman" w:eastAsia="sans-serif" w:hAnsi="Times New Roman"/>
                <w:sz w:val="24"/>
                <w:szCs w:val="24"/>
                <w:shd w:val="clear" w:color="auto" w:fill="FFFFFF"/>
              </w:rPr>
              <w:t>,,Тематсканастава ,,Различити, алисложни у празничномрасположењу - путкатолеранцији”</w:t>
            </w:r>
          </w:p>
          <w:p w:rsidR="005D388C" w:rsidRPr="00D25FD7" w:rsidRDefault="005D388C" w:rsidP="007C64F4">
            <w:pPr>
              <w:spacing w:line="273" w:lineRule="auto"/>
              <w:rPr>
                <w:rFonts w:ascii="Times New Roman" w:eastAsia="sans-serif" w:hAnsi="Times New Roman"/>
                <w:sz w:val="24"/>
                <w:szCs w:val="24"/>
                <w:shd w:val="clear" w:color="auto" w:fill="FFFFFF"/>
                <w:lang w:val="sr-Cyrl-CS"/>
              </w:rPr>
            </w:pPr>
            <w:r>
              <w:rPr>
                <w:rFonts w:ascii="Times New Roman" w:eastAsia="sans-serif" w:hAnsi="Times New Roman"/>
                <w:sz w:val="24"/>
                <w:szCs w:val="24"/>
                <w:shd w:val="clear" w:color="auto" w:fill="FFFFFF"/>
                <w:lang w:val="sr-Cyrl-CS"/>
              </w:rPr>
              <w:t xml:space="preserve"> ,, Празничнр чаролије“</w:t>
            </w:r>
          </w:p>
          <w:p w:rsidR="005D388C" w:rsidRPr="00F31B7F" w:rsidRDefault="005D388C" w:rsidP="007C64F4">
            <w:pPr>
              <w:spacing w:line="273" w:lineRule="auto"/>
              <w:rPr>
                <w:rFonts w:ascii="Times New Roman" w:eastAsia="sans-serif" w:hAnsi="Times New Roman"/>
                <w:sz w:val="24"/>
                <w:szCs w:val="24"/>
                <w:shd w:val="clear" w:color="auto" w:fill="FFFFFF"/>
              </w:rPr>
            </w:pPr>
            <w:r w:rsidRPr="00F31B7F">
              <w:rPr>
                <w:rFonts w:ascii="Times New Roman" w:eastAsia="sans-serif" w:hAnsi="Times New Roman"/>
                <w:sz w:val="24"/>
                <w:szCs w:val="24"/>
                <w:shd w:val="clear" w:color="auto" w:fill="FFFFFF"/>
              </w:rPr>
              <w:t xml:space="preserve">- Школска новогодишња приредба </w:t>
            </w:r>
          </w:p>
          <w:p w:rsidR="005D388C" w:rsidRPr="000710B4" w:rsidRDefault="005D388C" w:rsidP="007C64F4">
            <w:pPr>
              <w:spacing w:before="100" w:beforeAutospacing="1" w:after="0" w:line="273" w:lineRule="auto"/>
              <w:rPr>
                <w:rFonts w:ascii="Times New Roman" w:hAnsi="Times New Roman"/>
                <w:b/>
                <w:bCs/>
                <w:sz w:val="24"/>
                <w:szCs w:val="24"/>
                <w:lang w:val="ru-RU"/>
              </w:rPr>
            </w:pPr>
            <w:r w:rsidRPr="00F31B7F">
              <w:rPr>
                <w:rFonts w:ascii="Times New Roman" w:eastAsia="sans-serif" w:hAnsi="Times New Roman"/>
                <w:sz w:val="24"/>
                <w:szCs w:val="24"/>
                <w:shd w:val="clear" w:color="auto" w:fill="FFFFFF"/>
              </w:rPr>
              <w:t>-  Новогодишња приредба за децу радника школе и подела пакетића</w:t>
            </w:r>
            <w:r>
              <w:rPr>
                <w:rFonts w:ascii="Times New Roman" w:eastAsia="sans-serif" w:hAnsi="Times New Roman"/>
                <w:sz w:val="24"/>
                <w:szCs w:val="24"/>
                <w:shd w:val="clear" w:color="auto" w:fill="FFFFFF"/>
              </w:rPr>
              <w:t>.</w:t>
            </w:r>
          </w:p>
        </w:tc>
        <w:tc>
          <w:tcPr>
            <w:tcW w:w="2340" w:type="dxa"/>
          </w:tcPr>
          <w:p w:rsidR="005D388C" w:rsidRDefault="005D388C" w:rsidP="005D388C">
            <w:pPr>
              <w:jc w:val="center"/>
              <w:rPr>
                <w:rFonts w:ascii="Times New Roman" w:hAnsi="Times New Roman"/>
                <w:sz w:val="24"/>
                <w:szCs w:val="24"/>
                <w:lang w:val="sr-Cyrl-CS"/>
              </w:rPr>
            </w:pPr>
          </w:p>
          <w:p w:rsidR="005D388C" w:rsidRPr="00D25FD7" w:rsidRDefault="005D388C" w:rsidP="005D388C">
            <w:pPr>
              <w:spacing w:line="273" w:lineRule="auto"/>
              <w:jc w:val="center"/>
              <w:rPr>
                <w:rFonts w:ascii="Times New Roman" w:hAnsi="Times New Roman"/>
                <w:sz w:val="24"/>
                <w:szCs w:val="24"/>
              </w:rPr>
            </w:pPr>
            <w:r w:rsidRPr="00D25FD7">
              <w:rPr>
                <w:rFonts w:ascii="Times New Roman" w:hAnsi="Times New Roman"/>
                <w:sz w:val="24"/>
                <w:szCs w:val="24"/>
              </w:rPr>
              <w:t>7. - 11. 10. 2024.</w:t>
            </w:r>
          </w:p>
          <w:p w:rsidR="005D388C" w:rsidRPr="00D25FD7" w:rsidRDefault="005D388C" w:rsidP="005D388C">
            <w:pPr>
              <w:jc w:val="center"/>
              <w:rPr>
                <w:rFonts w:ascii="Times New Roman" w:hAnsi="Times New Roman"/>
                <w:sz w:val="24"/>
                <w:szCs w:val="24"/>
                <w:lang w:val="sr-Cyrl-CS"/>
              </w:rPr>
            </w:pPr>
          </w:p>
          <w:p w:rsidR="005D388C" w:rsidRDefault="005D388C" w:rsidP="005D388C">
            <w:pPr>
              <w:spacing w:line="273" w:lineRule="auto"/>
              <w:jc w:val="center"/>
              <w:rPr>
                <w:rFonts w:ascii="Times New Roman" w:hAnsi="Times New Roman"/>
                <w:sz w:val="24"/>
                <w:szCs w:val="24"/>
              </w:rPr>
            </w:pPr>
          </w:p>
          <w:p w:rsidR="005D388C" w:rsidRPr="00D25FD7" w:rsidRDefault="005D388C" w:rsidP="005D388C">
            <w:pPr>
              <w:spacing w:line="273" w:lineRule="auto"/>
              <w:jc w:val="center"/>
              <w:rPr>
                <w:rFonts w:ascii="Times New Roman" w:hAnsi="Times New Roman"/>
                <w:sz w:val="24"/>
                <w:szCs w:val="24"/>
              </w:rPr>
            </w:pPr>
            <w:r w:rsidRPr="00D25FD7">
              <w:rPr>
                <w:rFonts w:ascii="Times New Roman" w:hAnsi="Times New Roman"/>
                <w:sz w:val="24"/>
                <w:szCs w:val="24"/>
              </w:rPr>
              <w:t>17.10.2024.</w:t>
            </w:r>
          </w:p>
          <w:p w:rsidR="005D388C" w:rsidRDefault="005D388C" w:rsidP="005D388C">
            <w:pPr>
              <w:spacing w:line="273" w:lineRule="auto"/>
              <w:jc w:val="center"/>
              <w:rPr>
                <w:rFonts w:ascii="Times New Roman" w:hAnsi="Times New Roman"/>
                <w:sz w:val="24"/>
                <w:szCs w:val="24"/>
              </w:rPr>
            </w:pPr>
            <w:r>
              <w:rPr>
                <w:rFonts w:ascii="Times New Roman" w:hAnsi="Times New Roman"/>
                <w:sz w:val="24"/>
                <w:szCs w:val="24"/>
              </w:rPr>
              <w:t>новембар</w:t>
            </w:r>
          </w:p>
          <w:p w:rsidR="005D388C" w:rsidRDefault="005D388C" w:rsidP="005D388C">
            <w:pPr>
              <w:spacing w:line="273" w:lineRule="auto"/>
              <w:jc w:val="center"/>
              <w:rPr>
                <w:rFonts w:ascii="Times New Roman" w:hAnsi="Times New Roman"/>
                <w:sz w:val="24"/>
                <w:szCs w:val="24"/>
              </w:rPr>
            </w:pPr>
          </w:p>
          <w:p w:rsidR="005D388C" w:rsidRPr="00D25FD7" w:rsidRDefault="005D388C" w:rsidP="005D388C">
            <w:pPr>
              <w:spacing w:line="273" w:lineRule="auto"/>
              <w:jc w:val="center"/>
              <w:rPr>
                <w:rFonts w:ascii="Times New Roman" w:hAnsi="Times New Roman"/>
                <w:sz w:val="24"/>
                <w:szCs w:val="24"/>
              </w:rPr>
            </w:pPr>
            <w:r w:rsidRPr="00D25FD7">
              <w:rPr>
                <w:rFonts w:ascii="Times New Roman" w:hAnsi="Times New Roman"/>
                <w:sz w:val="24"/>
                <w:szCs w:val="24"/>
              </w:rPr>
              <w:t>20.12.2024.</w:t>
            </w:r>
          </w:p>
          <w:p w:rsidR="005D388C" w:rsidRDefault="005D388C" w:rsidP="005D388C">
            <w:pPr>
              <w:jc w:val="center"/>
              <w:rPr>
                <w:rFonts w:ascii="Times New Roman" w:hAnsi="Times New Roman"/>
                <w:sz w:val="24"/>
                <w:szCs w:val="24"/>
              </w:rPr>
            </w:pPr>
          </w:p>
          <w:p w:rsidR="005D388C" w:rsidRDefault="005D388C" w:rsidP="005D388C">
            <w:pPr>
              <w:jc w:val="center"/>
              <w:rPr>
                <w:rFonts w:ascii="Times New Roman" w:hAnsi="Times New Roman"/>
                <w:sz w:val="24"/>
                <w:szCs w:val="24"/>
              </w:rPr>
            </w:pPr>
            <w:r>
              <w:rPr>
                <w:rFonts w:ascii="Times New Roman" w:hAnsi="Times New Roman"/>
                <w:sz w:val="24"/>
                <w:szCs w:val="24"/>
              </w:rPr>
              <w:t>23. 12. 2024.</w:t>
            </w:r>
          </w:p>
          <w:p w:rsidR="005D388C" w:rsidRDefault="005D388C" w:rsidP="005D388C">
            <w:pPr>
              <w:spacing w:line="273" w:lineRule="auto"/>
              <w:jc w:val="center"/>
              <w:rPr>
                <w:rFonts w:ascii="Times New Roman" w:hAnsi="Times New Roman"/>
                <w:sz w:val="24"/>
                <w:szCs w:val="24"/>
              </w:rPr>
            </w:pPr>
          </w:p>
          <w:p w:rsidR="005D388C" w:rsidRPr="00D25FD7" w:rsidRDefault="005D388C" w:rsidP="005D388C">
            <w:pPr>
              <w:spacing w:line="273" w:lineRule="auto"/>
              <w:jc w:val="center"/>
              <w:rPr>
                <w:rFonts w:ascii="Times New Roman" w:hAnsi="Times New Roman"/>
                <w:sz w:val="24"/>
                <w:szCs w:val="24"/>
              </w:rPr>
            </w:pPr>
            <w:r w:rsidRPr="00D25FD7">
              <w:rPr>
                <w:rFonts w:ascii="Times New Roman" w:hAnsi="Times New Roman"/>
                <w:sz w:val="24"/>
                <w:szCs w:val="24"/>
              </w:rPr>
              <w:t>24.12.2024.</w:t>
            </w:r>
          </w:p>
          <w:p w:rsidR="005D388C" w:rsidRDefault="005D388C" w:rsidP="005D388C">
            <w:pPr>
              <w:jc w:val="center"/>
              <w:rPr>
                <w:rFonts w:ascii="Times New Roman" w:hAnsi="Times New Roman"/>
                <w:sz w:val="24"/>
                <w:szCs w:val="24"/>
                <w:lang w:val="sr-Cyrl-CS"/>
              </w:rPr>
            </w:pPr>
            <w:r w:rsidRPr="00D25FD7">
              <w:rPr>
                <w:rFonts w:ascii="Times New Roman" w:hAnsi="Times New Roman"/>
                <w:sz w:val="24"/>
                <w:szCs w:val="24"/>
              </w:rPr>
              <w:t>26.12.2024.</w:t>
            </w:r>
          </w:p>
        </w:tc>
        <w:tc>
          <w:tcPr>
            <w:tcW w:w="2340" w:type="dxa"/>
          </w:tcPr>
          <w:p w:rsidR="005D388C" w:rsidRPr="0095024F" w:rsidRDefault="005D388C" w:rsidP="005D388C">
            <w:pPr>
              <w:jc w:val="center"/>
              <w:rPr>
                <w:rFonts w:ascii="Times New Roman" w:hAnsi="Times New Roman"/>
                <w:sz w:val="24"/>
                <w:szCs w:val="24"/>
              </w:rPr>
            </w:pPr>
            <w:r w:rsidRPr="0095024F">
              <w:rPr>
                <w:rFonts w:ascii="Times New Roman" w:hAnsi="Times New Roman"/>
                <w:sz w:val="24"/>
                <w:szCs w:val="24"/>
              </w:rPr>
              <w:t>Чланови</w:t>
            </w:r>
            <w:r w:rsidRPr="0095024F">
              <w:rPr>
                <w:rFonts w:ascii="Times New Roman" w:hAnsi="Times New Roman"/>
                <w:sz w:val="24"/>
                <w:szCs w:val="24"/>
                <w:lang w:val="sr-Cyrl-CS"/>
              </w:rPr>
              <w:t xml:space="preserve"> СВ за разр наст.</w:t>
            </w:r>
            <w:r>
              <w:rPr>
                <w:rFonts w:ascii="Times New Roman" w:hAnsi="Times New Roman"/>
                <w:sz w:val="24"/>
                <w:szCs w:val="24"/>
                <w:lang w:val="sr-Cyrl-CS"/>
              </w:rPr>
              <w:t xml:space="preserve"> и ученици</w:t>
            </w:r>
          </w:p>
          <w:p w:rsidR="005D388C" w:rsidRPr="0095024F" w:rsidRDefault="005D388C" w:rsidP="005D388C">
            <w:pPr>
              <w:jc w:val="center"/>
              <w:rPr>
                <w:rFonts w:ascii="Times New Roman" w:hAnsi="Times New Roman"/>
                <w:sz w:val="24"/>
                <w:szCs w:val="24"/>
              </w:rPr>
            </w:pPr>
          </w:p>
          <w:p w:rsidR="005D388C" w:rsidRDefault="005D388C" w:rsidP="005D388C">
            <w:pPr>
              <w:spacing w:line="273" w:lineRule="auto"/>
              <w:jc w:val="center"/>
              <w:rPr>
                <w:rFonts w:ascii="Times New Roman" w:hAnsi="Times New Roman"/>
                <w:sz w:val="24"/>
                <w:szCs w:val="24"/>
              </w:rPr>
            </w:pPr>
            <w:r w:rsidRPr="0095024F">
              <w:rPr>
                <w:rFonts w:ascii="Times New Roman" w:hAnsi="Times New Roman"/>
                <w:sz w:val="24"/>
                <w:szCs w:val="24"/>
              </w:rPr>
              <w:t>Чланови секције, М. Савић</w:t>
            </w:r>
          </w:p>
          <w:p w:rsidR="005D388C" w:rsidRPr="0095024F" w:rsidRDefault="005D388C" w:rsidP="005D388C">
            <w:pPr>
              <w:spacing w:line="273" w:lineRule="auto"/>
              <w:jc w:val="center"/>
              <w:rPr>
                <w:rFonts w:ascii="Times New Roman" w:hAnsi="Times New Roman"/>
                <w:sz w:val="24"/>
                <w:szCs w:val="24"/>
              </w:rPr>
            </w:pPr>
            <w:r w:rsidRPr="0095024F">
              <w:rPr>
                <w:rFonts w:ascii="Times New Roman" w:hAnsi="Times New Roman"/>
                <w:sz w:val="24"/>
                <w:szCs w:val="24"/>
              </w:rPr>
              <w:t xml:space="preserve">Чланови ОВ </w:t>
            </w:r>
            <w:r>
              <w:rPr>
                <w:rFonts w:ascii="Times New Roman" w:hAnsi="Times New Roman"/>
                <w:sz w:val="24"/>
                <w:szCs w:val="24"/>
              </w:rPr>
              <w:t>1. и 3</w:t>
            </w:r>
            <w:r w:rsidRPr="0095024F">
              <w:rPr>
                <w:rFonts w:ascii="Times New Roman" w:hAnsi="Times New Roman"/>
                <w:sz w:val="24"/>
                <w:szCs w:val="24"/>
              </w:rPr>
              <w:t>.</w:t>
            </w:r>
            <w:r>
              <w:rPr>
                <w:rFonts w:ascii="Times New Roman" w:hAnsi="Times New Roman"/>
                <w:sz w:val="24"/>
                <w:szCs w:val="24"/>
              </w:rPr>
              <w:t>р. и</w:t>
            </w:r>
            <w:r w:rsidRPr="0095024F">
              <w:rPr>
                <w:rFonts w:ascii="Times New Roman" w:hAnsi="Times New Roman"/>
                <w:sz w:val="24"/>
                <w:szCs w:val="24"/>
              </w:rPr>
              <w:t xml:space="preserve"> ученици</w:t>
            </w:r>
          </w:p>
          <w:p w:rsidR="005D388C" w:rsidRPr="0095024F" w:rsidRDefault="005D388C" w:rsidP="005D388C">
            <w:pPr>
              <w:spacing w:line="273" w:lineRule="auto"/>
              <w:jc w:val="center"/>
              <w:rPr>
                <w:rFonts w:ascii="Times New Roman" w:hAnsi="Times New Roman"/>
                <w:sz w:val="24"/>
                <w:szCs w:val="24"/>
              </w:rPr>
            </w:pPr>
            <w:r w:rsidRPr="0095024F">
              <w:rPr>
                <w:rFonts w:ascii="Times New Roman" w:hAnsi="Times New Roman"/>
                <w:sz w:val="24"/>
                <w:szCs w:val="24"/>
              </w:rPr>
              <w:t>Чланови ОВ 4. р. ученици</w:t>
            </w:r>
          </w:p>
          <w:p w:rsidR="005D388C" w:rsidRDefault="005D388C" w:rsidP="005D388C">
            <w:pPr>
              <w:spacing w:line="273" w:lineRule="auto"/>
              <w:jc w:val="center"/>
              <w:rPr>
                <w:rFonts w:ascii="Times New Roman" w:hAnsi="Times New Roman"/>
                <w:sz w:val="24"/>
                <w:szCs w:val="24"/>
              </w:rPr>
            </w:pPr>
            <w:r w:rsidRPr="0095024F">
              <w:rPr>
                <w:rFonts w:ascii="Times New Roman" w:hAnsi="Times New Roman"/>
                <w:sz w:val="24"/>
                <w:szCs w:val="24"/>
              </w:rPr>
              <w:t xml:space="preserve">Чланови ОВ </w:t>
            </w:r>
            <w:r>
              <w:rPr>
                <w:rFonts w:ascii="Times New Roman" w:hAnsi="Times New Roman"/>
                <w:sz w:val="24"/>
                <w:szCs w:val="24"/>
              </w:rPr>
              <w:t>2</w:t>
            </w:r>
            <w:r w:rsidRPr="0095024F">
              <w:rPr>
                <w:rFonts w:ascii="Times New Roman" w:hAnsi="Times New Roman"/>
                <w:sz w:val="24"/>
                <w:szCs w:val="24"/>
              </w:rPr>
              <w:t>. р. ученици</w:t>
            </w:r>
          </w:p>
          <w:p w:rsidR="005D388C" w:rsidRPr="00856C1C" w:rsidRDefault="005D388C" w:rsidP="005D388C">
            <w:pPr>
              <w:spacing w:line="273" w:lineRule="auto"/>
              <w:jc w:val="center"/>
              <w:rPr>
                <w:rFonts w:ascii="Times New Roman" w:hAnsi="Times New Roman"/>
                <w:sz w:val="24"/>
                <w:szCs w:val="24"/>
              </w:rPr>
            </w:pPr>
            <w:r w:rsidRPr="00856C1C">
              <w:rPr>
                <w:rFonts w:ascii="Times New Roman" w:hAnsi="Times New Roman"/>
                <w:sz w:val="24"/>
                <w:szCs w:val="24"/>
              </w:rPr>
              <w:t>Чланови</w:t>
            </w:r>
            <w:r>
              <w:rPr>
                <w:rFonts w:ascii="Times New Roman" w:hAnsi="Times New Roman"/>
                <w:sz w:val="24"/>
                <w:szCs w:val="24"/>
              </w:rPr>
              <w:t xml:space="preserve"> секције, М. Савић, наставнице M</w:t>
            </w:r>
            <w:r w:rsidRPr="00856C1C">
              <w:rPr>
                <w:rFonts w:ascii="Times New Roman" w:hAnsi="Times New Roman"/>
                <w:sz w:val="24"/>
                <w:szCs w:val="24"/>
              </w:rPr>
              <w:t>узичке културе</w:t>
            </w:r>
          </w:p>
          <w:p w:rsidR="005D388C" w:rsidRDefault="005D388C" w:rsidP="005D388C">
            <w:pPr>
              <w:jc w:val="center"/>
              <w:rPr>
                <w:rFonts w:ascii="Times New Roman" w:hAnsi="Times New Roman"/>
                <w:sz w:val="24"/>
                <w:szCs w:val="24"/>
              </w:rPr>
            </w:pPr>
          </w:p>
        </w:tc>
      </w:tr>
      <w:tr w:rsidR="005D388C" w:rsidTr="001024A6">
        <w:tc>
          <w:tcPr>
            <w:tcW w:w="4642" w:type="dxa"/>
          </w:tcPr>
          <w:p w:rsidR="005D388C" w:rsidRDefault="005D388C" w:rsidP="007C64F4">
            <w:pPr>
              <w:spacing w:before="100" w:beforeAutospacing="1" w:after="0" w:line="273" w:lineRule="auto"/>
              <w:rPr>
                <w:rFonts w:ascii="Times New Roman" w:hAnsi="Times New Roman"/>
                <w:b/>
                <w:bCs/>
                <w:sz w:val="24"/>
                <w:szCs w:val="24"/>
                <w:lang w:val="ru-RU"/>
              </w:rPr>
            </w:pPr>
            <w:r w:rsidRPr="000710B4">
              <w:rPr>
                <w:rFonts w:ascii="Times New Roman" w:hAnsi="Times New Roman"/>
                <w:b/>
                <w:bCs/>
                <w:sz w:val="24"/>
                <w:szCs w:val="24"/>
                <w:lang w:val="ru-RU"/>
              </w:rPr>
              <w:t xml:space="preserve">Екскурзије, школа у природи, излети, посете </w:t>
            </w:r>
          </w:p>
          <w:p w:rsidR="005D388C" w:rsidRPr="005D388C" w:rsidRDefault="005D388C" w:rsidP="005D388C">
            <w:pPr>
              <w:spacing w:line="271" w:lineRule="auto"/>
              <w:rPr>
                <w:rFonts w:ascii="Times New Roman" w:hAnsi="Times New Roman"/>
                <w:sz w:val="24"/>
                <w:szCs w:val="24"/>
                <w:lang w:val="ru-RU"/>
              </w:rPr>
            </w:pPr>
            <w:r w:rsidRPr="000710B4">
              <w:rPr>
                <w:rFonts w:ascii="Times New Roman" w:hAnsi="Times New Roman"/>
                <w:sz w:val="24"/>
                <w:szCs w:val="24"/>
                <w:lang w:val="ru-RU"/>
              </w:rPr>
              <w:t>Извршено анкетирање родитеља за реализацију наставе у природи и за реализ</w:t>
            </w:r>
            <w:r w:rsidRPr="000710B4">
              <w:rPr>
                <w:rFonts w:ascii="Times New Roman" w:hAnsi="Times New Roman"/>
                <w:sz w:val="24"/>
                <w:szCs w:val="24"/>
              </w:rPr>
              <w:t>а</w:t>
            </w:r>
            <w:r w:rsidRPr="000710B4">
              <w:rPr>
                <w:rFonts w:ascii="Times New Roman" w:hAnsi="Times New Roman"/>
                <w:sz w:val="24"/>
                <w:szCs w:val="24"/>
                <w:lang w:val="ru-RU"/>
              </w:rPr>
              <w:t>цију екскурзије до Јагодине у издвојеним одељењима</w:t>
            </w:r>
            <w:r>
              <w:rPr>
                <w:rFonts w:ascii="Times New Roman" w:hAnsi="Times New Roman"/>
                <w:sz w:val="24"/>
                <w:szCs w:val="24"/>
                <w:lang w:val="ru-RU"/>
              </w:rPr>
              <w:t>;</w:t>
            </w:r>
          </w:p>
        </w:tc>
        <w:tc>
          <w:tcPr>
            <w:tcW w:w="2340" w:type="dxa"/>
          </w:tcPr>
          <w:p w:rsidR="005D388C" w:rsidRDefault="005D388C" w:rsidP="005D388C">
            <w:pPr>
              <w:jc w:val="center"/>
              <w:rPr>
                <w:rFonts w:ascii="Times New Roman" w:hAnsi="Times New Roman"/>
                <w:sz w:val="24"/>
                <w:szCs w:val="24"/>
                <w:lang w:val="sr-Cyrl-CS"/>
              </w:rPr>
            </w:pPr>
          </w:p>
          <w:p w:rsidR="005D388C" w:rsidRDefault="005D388C" w:rsidP="005D388C">
            <w:pPr>
              <w:jc w:val="center"/>
              <w:rPr>
                <w:rFonts w:ascii="Times New Roman" w:hAnsi="Times New Roman"/>
                <w:sz w:val="24"/>
                <w:szCs w:val="24"/>
                <w:lang w:val="sr-Cyrl-CS"/>
              </w:rPr>
            </w:pPr>
          </w:p>
          <w:p w:rsidR="005D388C" w:rsidRDefault="005D388C" w:rsidP="005D388C">
            <w:pPr>
              <w:jc w:val="center"/>
              <w:rPr>
                <w:rFonts w:ascii="Times New Roman" w:hAnsi="Times New Roman"/>
                <w:sz w:val="24"/>
                <w:szCs w:val="24"/>
                <w:lang w:val="sr-Cyrl-CS"/>
              </w:rPr>
            </w:pPr>
            <w:r>
              <w:rPr>
                <w:rFonts w:ascii="Times New Roman" w:hAnsi="Times New Roman"/>
                <w:sz w:val="24"/>
                <w:szCs w:val="24"/>
                <w:lang w:val="sr-Cyrl-CS"/>
              </w:rPr>
              <w:t>децембар</w:t>
            </w:r>
          </w:p>
        </w:tc>
        <w:tc>
          <w:tcPr>
            <w:tcW w:w="2340" w:type="dxa"/>
          </w:tcPr>
          <w:p w:rsidR="005D388C" w:rsidRDefault="005D388C" w:rsidP="005D388C">
            <w:pPr>
              <w:jc w:val="center"/>
              <w:rPr>
                <w:rFonts w:ascii="Times New Roman" w:hAnsi="Times New Roman"/>
                <w:sz w:val="24"/>
                <w:szCs w:val="24"/>
              </w:rPr>
            </w:pPr>
          </w:p>
          <w:p w:rsidR="005D388C" w:rsidRPr="001A0035" w:rsidRDefault="005D388C" w:rsidP="005D388C">
            <w:pPr>
              <w:jc w:val="cente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p>
        </w:tc>
      </w:tr>
      <w:tr w:rsidR="005D388C" w:rsidTr="001024A6">
        <w:tc>
          <w:tcPr>
            <w:tcW w:w="4642" w:type="dxa"/>
          </w:tcPr>
          <w:p w:rsidR="005D388C" w:rsidRPr="00FC2714" w:rsidRDefault="005D388C" w:rsidP="007C64F4">
            <w:pPr>
              <w:rPr>
                <w:rFonts w:ascii="Times New Roman" w:hAnsi="Times New Roman"/>
                <w:sz w:val="24"/>
                <w:szCs w:val="24"/>
                <w:lang w:val="sr-Cyrl-CS"/>
              </w:rPr>
            </w:pPr>
            <w:r>
              <w:rPr>
                <w:rFonts w:ascii="Times New Roman" w:hAnsi="Times New Roman"/>
                <w:sz w:val="24"/>
                <w:szCs w:val="24"/>
                <w:lang w:val="sr-Cyrl-CS"/>
              </w:rPr>
              <w:t>Седница СВ за разредну наставу на крају првог полугодишта наставне 2024/25. год.</w:t>
            </w:r>
          </w:p>
        </w:tc>
        <w:tc>
          <w:tcPr>
            <w:tcW w:w="2340" w:type="dxa"/>
          </w:tcPr>
          <w:p w:rsidR="005D388C" w:rsidRPr="007641E6" w:rsidRDefault="005D388C" w:rsidP="005D388C">
            <w:pPr>
              <w:jc w:val="center"/>
              <w:rPr>
                <w:rFonts w:ascii="Times New Roman" w:hAnsi="Times New Roman"/>
                <w:sz w:val="24"/>
                <w:szCs w:val="24"/>
                <w:lang w:val="sr-Cyrl-CS"/>
              </w:rPr>
            </w:pPr>
            <w:r>
              <w:rPr>
                <w:rFonts w:ascii="Times New Roman" w:hAnsi="Times New Roman"/>
                <w:sz w:val="24"/>
                <w:szCs w:val="24"/>
                <w:lang w:val="sr-Cyrl-CS"/>
              </w:rPr>
              <w:t>26. 12 2024. год.</w:t>
            </w:r>
          </w:p>
        </w:tc>
        <w:tc>
          <w:tcPr>
            <w:tcW w:w="2340" w:type="dxa"/>
          </w:tcPr>
          <w:p w:rsidR="005D388C" w:rsidRDefault="005D388C" w:rsidP="005D388C">
            <w:pPr>
              <w:jc w:val="cente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Pr>
                <w:rFonts w:ascii="Times New Roman" w:hAnsi="Times New Roman"/>
                <w:sz w:val="24"/>
                <w:szCs w:val="24"/>
              </w:rPr>
              <w:t xml:space="preserve"> и чланови управе школе</w:t>
            </w:r>
          </w:p>
        </w:tc>
      </w:tr>
      <w:tr w:rsidR="005D388C" w:rsidTr="001024A6">
        <w:tc>
          <w:tcPr>
            <w:tcW w:w="4642" w:type="dxa"/>
          </w:tcPr>
          <w:p w:rsidR="005D388C" w:rsidRPr="00141427" w:rsidRDefault="005D388C" w:rsidP="007C64F4">
            <w:pPr>
              <w:spacing w:after="0" w:line="240" w:lineRule="auto"/>
              <w:rPr>
                <w:rFonts w:ascii="Times New Roman" w:eastAsia="Times New Roman" w:hAnsi="Times New Roman"/>
                <w:sz w:val="24"/>
                <w:szCs w:val="24"/>
                <w:lang w:eastAsia="sr-Latn-CS"/>
              </w:rPr>
            </w:pPr>
            <w:r w:rsidRPr="00141427">
              <w:rPr>
                <w:rFonts w:ascii="Times New Roman" w:eastAsia="Times New Roman" w:hAnsi="Times New Roman"/>
                <w:bCs/>
                <w:sz w:val="24"/>
                <w:szCs w:val="24"/>
                <w:lang w:eastAsia="sr-Latn-CS"/>
              </w:rPr>
              <w:t>Анализа</w:t>
            </w:r>
            <w:r w:rsidR="00231887">
              <w:rPr>
                <w:rFonts w:ascii="Times New Roman" w:eastAsia="Times New Roman" w:hAnsi="Times New Roman"/>
                <w:bCs/>
                <w:sz w:val="24"/>
                <w:szCs w:val="24"/>
                <w:lang w:eastAsia="sr-Latn-CS"/>
              </w:rPr>
              <w:t xml:space="preserve"> </w:t>
            </w:r>
            <w:r w:rsidRPr="00141427">
              <w:rPr>
                <w:rFonts w:ascii="Times New Roman" w:eastAsia="Times New Roman" w:hAnsi="Times New Roman"/>
                <w:bCs/>
                <w:sz w:val="24"/>
                <w:szCs w:val="24"/>
                <w:lang w:eastAsia="sr-Latn-CS"/>
              </w:rPr>
              <w:t>рада</w:t>
            </w:r>
            <w:r w:rsidR="00231887">
              <w:rPr>
                <w:rFonts w:ascii="Times New Roman" w:eastAsia="Times New Roman" w:hAnsi="Times New Roman"/>
                <w:bCs/>
                <w:sz w:val="24"/>
                <w:szCs w:val="24"/>
                <w:lang w:eastAsia="sr-Latn-CS"/>
              </w:rPr>
              <w:t xml:space="preserve"> </w:t>
            </w:r>
            <w:r w:rsidRPr="00141427">
              <w:rPr>
                <w:rFonts w:ascii="Times New Roman" w:eastAsia="Times New Roman" w:hAnsi="Times New Roman"/>
                <w:sz w:val="24"/>
                <w:szCs w:val="24"/>
                <w:lang w:eastAsia="sr-Latn-CS"/>
              </w:rPr>
              <w:t>Одељењских</w:t>
            </w:r>
            <w:r w:rsidR="00231887">
              <w:rPr>
                <w:rFonts w:ascii="Times New Roman" w:eastAsia="Times New Roman" w:hAnsi="Times New Roman"/>
                <w:sz w:val="24"/>
                <w:szCs w:val="24"/>
                <w:lang w:eastAsia="sr-Latn-CS"/>
              </w:rPr>
              <w:t xml:space="preserve"> </w:t>
            </w:r>
            <w:r w:rsidRPr="00141427">
              <w:rPr>
                <w:rFonts w:ascii="Times New Roman" w:eastAsia="Times New Roman" w:hAnsi="Times New Roman"/>
                <w:sz w:val="24"/>
                <w:szCs w:val="24"/>
                <w:lang w:eastAsia="sr-Latn-CS"/>
              </w:rPr>
              <w:t>већа</w:t>
            </w:r>
          </w:p>
          <w:p w:rsidR="005D388C" w:rsidRPr="00141427" w:rsidRDefault="005D388C" w:rsidP="007C64F4">
            <w:pPr>
              <w:spacing w:after="0" w:line="240" w:lineRule="auto"/>
              <w:rPr>
                <w:rFonts w:ascii="Times New Roman" w:eastAsia="Times New Roman" w:hAnsi="Times New Roman"/>
                <w:b/>
                <w:sz w:val="24"/>
                <w:szCs w:val="24"/>
                <w:lang w:eastAsia="sr-Latn-CS"/>
              </w:rPr>
            </w:pPr>
            <w:r w:rsidRPr="006917C7">
              <w:rPr>
                <w:rFonts w:ascii="Times New Roman" w:hAnsi="Times New Roman"/>
                <w:sz w:val="24"/>
                <w:szCs w:val="24"/>
                <w:lang w:val="ru-RU"/>
              </w:rPr>
              <w:t>- израда извештаја уз наведене активности у одређеном периоду</w:t>
            </w:r>
            <w:r>
              <w:rPr>
                <w:rFonts w:ascii="Times New Roman" w:hAnsi="Times New Roman"/>
                <w:sz w:val="24"/>
                <w:szCs w:val="24"/>
                <w:lang w:val="ru-RU"/>
              </w:rPr>
              <w:t xml:space="preserve"> и носиоце тих активности за сва ОВ;</w:t>
            </w:r>
          </w:p>
        </w:tc>
        <w:tc>
          <w:tcPr>
            <w:tcW w:w="2340" w:type="dxa"/>
          </w:tcPr>
          <w:p w:rsidR="005D388C" w:rsidRDefault="005D388C" w:rsidP="005D388C">
            <w:pPr>
              <w:jc w:val="center"/>
              <w:rPr>
                <w:rFonts w:ascii="Times New Roman" w:hAnsi="Times New Roman"/>
                <w:sz w:val="24"/>
                <w:szCs w:val="24"/>
                <w:lang w:val="sr-Cyrl-CS"/>
              </w:rPr>
            </w:pPr>
            <w:r>
              <w:rPr>
                <w:rFonts w:ascii="Times New Roman" w:hAnsi="Times New Roman"/>
                <w:sz w:val="24"/>
                <w:szCs w:val="24"/>
                <w:lang w:val="sr-Cyrl-CS"/>
              </w:rPr>
              <w:t>Новембар , децембар</w:t>
            </w:r>
          </w:p>
        </w:tc>
        <w:tc>
          <w:tcPr>
            <w:tcW w:w="2340" w:type="dxa"/>
          </w:tcPr>
          <w:p w:rsidR="005D388C" w:rsidRPr="001A0035" w:rsidRDefault="005D388C" w:rsidP="005D388C">
            <w:pPr>
              <w:jc w:val="cente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sidRPr="001A0035">
              <w:rPr>
                <w:rFonts w:ascii="Times New Roman" w:hAnsi="Times New Roman"/>
                <w:sz w:val="24"/>
                <w:szCs w:val="24"/>
              </w:rPr>
              <w:t>матичне школе и ИО</w:t>
            </w:r>
          </w:p>
        </w:tc>
      </w:tr>
      <w:tr w:rsidR="001501AA" w:rsidTr="001024A6">
        <w:tc>
          <w:tcPr>
            <w:tcW w:w="4642" w:type="dxa"/>
          </w:tcPr>
          <w:p w:rsidR="001501AA" w:rsidRPr="002232A1" w:rsidRDefault="001501AA" w:rsidP="00774D79">
            <w:pPr>
              <w:rPr>
                <w:rFonts w:ascii="Times New Roman" w:hAnsi="Times New Roman"/>
                <w:sz w:val="24"/>
                <w:szCs w:val="24"/>
                <w:lang w:val="sr-Cyrl-CS"/>
              </w:rPr>
            </w:pPr>
            <w:r>
              <w:rPr>
                <w:rFonts w:ascii="Times New Roman" w:hAnsi="Times New Roman"/>
                <w:sz w:val="24"/>
                <w:szCs w:val="24"/>
                <w:lang w:val="sr-Cyrl-CS"/>
              </w:rPr>
              <w:t>Седница СВ за разредну наставу на којој су одабрани уџбеници на четри године за трећи разред;</w:t>
            </w:r>
          </w:p>
        </w:tc>
        <w:tc>
          <w:tcPr>
            <w:tcW w:w="2340" w:type="dxa"/>
          </w:tcPr>
          <w:p w:rsidR="001501AA" w:rsidRPr="007641E6" w:rsidRDefault="001501AA" w:rsidP="00774D79">
            <w:pPr>
              <w:rPr>
                <w:rFonts w:ascii="Times New Roman" w:hAnsi="Times New Roman"/>
                <w:sz w:val="24"/>
                <w:szCs w:val="24"/>
                <w:lang w:val="sr-Cyrl-CS"/>
              </w:rPr>
            </w:pPr>
            <w:r>
              <w:rPr>
                <w:rFonts w:ascii="Times New Roman" w:hAnsi="Times New Roman"/>
                <w:sz w:val="24"/>
                <w:szCs w:val="24"/>
                <w:lang w:val="sr-Cyrl-CS"/>
              </w:rPr>
              <w:t>13. 3. 2025. год.</w:t>
            </w:r>
          </w:p>
        </w:tc>
        <w:tc>
          <w:tcPr>
            <w:tcW w:w="2340" w:type="dxa"/>
          </w:tcPr>
          <w:p w:rsidR="001501AA" w:rsidRPr="001501AA" w:rsidRDefault="001501AA" w:rsidP="00774D79">
            <w:pP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sidRPr="001A0035">
              <w:rPr>
                <w:rFonts w:ascii="Times New Roman" w:hAnsi="Times New Roman"/>
                <w:sz w:val="24"/>
                <w:szCs w:val="24"/>
              </w:rPr>
              <w:t>матичне школе и ИО</w:t>
            </w:r>
          </w:p>
        </w:tc>
      </w:tr>
      <w:tr w:rsidR="001501AA" w:rsidTr="001024A6">
        <w:tc>
          <w:tcPr>
            <w:tcW w:w="4642" w:type="dxa"/>
          </w:tcPr>
          <w:p w:rsidR="001501AA" w:rsidRDefault="001501AA" w:rsidP="00774D79">
            <w:pPr>
              <w:rPr>
                <w:rFonts w:ascii="Times New Roman" w:hAnsi="Times New Roman"/>
                <w:sz w:val="24"/>
                <w:szCs w:val="24"/>
                <w:lang w:val="sr-Cyrl-CS"/>
              </w:rPr>
            </w:pPr>
            <w:r>
              <w:rPr>
                <w:rFonts w:ascii="Times New Roman" w:hAnsi="Times New Roman"/>
                <w:sz w:val="24"/>
                <w:szCs w:val="24"/>
                <w:lang w:val="sr-Cyrl-CS"/>
              </w:rPr>
              <w:t>Седница СВ за разредну наставу на крају трећег класификационог периода наставне 2023/24. год.</w:t>
            </w:r>
          </w:p>
        </w:tc>
        <w:tc>
          <w:tcPr>
            <w:tcW w:w="2340" w:type="dxa"/>
          </w:tcPr>
          <w:p w:rsidR="001501AA" w:rsidRDefault="001501AA" w:rsidP="00774D79">
            <w:pPr>
              <w:rPr>
                <w:rFonts w:ascii="Times New Roman" w:hAnsi="Times New Roman"/>
                <w:sz w:val="24"/>
                <w:szCs w:val="24"/>
                <w:lang w:val="sr-Cyrl-CS"/>
              </w:rPr>
            </w:pPr>
            <w:r>
              <w:rPr>
                <w:rFonts w:ascii="Times New Roman" w:hAnsi="Times New Roman"/>
                <w:sz w:val="24"/>
                <w:szCs w:val="24"/>
                <w:lang w:val="sr-Cyrl-CS"/>
              </w:rPr>
              <w:t>31. 3. 2025. год.</w:t>
            </w:r>
          </w:p>
        </w:tc>
        <w:tc>
          <w:tcPr>
            <w:tcW w:w="2340" w:type="dxa"/>
          </w:tcPr>
          <w:p w:rsidR="001501AA" w:rsidRPr="001A0035" w:rsidRDefault="001501AA" w:rsidP="00774D79">
            <w:pP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Pr>
                <w:rFonts w:ascii="Times New Roman" w:hAnsi="Times New Roman"/>
                <w:sz w:val="24"/>
                <w:szCs w:val="24"/>
              </w:rPr>
              <w:t xml:space="preserve"> и чланови управе школе</w:t>
            </w:r>
          </w:p>
        </w:tc>
      </w:tr>
      <w:tr w:rsidR="001501AA" w:rsidTr="001024A6">
        <w:tc>
          <w:tcPr>
            <w:tcW w:w="4642" w:type="dxa"/>
          </w:tcPr>
          <w:p w:rsidR="001501AA" w:rsidRPr="00141427" w:rsidRDefault="001501AA" w:rsidP="00774D79">
            <w:pPr>
              <w:spacing w:after="0" w:line="240" w:lineRule="auto"/>
              <w:rPr>
                <w:rFonts w:ascii="Times New Roman" w:eastAsia="Times New Roman" w:hAnsi="Times New Roman"/>
                <w:sz w:val="24"/>
                <w:szCs w:val="24"/>
                <w:lang w:eastAsia="sr-Latn-CS"/>
              </w:rPr>
            </w:pPr>
            <w:r w:rsidRPr="00141427">
              <w:rPr>
                <w:rFonts w:ascii="Times New Roman" w:eastAsia="Times New Roman" w:hAnsi="Times New Roman"/>
                <w:bCs/>
                <w:sz w:val="24"/>
                <w:szCs w:val="24"/>
                <w:lang w:eastAsia="sr-Latn-CS"/>
              </w:rPr>
              <w:lastRenderedPageBreak/>
              <w:t>Анализарада</w:t>
            </w:r>
            <w:r w:rsidRPr="00141427">
              <w:rPr>
                <w:rFonts w:ascii="Times New Roman" w:eastAsia="Times New Roman" w:hAnsi="Times New Roman"/>
                <w:sz w:val="24"/>
                <w:szCs w:val="24"/>
                <w:lang w:eastAsia="sr-Latn-CS"/>
              </w:rPr>
              <w:t>Одељењскихвећа</w:t>
            </w:r>
          </w:p>
          <w:p w:rsidR="001501AA" w:rsidRPr="00141427" w:rsidRDefault="001501AA" w:rsidP="00774D79">
            <w:pPr>
              <w:spacing w:after="0" w:line="240" w:lineRule="auto"/>
              <w:rPr>
                <w:rFonts w:ascii="Times New Roman" w:eastAsia="Times New Roman" w:hAnsi="Times New Roman"/>
                <w:b/>
                <w:sz w:val="24"/>
                <w:szCs w:val="24"/>
                <w:lang w:eastAsia="sr-Latn-CS"/>
              </w:rPr>
            </w:pPr>
            <w:r w:rsidRPr="006917C7">
              <w:rPr>
                <w:rFonts w:ascii="Times New Roman" w:hAnsi="Times New Roman"/>
                <w:sz w:val="24"/>
                <w:szCs w:val="24"/>
                <w:lang w:val="ru-RU"/>
              </w:rPr>
              <w:t>- израда извештаја уз наведене активности у одређеном периоду</w:t>
            </w:r>
            <w:r>
              <w:rPr>
                <w:rFonts w:ascii="Times New Roman" w:hAnsi="Times New Roman"/>
                <w:sz w:val="24"/>
                <w:szCs w:val="24"/>
                <w:lang w:val="ru-RU"/>
              </w:rPr>
              <w:t xml:space="preserve"> и носиоце тих активности за сва ОВ;</w:t>
            </w:r>
          </w:p>
        </w:tc>
        <w:tc>
          <w:tcPr>
            <w:tcW w:w="2340" w:type="dxa"/>
          </w:tcPr>
          <w:p w:rsidR="001501AA" w:rsidRDefault="001501AA" w:rsidP="00774D79">
            <w:pPr>
              <w:rPr>
                <w:rFonts w:ascii="Times New Roman" w:hAnsi="Times New Roman"/>
                <w:sz w:val="24"/>
                <w:szCs w:val="24"/>
                <w:lang w:val="sr-Cyrl-CS"/>
              </w:rPr>
            </w:pPr>
            <w:r>
              <w:rPr>
                <w:rFonts w:ascii="Times New Roman" w:hAnsi="Times New Roman"/>
                <w:sz w:val="24"/>
                <w:szCs w:val="24"/>
                <w:lang w:val="sr-Cyrl-CS"/>
              </w:rPr>
              <w:t xml:space="preserve">           јун</w:t>
            </w:r>
          </w:p>
        </w:tc>
        <w:tc>
          <w:tcPr>
            <w:tcW w:w="2340" w:type="dxa"/>
          </w:tcPr>
          <w:p w:rsidR="001501AA" w:rsidRPr="001A0035" w:rsidRDefault="001501AA" w:rsidP="00774D79">
            <w:pP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sidRPr="001A0035">
              <w:rPr>
                <w:rFonts w:ascii="Times New Roman" w:hAnsi="Times New Roman"/>
                <w:sz w:val="24"/>
                <w:szCs w:val="24"/>
              </w:rPr>
              <w:t>матичне школе и ИО</w:t>
            </w:r>
          </w:p>
        </w:tc>
      </w:tr>
      <w:tr w:rsidR="001501AA" w:rsidTr="001024A6">
        <w:tc>
          <w:tcPr>
            <w:tcW w:w="4642" w:type="dxa"/>
          </w:tcPr>
          <w:p w:rsidR="001501AA" w:rsidRDefault="001501AA" w:rsidP="00774D79">
            <w:pPr>
              <w:rPr>
                <w:rFonts w:ascii="Times New Roman" w:hAnsi="Times New Roman"/>
                <w:sz w:val="24"/>
                <w:szCs w:val="24"/>
                <w:lang w:val="sr-Cyrl-CS"/>
              </w:rPr>
            </w:pPr>
            <w:r>
              <w:rPr>
                <w:rFonts w:ascii="Times New Roman" w:hAnsi="Times New Roman"/>
                <w:sz w:val="24"/>
                <w:szCs w:val="24"/>
                <w:lang w:val="sr-Cyrl-CS"/>
              </w:rPr>
              <w:t>Седница СВ за разредну наставу на крају другог полугодишта наставне 2024/25. год.</w:t>
            </w:r>
          </w:p>
        </w:tc>
        <w:tc>
          <w:tcPr>
            <w:tcW w:w="2340" w:type="dxa"/>
          </w:tcPr>
          <w:p w:rsidR="001501AA" w:rsidRDefault="001501AA" w:rsidP="00774D79">
            <w:pPr>
              <w:rPr>
                <w:rFonts w:ascii="Times New Roman" w:hAnsi="Times New Roman"/>
                <w:sz w:val="24"/>
                <w:szCs w:val="24"/>
                <w:lang w:val="sr-Cyrl-CS"/>
              </w:rPr>
            </w:pPr>
            <w:r>
              <w:rPr>
                <w:rFonts w:ascii="Times New Roman" w:hAnsi="Times New Roman"/>
                <w:sz w:val="24"/>
                <w:szCs w:val="24"/>
                <w:lang w:val="sr-Cyrl-CS"/>
              </w:rPr>
              <w:t>18. 6. 2025. год.</w:t>
            </w:r>
          </w:p>
        </w:tc>
        <w:tc>
          <w:tcPr>
            <w:tcW w:w="2340" w:type="dxa"/>
          </w:tcPr>
          <w:p w:rsidR="001501AA" w:rsidRPr="001A0035" w:rsidRDefault="001501AA" w:rsidP="00774D79">
            <w:pPr>
              <w:rPr>
                <w:rFonts w:ascii="Times New Roman" w:hAnsi="Times New Roman"/>
                <w:sz w:val="24"/>
                <w:szCs w:val="24"/>
              </w:rPr>
            </w:pPr>
            <w:r w:rsidRPr="001A0035">
              <w:rPr>
                <w:rFonts w:ascii="Times New Roman" w:hAnsi="Times New Roman"/>
                <w:sz w:val="24"/>
                <w:szCs w:val="24"/>
              </w:rPr>
              <w:t>Чланови</w:t>
            </w:r>
            <w:r>
              <w:rPr>
                <w:rFonts w:ascii="Times New Roman" w:hAnsi="Times New Roman"/>
                <w:sz w:val="24"/>
                <w:szCs w:val="24"/>
                <w:lang w:val="sr-Cyrl-CS"/>
              </w:rPr>
              <w:t xml:space="preserve"> СВ за разр наст.</w:t>
            </w:r>
            <w:r>
              <w:rPr>
                <w:rFonts w:ascii="Times New Roman" w:hAnsi="Times New Roman"/>
                <w:sz w:val="24"/>
                <w:szCs w:val="24"/>
              </w:rPr>
              <w:t xml:space="preserve"> и чланови управе школе</w:t>
            </w:r>
          </w:p>
        </w:tc>
      </w:tr>
    </w:tbl>
    <w:p w:rsidR="00BC6DBC" w:rsidRDefault="00BC6DBC">
      <w:pPr>
        <w:spacing w:after="0" w:line="240" w:lineRule="auto"/>
        <w:jc w:val="center"/>
        <w:rPr>
          <w:rFonts w:ascii="Times New Roman" w:hAnsi="Times New Roman"/>
          <w:sz w:val="24"/>
          <w:szCs w:val="24"/>
        </w:rPr>
      </w:pPr>
    </w:p>
    <w:p w:rsidR="00BC6DBC" w:rsidRDefault="00611EFA">
      <w:pPr>
        <w:spacing w:after="0" w:line="240" w:lineRule="auto"/>
        <w:ind w:left="576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стручног већа</w:t>
      </w: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t>Та</w:t>
      </w:r>
      <w:r>
        <w:rPr>
          <w:rFonts w:ascii="Times New Roman" w:hAnsi="Times New Roman"/>
          <w:sz w:val="24"/>
          <w:szCs w:val="24"/>
        </w:rPr>
        <w:t>тјана Угриновић</w:t>
      </w:r>
    </w:p>
    <w:p w:rsidR="00BC6DBC" w:rsidRDefault="00BC6DBC">
      <w:pPr>
        <w:spacing w:after="0" w:line="240" w:lineRule="auto"/>
        <w:rPr>
          <w:rFonts w:ascii="Times New Roman" w:hAnsi="Times New Roman"/>
          <w:sz w:val="24"/>
          <w:szCs w:val="24"/>
        </w:rPr>
      </w:pPr>
    </w:p>
    <w:p w:rsidR="00BC6DBC" w:rsidRDefault="00BC6DBC">
      <w:pPr>
        <w:spacing w:after="0" w:line="240" w:lineRule="auto"/>
        <w:rPr>
          <w:rFonts w:ascii="Times New Roman" w:hAnsi="Times New Roman"/>
          <w:sz w:val="24"/>
          <w:szCs w:val="24"/>
        </w:rPr>
      </w:pPr>
    </w:p>
    <w:p w:rsidR="00BC6DBC" w:rsidRPr="00611EFA" w:rsidRDefault="007706DF">
      <w:pPr>
        <w:spacing w:after="0" w:line="240" w:lineRule="auto"/>
        <w:jc w:val="center"/>
        <w:rPr>
          <w:rFonts w:ascii="Times New Roman" w:hAnsi="Times New Roman"/>
          <w:sz w:val="24"/>
          <w:szCs w:val="24"/>
        </w:rPr>
      </w:pPr>
      <w:r w:rsidRPr="00611EFA">
        <w:rPr>
          <w:rFonts w:ascii="Times New Roman" w:hAnsi="Times New Roman"/>
          <w:sz w:val="24"/>
          <w:szCs w:val="24"/>
          <w:lang w:val="sr-Cyrl-CS"/>
        </w:rPr>
        <w:t>СТРУЧНО ВЕЋЕ ЗА СРПСКИ ЈЕЗИК И КЊИЖЕВНОСТ</w:t>
      </w:r>
    </w:p>
    <w:p w:rsidR="00BC6DBC" w:rsidRDefault="00BC6DBC">
      <w:pPr>
        <w:spacing w:after="0" w:line="240" w:lineRule="auto"/>
        <w:jc w:val="center"/>
        <w:rPr>
          <w:rFonts w:ascii="Times New Roman" w:hAnsi="Times New Roman"/>
          <w:color w:val="FF0000"/>
          <w:sz w:val="24"/>
          <w:szCs w:val="24"/>
        </w:rPr>
      </w:pPr>
    </w:p>
    <w:tbl>
      <w:tblPr>
        <w:tblW w:w="9180" w:type="dxa"/>
        <w:tblInd w:w="108" w:type="dxa"/>
        <w:tblLayout w:type="fixed"/>
        <w:tblCellMar>
          <w:left w:w="10" w:type="dxa"/>
          <w:right w:w="10" w:type="dxa"/>
        </w:tblCellMar>
        <w:tblLook w:val="04A0"/>
      </w:tblPr>
      <w:tblGrid>
        <w:gridCol w:w="4500"/>
        <w:gridCol w:w="2334"/>
        <w:gridCol w:w="2346"/>
      </w:tblGrid>
      <w:tr w:rsidR="00BC6DBC">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C6DBC" w:rsidRDefault="007706DF">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РЕАЛИЗОВАНЕ АКТИВНОСТИ</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C6DBC" w:rsidRDefault="007706DF">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ВРЕМЕ РЕАЛИЗАЦИЈЕ</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C6DBC" w:rsidRDefault="007706DF">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НОСИОЦИ</w:t>
            </w:r>
          </w:p>
          <w:p w:rsidR="00BC6DBC" w:rsidRDefault="007706DF">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АКТИВНОСТИ</w:t>
            </w:r>
          </w:p>
        </w:tc>
      </w:tr>
      <w:tr w:rsidR="00611EFA">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Pr="008057B4" w:rsidRDefault="00611EFA" w:rsidP="007C64F4">
            <w:pPr>
              <w:widowControl w:val="0"/>
              <w:suppressAutoHyphens/>
              <w:overflowPunct w:val="0"/>
              <w:autoSpaceDE w:val="0"/>
              <w:autoSpaceDN w:val="0"/>
              <w:textAlignment w:val="baseline"/>
              <w:rPr>
                <w:rFonts w:eastAsia="Times New Roman"/>
                <w:kern w:val="3"/>
              </w:rPr>
            </w:pPr>
            <w:r>
              <w:rPr>
                <w:rFonts w:ascii="Times New Roman" w:eastAsia="Times New Roman" w:hAnsi="Times New Roman"/>
                <w:kern w:val="3"/>
                <w:sz w:val="24"/>
              </w:rPr>
              <w:t>Подељена су  задужења и изабран је председник СВ, заменик</w:t>
            </w:r>
            <w:r w:rsidRPr="008057B4">
              <w:rPr>
                <w:rFonts w:ascii="Times New Roman" w:eastAsia="Times New Roman" w:hAnsi="Times New Roman"/>
                <w:kern w:val="3"/>
                <w:sz w:val="24"/>
              </w:rPr>
              <w:t xml:space="preserve">, </w:t>
            </w:r>
            <w:r>
              <w:rPr>
                <w:rFonts w:ascii="Times New Roman" w:eastAsia="Times New Roman" w:hAnsi="Times New Roman"/>
                <w:kern w:val="3"/>
                <w:sz w:val="24"/>
              </w:rPr>
              <w:t>записничар и заменик</w:t>
            </w:r>
            <w:r w:rsidRPr="008057B4">
              <w:rPr>
                <w:rFonts w:ascii="Times New Roman" w:eastAsia="Times New Roman" w:hAnsi="Times New Roman"/>
                <w:kern w:val="3"/>
                <w:sz w:val="24"/>
              </w:rPr>
              <w:t xml:space="preserve"> записничара</w:t>
            </w:r>
          </w:p>
          <w:p w:rsidR="00611EFA" w:rsidRPr="008057B4" w:rsidRDefault="00611EFA" w:rsidP="007C64F4">
            <w:pPr>
              <w:widowControl w:val="0"/>
              <w:suppressAutoHyphens/>
              <w:overflowPunct w:val="0"/>
              <w:autoSpaceDE w:val="0"/>
              <w:autoSpaceDN w:val="0"/>
              <w:textAlignment w:val="baseline"/>
              <w:rPr>
                <w:rFonts w:eastAsia="Times New Roman"/>
                <w:kern w:val="3"/>
              </w:rPr>
            </w:pPr>
            <w:r w:rsidRPr="008057B4">
              <w:rPr>
                <w:rFonts w:ascii="Times New Roman" w:eastAsia="Times New Roman" w:hAnsi="Times New Roman"/>
                <w:kern w:val="3"/>
                <w:sz w:val="24"/>
              </w:rPr>
              <w:t>Писање годишњих и оперативних планова;</w:t>
            </w:r>
          </w:p>
          <w:p w:rsidR="00611EFA" w:rsidRPr="008057B4" w:rsidRDefault="00611EFA" w:rsidP="007C64F4">
            <w:pPr>
              <w:widowControl w:val="0"/>
              <w:suppressAutoHyphens/>
              <w:overflowPunct w:val="0"/>
              <w:autoSpaceDE w:val="0"/>
              <w:autoSpaceDN w:val="0"/>
              <w:textAlignment w:val="baseline"/>
              <w:rPr>
                <w:rFonts w:eastAsia="Times New Roman"/>
                <w:kern w:val="3"/>
              </w:rPr>
            </w:pPr>
            <w:r w:rsidRPr="008057B4">
              <w:rPr>
                <w:rFonts w:ascii="Times New Roman" w:eastAsia="Times New Roman" w:hAnsi="Times New Roman"/>
                <w:kern w:val="3"/>
                <w:sz w:val="24"/>
              </w:rPr>
              <w:t>Израда плана Стручног већа за српски језик;</w:t>
            </w:r>
          </w:p>
          <w:p w:rsidR="00611EFA" w:rsidRPr="008057B4" w:rsidRDefault="00611EFA" w:rsidP="007C64F4">
            <w:pPr>
              <w:widowControl w:val="0"/>
              <w:suppressAutoHyphens/>
              <w:overflowPunct w:val="0"/>
              <w:autoSpaceDE w:val="0"/>
              <w:autoSpaceDN w:val="0"/>
              <w:textAlignment w:val="baseline"/>
              <w:rPr>
                <w:rFonts w:eastAsia="Times New Roman"/>
                <w:kern w:val="3"/>
              </w:rPr>
            </w:pPr>
            <w:r w:rsidRPr="008057B4">
              <w:rPr>
                <w:rFonts w:ascii="Times New Roman" w:eastAsia="Times New Roman" w:hAnsi="Times New Roman"/>
                <w:kern w:val="3"/>
                <w:sz w:val="24"/>
              </w:rPr>
              <w:t>Планирање иницијалног процењивања;</w:t>
            </w:r>
          </w:p>
          <w:p w:rsidR="00611EFA" w:rsidRPr="008057B4" w:rsidRDefault="00611EFA" w:rsidP="007C64F4">
            <w:pPr>
              <w:widowControl w:val="0"/>
              <w:suppressAutoHyphens/>
              <w:overflowPunct w:val="0"/>
              <w:autoSpaceDE w:val="0"/>
              <w:autoSpaceDN w:val="0"/>
              <w:textAlignment w:val="baseline"/>
              <w:rPr>
                <w:rFonts w:eastAsia="Times New Roman"/>
                <w:kern w:val="3"/>
              </w:rPr>
            </w:pPr>
            <w:r w:rsidRPr="008057B4">
              <w:rPr>
                <w:rFonts w:ascii="Times New Roman" w:eastAsia="Times New Roman" w:hAnsi="Times New Roman"/>
                <w:kern w:val="3"/>
                <w:sz w:val="24"/>
              </w:rPr>
              <w:t>Израда критеријума оцењивања;</w:t>
            </w:r>
          </w:p>
          <w:p w:rsidR="00611EFA" w:rsidRPr="008057B4" w:rsidRDefault="00611EFA" w:rsidP="007C64F4">
            <w:pPr>
              <w:widowControl w:val="0"/>
              <w:suppressAutoHyphens/>
              <w:overflowPunct w:val="0"/>
              <w:autoSpaceDE w:val="0"/>
              <w:autoSpaceDN w:val="0"/>
              <w:textAlignment w:val="baseline"/>
              <w:rPr>
                <w:rFonts w:eastAsia="Times New Roman"/>
                <w:kern w:val="3"/>
              </w:rPr>
            </w:pPr>
            <w:r w:rsidRPr="008057B4">
              <w:rPr>
                <w:rFonts w:ascii="Times New Roman" w:eastAsia="Times New Roman" w:hAnsi="Times New Roman"/>
                <w:kern w:val="3"/>
                <w:sz w:val="24"/>
              </w:rPr>
              <w:t>Планирање тематских  настава и развијања међупредметних компетенција;</w:t>
            </w:r>
          </w:p>
          <w:p w:rsidR="00611EFA" w:rsidRPr="008057B4" w:rsidRDefault="00611EFA" w:rsidP="007C64F4">
            <w:pPr>
              <w:widowControl w:val="0"/>
              <w:suppressAutoHyphens/>
              <w:overflowPunct w:val="0"/>
              <w:autoSpaceDE w:val="0"/>
              <w:autoSpaceDN w:val="0"/>
              <w:textAlignment w:val="baseline"/>
              <w:rPr>
                <w:rFonts w:eastAsia="Times New Roman"/>
                <w:kern w:val="3"/>
              </w:rPr>
            </w:pPr>
            <w:r w:rsidRPr="008057B4">
              <w:rPr>
                <w:rFonts w:ascii="Times New Roman" w:eastAsia="Times New Roman" w:hAnsi="Times New Roman"/>
                <w:kern w:val="3"/>
                <w:sz w:val="24"/>
              </w:rPr>
              <w:t>Припрема , спровођење и анализа иницијалних тестова ради побољшања постигнућа ученика(овладавање исходима);</w:t>
            </w:r>
          </w:p>
          <w:p w:rsidR="00611EFA" w:rsidRPr="00AC6388" w:rsidRDefault="00611EFA" w:rsidP="007C64F4">
            <w:pPr>
              <w:rPr>
                <w:rFonts w:ascii="Times New Roman" w:hAnsi="Times New Roman"/>
                <w:sz w:val="24"/>
                <w:szCs w:val="24"/>
              </w:rPr>
            </w:pPr>
            <w:r w:rsidRPr="008057B4">
              <w:rPr>
                <w:rFonts w:ascii="Times New Roman" w:eastAsia="Times New Roman" w:hAnsi="Times New Roman"/>
                <w:kern w:val="3"/>
                <w:sz w:val="24"/>
              </w:rPr>
              <w:t>Формирање секција и промовисање рада</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Август-септембар</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СВ за српски језик и књижевност</w:t>
            </w:r>
          </w:p>
        </w:tc>
      </w:tr>
      <w:tr w:rsidR="00611EFA">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7C64F4">
            <w:pPr>
              <w:rPr>
                <w:rFonts w:ascii="Times New Roman" w:hAnsi="Times New Roman"/>
                <w:sz w:val="24"/>
                <w:szCs w:val="24"/>
              </w:rPr>
            </w:pPr>
            <w:r>
              <w:rPr>
                <w:rFonts w:ascii="Times New Roman" w:hAnsi="Times New Roman"/>
                <w:sz w:val="24"/>
                <w:szCs w:val="24"/>
              </w:rPr>
              <w:t>Организовање и учествовање у активностима поводом Дечије недеље;</w:t>
            </w:r>
          </w:p>
          <w:p w:rsidR="00611EFA" w:rsidRDefault="00611EFA" w:rsidP="007C64F4">
            <w:pPr>
              <w:rPr>
                <w:rFonts w:ascii="Times New Roman" w:hAnsi="Times New Roman"/>
                <w:sz w:val="24"/>
                <w:szCs w:val="24"/>
              </w:rPr>
            </w:pPr>
            <w:r>
              <w:rPr>
                <w:rFonts w:ascii="Times New Roman" w:hAnsi="Times New Roman"/>
                <w:sz w:val="24"/>
                <w:szCs w:val="24"/>
              </w:rPr>
              <w:t>Реализован је угледни час као промоција Литерарне секције (10.10.2024.);</w:t>
            </w:r>
          </w:p>
          <w:p w:rsidR="00611EFA" w:rsidRPr="00D3411C" w:rsidRDefault="00611EFA" w:rsidP="007C64F4">
            <w:pPr>
              <w:widowControl w:val="0"/>
              <w:suppressAutoHyphens/>
              <w:overflowPunct w:val="0"/>
              <w:autoSpaceDE w:val="0"/>
              <w:autoSpaceDN w:val="0"/>
              <w:textAlignment w:val="baseline"/>
              <w:rPr>
                <w:rFonts w:eastAsia="Times New Roman"/>
                <w:kern w:val="3"/>
              </w:rPr>
            </w:pPr>
            <w:r w:rsidRPr="00D3411C">
              <w:rPr>
                <w:rFonts w:ascii="Times New Roman" w:eastAsia="Times New Roman" w:hAnsi="Times New Roman"/>
                <w:kern w:val="3"/>
                <w:sz w:val="24"/>
              </w:rPr>
              <w:t>Израда и спровођење писмених задатака;</w:t>
            </w:r>
          </w:p>
          <w:p w:rsidR="00611EFA" w:rsidRPr="00611EFA" w:rsidRDefault="00611EFA" w:rsidP="00611EFA">
            <w:pPr>
              <w:widowControl w:val="0"/>
              <w:suppressAutoHyphens/>
              <w:overflowPunct w:val="0"/>
              <w:autoSpaceDE w:val="0"/>
              <w:autoSpaceDN w:val="0"/>
              <w:textAlignment w:val="baseline"/>
              <w:rPr>
                <w:rFonts w:eastAsia="Times New Roman"/>
                <w:kern w:val="3"/>
              </w:rPr>
            </w:pPr>
            <w:r w:rsidRPr="00D3411C">
              <w:rPr>
                <w:rFonts w:ascii="Times New Roman" w:eastAsia="Times New Roman" w:hAnsi="Times New Roman"/>
                <w:kern w:val="3"/>
                <w:sz w:val="24"/>
              </w:rPr>
              <w:lastRenderedPageBreak/>
              <w:t>Организација и реализација посете Београдском сајму књига у организацији школе.</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7C64F4">
            <w:pP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Октобар</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7C64F4">
            <w:pP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 xml:space="preserve">СВ, библиотекар, Тим за приредбе, наставнице Јулијана Дамњановић и </w:t>
            </w:r>
            <w:r>
              <w:rPr>
                <w:rFonts w:ascii="Times New Roman" w:hAnsi="Times New Roman"/>
                <w:sz w:val="24"/>
                <w:szCs w:val="24"/>
              </w:rPr>
              <w:lastRenderedPageBreak/>
              <w:t>Гордана Кнежевић</w:t>
            </w:r>
          </w:p>
        </w:tc>
      </w:tr>
      <w:tr w:rsidR="00611EFA">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Pr="00D3411C" w:rsidRDefault="00611EFA" w:rsidP="007C64F4">
            <w:pPr>
              <w:widowControl w:val="0"/>
              <w:suppressAutoHyphens/>
              <w:overflowPunct w:val="0"/>
              <w:autoSpaceDE w:val="0"/>
              <w:autoSpaceDN w:val="0"/>
              <w:textAlignment w:val="baseline"/>
              <w:rPr>
                <w:rFonts w:eastAsia="Times New Roman"/>
                <w:kern w:val="3"/>
              </w:rPr>
            </w:pPr>
            <w:r w:rsidRPr="00D3411C">
              <w:rPr>
                <w:rFonts w:ascii="Times New Roman" w:eastAsia="Times New Roman" w:hAnsi="Times New Roman"/>
                <w:kern w:val="3"/>
                <w:sz w:val="24"/>
              </w:rPr>
              <w:lastRenderedPageBreak/>
              <w:t>Заједничко осмишљавање тестова и провера и рад на усаглашавању критеријума;</w:t>
            </w:r>
          </w:p>
          <w:p w:rsidR="00611EFA" w:rsidRPr="00611EFA" w:rsidRDefault="00611EFA" w:rsidP="00611EFA">
            <w:pPr>
              <w:widowControl w:val="0"/>
              <w:suppressAutoHyphens/>
              <w:overflowPunct w:val="0"/>
              <w:autoSpaceDE w:val="0"/>
              <w:autoSpaceDN w:val="0"/>
              <w:textAlignment w:val="baseline"/>
              <w:rPr>
                <w:rFonts w:eastAsia="Times New Roman"/>
                <w:kern w:val="3"/>
              </w:rPr>
            </w:pPr>
            <w:r w:rsidRPr="00D3411C">
              <w:rPr>
                <w:rFonts w:ascii="Times New Roman" w:eastAsia="Times New Roman" w:hAnsi="Times New Roman"/>
                <w:kern w:val="3"/>
                <w:sz w:val="24"/>
              </w:rPr>
              <w:t>Разматрање садржаја преко којих се најбоље могу остварити поједини исходи;</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Новембар</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Стручно веће</w:t>
            </w:r>
          </w:p>
        </w:tc>
      </w:tr>
      <w:tr w:rsidR="00611EFA">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7C64F4">
            <w:pPr>
              <w:rPr>
                <w:rFonts w:ascii="Times New Roman" w:hAnsi="Times New Roman"/>
                <w:sz w:val="24"/>
                <w:szCs w:val="24"/>
              </w:rPr>
            </w:pPr>
            <w:r>
              <w:rPr>
                <w:rFonts w:ascii="Times New Roman" w:hAnsi="Times New Roman"/>
                <w:sz w:val="24"/>
                <w:szCs w:val="24"/>
              </w:rPr>
              <w:t>Учешће у наградном конкурсу у организацији Кола српских сестара;</w:t>
            </w:r>
          </w:p>
          <w:p w:rsidR="00611EFA" w:rsidRDefault="00611EFA" w:rsidP="007C64F4">
            <w:pPr>
              <w:rPr>
                <w:rFonts w:ascii="Times New Roman" w:hAnsi="Times New Roman"/>
                <w:sz w:val="24"/>
                <w:szCs w:val="24"/>
              </w:rPr>
            </w:pPr>
            <w:r>
              <w:rPr>
                <w:rFonts w:ascii="Times New Roman" w:hAnsi="Times New Roman"/>
                <w:sz w:val="24"/>
                <w:szCs w:val="24"/>
              </w:rPr>
              <w:t>Израда писмених задатака и других провера</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Децембар</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611EFA" w:rsidRDefault="00611EFA" w:rsidP="00611EFA">
            <w:pPr>
              <w:jc w:val="center"/>
              <w:rPr>
                <w:rFonts w:ascii="Times New Roman" w:hAnsi="Times New Roman"/>
                <w:sz w:val="24"/>
                <w:szCs w:val="24"/>
              </w:rPr>
            </w:pPr>
          </w:p>
          <w:p w:rsidR="00611EFA" w:rsidRDefault="00611EFA" w:rsidP="00611EFA">
            <w:pPr>
              <w:jc w:val="center"/>
              <w:rPr>
                <w:rFonts w:ascii="Times New Roman" w:hAnsi="Times New Roman"/>
                <w:sz w:val="24"/>
                <w:szCs w:val="24"/>
              </w:rPr>
            </w:pPr>
            <w:r>
              <w:rPr>
                <w:rFonts w:ascii="Times New Roman" w:hAnsi="Times New Roman"/>
                <w:sz w:val="24"/>
                <w:szCs w:val="24"/>
              </w:rPr>
              <w:t>Стручно веће</w:t>
            </w:r>
          </w:p>
        </w:tc>
      </w:tr>
      <w:tr w:rsidR="004147B2">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774D79">
            <w:pPr>
              <w:rPr>
                <w:rFonts w:ascii="Times New Roman" w:hAnsi="Times New Roman"/>
                <w:sz w:val="24"/>
                <w:szCs w:val="24"/>
              </w:rPr>
            </w:pPr>
            <w:r>
              <w:rPr>
                <w:rFonts w:ascii="Times New Roman" w:hAnsi="Times New Roman"/>
                <w:sz w:val="24"/>
                <w:szCs w:val="24"/>
              </w:rPr>
              <w:t>-Због скраћења првог полугодишта по одлуци Министарства, прилагођавали смо оперативне планове.</w:t>
            </w:r>
          </w:p>
          <w:p w:rsidR="004147B2" w:rsidRPr="00AC6388" w:rsidRDefault="004147B2" w:rsidP="00774D79">
            <w:pPr>
              <w:rPr>
                <w:rFonts w:ascii="Times New Roman" w:hAnsi="Times New Roman"/>
                <w:sz w:val="24"/>
                <w:szCs w:val="24"/>
              </w:rPr>
            </w:pPr>
            <w:r>
              <w:rPr>
                <w:rFonts w:ascii="Times New Roman" w:hAnsi="Times New Roman"/>
                <w:sz w:val="24"/>
                <w:szCs w:val="24"/>
              </w:rPr>
              <w:t>-Почетак реализац</w:t>
            </w:r>
            <w:r w:rsidR="00AC6388">
              <w:rPr>
                <w:rFonts w:ascii="Times New Roman" w:hAnsi="Times New Roman"/>
                <w:sz w:val="24"/>
                <w:szCs w:val="24"/>
              </w:rPr>
              <w:t xml:space="preserve">ије припремне наставе </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Јануар-фебруар</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Стручно веће</w:t>
            </w:r>
          </w:p>
        </w:tc>
      </w:tr>
      <w:tr w:rsidR="004147B2">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774D79">
            <w:pPr>
              <w:rPr>
                <w:rFonts w:ascii="Times New Roman" w:hAnsi="Times New Roman"/>
                <w:sz w:val="24"/>
                <w:szCs w:val="24"/>
              </w:rPr>
            </w:pPr>
            <w:r>
              <w:rPr>
                <w:rFonts w:ascii="Times New Roman" w:hAnsi="Times New Roman"/>
                <w:sz w:val="24"/>
                <w:szCs w:val="24"/>
              </w:rPr>
              <w:t>Организовање и реализација школског такмичења у рецитовању.</w:t>
            </w:r>
          </w:p>
          <w:p w:rsidR="004147B2" w:rsidRDefault="004147B2" w:rsidP="00774D79">
            <w:pPr>
              <w:rPr>
                <w:rFonts w:ascii="Times New Roman" w:hAnsi="Times New Roman"/>
                <w:sz w:val="24"/>
                <w:szCs w:val="24"/>
              </w:rPr>
            </w:pPr>
            <w:r>
              <w:rPr>
                <w:rFonts w:ascii="Times New Roman" w:hAnsi="Times New Roman"/>
                <w:sz w:val="24"/>
                <w:szCs w:val="24"/>
              </w:rPr>
              <w:t>Реализација писмених задатака.</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Март</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Стручно веће</w:t>
            </w:r>
          </w:p>
        </w:tc>
      </w:tr>
      <w:tr w:rsidR="004147B2">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774D79">
            <w:pPr>
              <w:rPr>
                <w:rFonts w:ascii="Times New Roman" w:hAnsi="Times New Roman"/>
                <w:sz w:val="24"/>
                <w:szCs w:val="24"/>
              </w:rPr>
            </w:pPr>
            <w:r>
              <w:rPr>
                <w:rFonts w:ascii="Times New Roman" w:hAnsi="Times New Roman"/>
                <w:sz w:val="24"/>
                <w:szCs w:val="24"/>
              </w:rPr>
              <w:t>-Бирали смо уџбенике за седми реазред;</w:t>
            </w:r>
          </w:p>
          <w:p w:rsidR="004147B2" w:rsidRDefault="004147B2" w:rsidP="00774D79">
            <w:pPr>
              <w:rPr>
                <w:rFonts w:ascii="Times New Roman" w:hAnsi="Times New Roman"/>
                <w:sz w:val="24"/>
                <w:szCs w:val="24"/>
              </w:rPr>
            </w:pPr>
            <w:r>
              <w:rPr>
                <w:rFonts w:ascii="Times New Roman" w:hAnsi="Times New Roman"/>
                <w:sz w:val="24"/>
                <w:szCs w:val="24"/>
              </w:rPr>
              <w:t>-Учествовање на Општинској смотри рецитатора;</w:t>
            </w:r>
          </w:p>
          <w:p w:rsidR="004147B2" w:rsidRDefault="004147B2" w:rsidP="00774D79">
            <w:pPr>
              <w:rPr>
                <w:rFonts w:ascii="Times New Roman" w:hAnsi="Times New Roman"/>
                <w:sz w:val="24"/>
                <w:szCs w:val="24"/>
              </w:rPr>
            </w:pPr>
            <w:r>
              <w:rPr>
                <w:rFonts w:ascii="Times New Roman" w:hAnsi="Times New Roman"/>
                <w:sz w:val="24"/>
                <w:szCs w:val="24"/>
              </w:rPr>
              <w:t>НАПОМЕНА:</w:t>
            </w:r>
            <w:r w:rsidR="00AC6388">
              <w:rPr>
                <w:rFonts w:ascii="Times New Roman" w:hAnsi="Times New Roman"/>
                <w:sz w:val="24"/>
                <w:szCs w:val="24"/>
              </w:rPr>
              <w:t xml:space="preserve"> </w:t>
            </w:r>
            <w:r>
              <w:rPr>
                <w:rFonts w:ascii="Times New Roman" w:hAnsi="Times New Roman"/>
                <w:sz w:val="24"/>
                <w:szCs w:val="24"/>
              </w:rPr>
              <w:t>Наставница која је учествовала у обустави наставе, радила је на сажимању градива према приоритетима и исходима.</w:t>
            </w:r>
          </w:p>
          <w:p w:rsidR="004147B2" w:rsidRDefault="004147B2" w:rsidP="00774D79">
            <w:pPr>
              <w:rPr>
                <w:rFonts w:ascii="Times New Roman" w:hAnsi="Times New Roman"/>
                <w:sz w:val="24"/>
                <w:szCs w:val="24"/>
              </w:rPr>
            </w:pPr>
            <w:r>
              <w:rPr>
                <w:rFonts w:ascii="Times New Roman" w:hAnsi="Times New Roman"/>
                <w:sz w:val="24"/>
                <w:szCs w:val="24"/>
              </w:rPr>
              <w:t>Наставнице које су биле у законском штрајку писале су и предале план надокнаде.</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Април</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Стручно веће</w:t>
            </w:r>
          </w:p>
        </w:tc>
      </w:tr>
      <w:tr w:rsidR="004147B2">
        <w:tc>
          <w:tcPr>
            <w:tcW w:w="450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C6388" w:rsidRDefault="004147B2" w:rsidP="00774D79">
            <w:pPr>
              <w:rPr>
                <w:rFonts w:ascii="Times New Roman" w:hAnsi="Times New Roman"/>
                <w:sz w:val="24"/>
                <w:szCs w:val="24"/>
              </w:rPr>
            </w:pPr>
            <w:r>
              <w:rPr>
                <w:rFonts w:ascii="Times New Roman" w:hAnsi="Times New Roman"/>
                <w:sz w:val="24"/>
                <w:szCs w:val="24"/>
              </w:rPr>
              <w:t xml:space="preserve">-Рад на изради Школског програма за период 2025-2029 </w:t>
            </w:r>
          </w:p>
          <w:p w:rsidR="004147B2" w:rsidRDefault="004147B2" w:rsidP="00774D79">
            <w:pPr>
              <w:rPr>
                <w:rFonts w:ascii="Times New Roman" w:hAnsi="Times New Roman"/>
                <w:sz w:val="24"/>
                <w:szCs w:val="24"/>
              </w:rPr>
            </w:pPr>
            <w:r>
              <w:rPr>
                <w:rFonts w:ascii="Times New Roman" w:hAnsi="Times New Roman"/>
                <w:sz w:val="24"/>
                <w:szCs w:val="24"/>
              </w:rPr>
              <w:t xml:space="preserve">-Наставнице су, као прегледачи, учествовале у активностима у вези са </w:t>
            </w:r>
            <w:r>
              <w:rPr>
                <w:rFonts w:ascii="Times New Roman" w:hAnsi="Times New Roman"/>
                <w:sz w:val="24"/>
                <w:szCs w:val="24"/>
              </w:rPr>
              <w:lastRenderedPageBreak/>
              <w:t>завршним испитима.</w:t>
            </w:r>
          </w:p>
        </w:tc>
        <w:tc>
          <w:tcPr>
            <w:tcW w:w="23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Мај-јун</w:t>
            </w:r>
          </w:p>
        </w:tc>
        <w:tc>
          <w:tcPr>
            <w:tcW w:w="2346"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4147B2" w:rsidRDefault="004147B2" w:rsidP="004147B2">
            <w:pPr>
              <w:jc w:val="center"/>
              <w:rPr>
                <w:rFonts w:ascii="Times New Roman" w:hAnsi="Times New Roman"/>
                <w:sz w:val="24"/>
                <w:szCs w:val="24"/>
              </w:rPr>
            </w:pPr>
          </w:p>
          <w:p w:rsidR="004147B2" w:rsidRDefault="004147B2" w:rsidP="004147B2">
            <w:pPr>
              <w:jc w:val="center"/>
              <w:rPr>
                <w:rFonts w:ascii="Times New Roman" w:hAnsi="Times New Roman"/>
                <w:sz w:val="24"/>
                <w:szCs w:val="24"/>
              </w:rPr>
            </w:pPr>
            <w:r>
              <w:rPr>
                <w:rFonts w:ascii="Times New Roman" w:hAnsi="Times New Roman"/>
                <w:sz w:val="24"/>
                <w:szCs w:val="24"/>
              </w:rPr>
              <w:t>Стручно веће</w:t>
            </w:r>
          </w:p>
        </w:tc>
      </w:tr>
    </w:tbl>
    <w:p w:rsidR="00BC6DBC" w:rsidRDefault="00BC6DBC">
      <w:pPr>
        <w:spacing w:after="0" w:line="240" w:lineRule="auto"/>
        <w:jc w:val="center"/>
        <w:rPr>
          <w:rFonts w:ascii="Times New Roman" w:hAnsi="Times New Roman"/>
          <w:b/>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611EFA">
        <w:rPr>
          <w:rFonts w:ascii="Times New Roman" w:hAnsi="Times New Roman"/>
          <w:sz w:val="24"/>
          <w:szCs w:val="24"/>
          <w:lang w:val="sr-Cyrl-CS"/>
        </w:rPr>
        <w:t>Председник</w:t>
      </w:r>
      <w:r>
        <w:rPr>
          <w:rFonts w:ascii="Times New Roman" w:hAnsi="Times New Roman"/>
          <w:sz w:val="24"/>
          <w:szCs w:val="24"/>
          <w:lang w:val="sr-Cyrl-CS"/>
        </w:rPr>
        <w:t xml:space="preserve"> стручног већа</w:t>
      </w:r>
    </w:p>
    <w:p w:rsidR="00BC6DBC" w:rsidRDefault="007706DF">
      <w:pPr>
        <w:wordWrap w:val="0"/>
        <w:spacing w:after="0" w:line="240" w:lineRule="auto"/>
        <w:ind w:left="5760"/>
        <w:jc w:val="right"/>
        <w:rPr>
          <w:rFonts w:ascii="Times New Roman" w:hAnsi="Times New Roman"/>
          <w:sz w:val="24"/>
          <w:szCs w:val="24"/>
        </w:rPr>
      </w:pPr>
      <w:r>
        <w:rPr>
          <w:rFonts w:ascii="Times New Roman" w:hAnsi="Times New Roman"/>
          <w:sz w:val="24"/>
          <w:szCs w:val="24"/>
        </w:rPr>
        <w:t>Јулијана Дамњановић</w:t>
      </w:r>
    </w:p>
    <w:p w:rsidR="00BC6DBC" w:rsidRDefault="00BC6DBC">
      <w:pPr>
        <w:spacing w:after="0" w:line="240" w:lineRule="auto"/>
        <w:ind w:left="5760"/>
        <w:rPr>
          <w:rFonts w:ascii="Times New Roman" w:hAnsi="Times New Roman"/>
          <w:sz w:val="24"/>
          <w:szCs w:val="24"/>
        </w:rPr>
      </w:pPr>
    </w:p>
    <w:p w:rsidR="00BC6DBC" w:rsidRDefault="00BC6DBC">
      <w:pPr>
        <w:spacing w:after="0" w:line="240" w:lineRule="auto"/>
        <w:ind w:left="5760"/>
        <w:rPr>
          <w:rFonts w:ascii="Times New Roman" w:hAnsi="Times New Roman"/>
          <w:sz w:val="24"/>
          <w:szCs w:val="24"/>
        </w:rPr>
      </w:pPr>
    </w:p>
    <w:p w:rsidR="00BC6DBC" w:rsidRPr="00611EFA" w:rsidRDefault="007706DF">
      <w:pPr>
        <w:spacing w:after="0" w:line="240" w:lineRule="auto"/>
        <w:jc w:val="center"/>
        <w:rPr>
          <w:rFonts w:ascii="Times New Roman" w:hAnsi="Times New Roman"/>
          <w:sz w:val="24"/>
          <w:szCs w:val="24"/>
        </w:rPr>
      </w:pPr>
      <w:r w:rsidRPr="00611EFA">
        <w:rPr>
          <w:rFonts w:ascii="Times New Roman" w:hAnsi="Times New Roman"/>
          <w:sz w:val="24"/>
          <w:szCs w:val="24"/>
          <w:lang w:val="sr-Cyrl-CS"/>
        </w:rPr>
        <w:t>СТРУЧНО ВЕЋЕ ЗА ЕНГЛЕСКИ ЈЕЗИК</w:t>
      </w:r>
    </w:p>
    <w:p w:rsidR="00BC6DBC" w:rsidRDefault="00BC6DBC">
      <w:pPr>
        <w:spacing w:after="0" w:line="240" w:lineRule="auto"/>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gridCol w:w="2340"/>
        <w:gridCol w:w="2339"/>
      </w:tblGrid>
      <w:tr w:rsidR="00BC6DBC">
        <w:tc>
          <w:tcPr>
            <w:tcW w:w="450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339"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611EFA">
        <w:tc>
          <w:tcPr>
            <w:tcW w:w="4500" w:type="dxa"/>
          </w:tcPr>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Планирање и организовање наставе (непосредно у школи и наставе на даљину)</w:t>
            </w:r>
            <w:r w:rsidRPr="00EE7BB1">
              <w:rPr>
                <w:rFonts w:ascii="Times New Roman" w:eastAsia="Times New Roman" w:hAnsi="Times New Roman"/>
                <w:sz w:val="24"/>
                <w:szCs w:val="24"/>
              </w:rPr>
              <w:t> </w:t>
            </w:r>
          </w:p>
        </w:tc>
        <w:tc>
          <w:tcPr>
            <w:tcW w:w="2340"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rPr>
              <w:t> </w:t>
            </w:r>
          </w:p>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Септембар </w:t>
            </w:r>
            <w:r w:rsidRPr="00EE7BB1">
              <w:rPr>
                <w:rFonts w:ascii="Times New Roman" w:eastAsia="Times New Roman" w:hAnsi="Times New Roman"/>
                <w:sz w:val="24"/>
                <w:szCs w:val="24"/>
              </w:rPr>
              <w:t> </w:t>
            </w:r>
          </w:p>
        </w:tc>
        <w:tc>
          <w:tcPr>
            <w:tcW w:w="2339" w:type="dxa"/>
          </w:tcPr>
          <w:p w:rsidR="00611EFA" w:rsidRPr="00EE7BB1" w:rsidRDefault="00611EFA" w:rsidP="00611EFA">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Наставници енглеског језика</w:t>
            </w:r>
          </w:p>
        </w:tc>
      </w:tr>
      <w:tr w:rsidR="00611EFA">
        <w:tc>
          <w:tcPr>
            <w:tcW w:w="4500" w:type="dxa"/>
          </w:tcPr>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Планирање и израда годишњих и оперативних планова, дневних припрема, тестова</w:t>
            </w:r>
            <w:r w:rsidRPr="00EE7BB1">
              <w:rPr>
                <w:rFonts w:ascii="Times New Roman" w:eastAsia="Times New Roman" w:hAnsi="Times New Roman"/>
                <w:sz w:val="24"/>
                <w:szCs w:val="24"/>
              </w:rPr>
              <w:t> </w:t>
            </w:r>
          </w:p>
        </w:tc>
        <w:tc>
          <w:tcPr>
            <w:tcW w:w="2340" w:type="dxa"/>
          </w:tcPr>
          <w:p w:rsidR="00611EFA" w:rsidRPr="00EE7BB1" w:rsidRDefault="00611EFA" w:rsidP="00611EFA">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rPr>
              <w:t> </w:t>
            </w:r>
            <w:r w:rsidRPr="00EE7BB1">
              <w:rPr>
                <w:rFonts w:ascii="Times New Roman" w:eastAsia="Times New Roman" w:hAnsi="Times New Roman"/>
                <w:sz w:val="24"/>
                <w:szCs w:val="24"/>
                <w:lang w:val="sr-Cyrl-CS"/>
              </w:rPr>
              <w:t>Септембар и током полугодишта</w:t>
            </w:r>
            <w:r w:rsidRPr="00EE7BB1">
              <w:rPr>
                <w:rFonts w:ascii="Times New Roman" w:eastAsia="Times New Roman" w:hAnsi="Times New Roman"/>
                <w:sz w:val="24"/>
                <w:szCs w:val="24"/>
              </w:rPr>
              <w:t> </w:t>
            </w:r>
          </w:p>
        </w:tc>
        <w:tc>
          <w:tcPr>
            <w:tcW w:w="2339" w:type="dxa"/>
          </w:tcPr>
          <w:p w:rsidR="00611EFA" w:rsidRPr="00EE7BB1" w:rsidRDefault="00611EFA" w:rsidP="00611EFA">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Наставници енглеског језика</w:t>
            </w:r>
          </w:p>
        </w:tc>
      </w:tr>
      <w:tr w:rsidR="00611EFA">
        <w:tc>
          <w:tcPr>
            <w:tcW w:w="4500" w:type="dxa"/>
          </w:tcPr>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Планирање и примена иницијалних тестирања и њихово поређење</w:t>
            </w:r>
            <w:r w:rsidRPr="00EE7BB1">
              <w:rPr>
                <w:rFonts w:ascii="Times New Roman" w:eastAsia="Times New Roman" w:hAnsi="Times New Roman"/>
                <w:sz w:val="24"/>
                <w:szCs w:val="24"/>
              </w:rPr>
              <w:t> </w:t>
            </w:r>
          </w:p>
        </w:tc>
        <w:tc>
          <w:tcPr>
            <w:tcW w:w="2340"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Септембар </w:t>
            </w:r>
            <w:r w:rsidRPr="00EE7BB1">
              <w:rPr>
                <w:rFonts w:ascii="Times New Roman" w:eastAsia="Times New Roman" w:hAnsi="Times New Roman"/>
                <w:sz w:val="24"/>
                <w:szCs w:val="24"/>
              </w:rPr>
              <w:t> </w:t>
            </w:r>
          </w:p>
        </w:tc>
        <w:tc>
          <w:tcPr>
            <w:tcW w:w="2339"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Наставници енглеског језика</w:t>
            </w:r>
            <w:r w:rsidRPr="00EE7BB1">
              <w:rPr>
                <w:rFonts w:ascii="Times New Roman" w:eastAsia="Times New Roman" w:hAnsi="Times New Roman"/>
                <w:sz w:val="24"/>
                <w:szCs w:val="24"/>
              </w:rPr>
              <w:t> </w:t>
            </w:r>
          </w:p>
        </w:tc>
      </w:tr>
      <w:tr w:rsidR="00611EFA">
        <w:tc>
          <w:tcPr>
            <w:tcW w:w="4500" w:type="dxa"/>
          </w:tcPr>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Планирање и реализација огледних</w:t>
            </w:r>
            <w:r w:rsidRPr="00EE7BB1">
              <w:rPr>
                <w:rFonts w:ascii="Times New Roman" w:eastAsia="Times New Roman" w:hAnsi="Times New Roman"/>
                <w:sz w:val="24"/>
                <w:szCs w:val="24"/>
              </w:rPr>
              <w:t>/</w:t>
            </w:r>
            <w:r w:rsidRPr="00EE7BB1">
              <w:rPr>
                <w:rFonts w:ascii="Times New Roman" w:eastAsia="Times New Roman" w:hAnsi="Times New Roman"/>
                <w:sz w:val="24"/>
                <w:szCs w:val="24"/>
                <w:lang w:val="sr-Cyrl-CS"/>
              </w:rPr>
              <w:t>угледних часова</w:t>
            </w:r>
            <w:r w:rsidRPr="00EE7BB1">
              <w:rPr>
                <w:rFonts w:ascii="Times New Roman" w:eastAsia="Times New Roman" w:hAnsi="Times New Roman"/>
                <w:sz w:val="24"/>
                <w:szCs w:val="24"/>
              </w:rPr>
              <w:t> </w:t>
            </w:r>
          </w:p>
        </w:tc>
        <w:tc>
          <w:tcPr>
            <w:tcW w:w="2340"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Септембар </w:t>
            </w:r>
            <w:r w:rsidRPr="00EE7BB1">
              <w:rPr>
                <w:rFonts w:ascii="Times New Roman" w:eastAsia="Times New Roman" w:hAnsi="Times New Roman"/>
                <w:sz w:val="24"/>
                <w:szCs w:val="24"/>
              </w:rPr>
              <w:t> </w:t>
            </w:r>
          </w:p>
        </w:tc>
        <w:tc>
          <w:tcPr>
            <w:tcW w:w="2339"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Наставници енглеског језика</w:t>
            </w:r>
            <w:r w:rsidRPr="00EE7BB1">
              <w:rPr>
                <w:rFonts w:ascii="Times New Roman" w:eastAsia="Times New Roman" w:hAnsi="Times New Roman"/>
                <w:sz w:val="24"/>
                <w:szCs w:val="24"/>
              </w:rPr>
              <w:t> </w:t>
            </w:r>
          </w:p>
        </w:tc>
      </w:tr>
      <w:tr w:rsidR="00611EFA">
        <w:tc>
          <w:tcPr>
            <w:tcW w:w="4500" w:type="dxa"/>
          </w:tcPr>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Информисање ученика о критеријумима оцењивања</w:t>
            </w:r>
            <w:r w:rsidRPr="00EE7BB1">
              <w:rPr>
                <w:rFonts w:ascii="Times New Roman" w:eastAsia="Times New Roman" w:hAnsi="Times New Roman"/>
                <w:sz w:val="24"/>
                <w:szCs w:val="24"/>
              </w:rPr>
              <w:t> </w:t>
            </w:r>
          </w:p>
        </w:tc>
        <w:tc>
          <w:tcPr>
            <w:tcW w:w="2340" w:type="dxa"/>
          </w:tcPr>
          <w:p w:rsidR="00611EFA" w:rsidRPr="00EE7BB1" w:rsidRDefault="00611EFA" w:rsidP="00611EFA">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rPr>
              <w:t> </w:t>
            </w:r>
            <w:r w:rsidRPr="00EE7BB1">
              <w:rPr>
                <w:rFonts w:ascii="Times New Roman" w:eastAsia="Times New Roman" w:hAnsi="Times New Roman"/>
                <w:sz w:val="24"/>
                <w:szCs w:val="24"/>
                <w:lang w:val="sr-Cyrl-CS"/>
              </w:rPr>
              <w:t>Септембар </w:t>
            </w:r>
            <w:r w:rsidRPr="00EE7BB1">
              <w:rPr>
                <w:rFonts w:ascii="Times New Roman" w:eastAsia="Times New Roman" w:hAnsi="Times New Roman"/>
                <w:sz w:val="24"/>
                <w:szCs w:val="24"/>
              </w:rPr>
              <w:t> </w:t>
            </w:r>
          </w:p>
        </w:tc>
        <w:tc>
          <w:tcPr>
            <w:tcW w:w="2339" w:type="dxa"/>
          </w:tcPr>
          <w:p w:rsidR="00611EFA" w:rsidRPr="00EE7BB1" w:rsidRDefault="00611EFA" w:rsidP="00611EFA">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rPr>
              <w:t> </w:t>
            </w:r>
            <w:r w:rsidRPr="00EE7BB1">
              <w:rPr>
                <w:rFonts w:ascii="Times New Roman" w:eastAsia="Times New Roman" w:hAnsi="Times New Roman"/>
                <w:sz w:val="24"/>
                <w:szCs w:val="24"/>
                <w:lang w:val="sr-Cyrl-CS"/>
              </w:rPr>
              <w:t>Наставници енглеског језика</w:t>
            </w:r>
            <w:r w:rsidRPr="00EE7BB1">
              <w:rPr>
                <w:rFonts w:ascii="Times New Roman" w:eastAsia="Times New Roman" w:hAnsi="Times New Roman"/>
                <w:sz w:val="24"/>
                <w:szCs w:val="24"/>
              </w:rPr>
              <w:t> </w:t>
            </w:r>
          </w:p>
        </w:tc>
      </w:tr>
      <w:tr w:rsidR="00611EFA">
        <w:tc>
          <w:tcPr>
            <w:tcW w:w="4500" w:type="dxa"/>
          </w:tcPr>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rPr>
              <w:t>Планирање стручног усавршавања </w:t>
            </w:r>
          </w:p>
        </w:tc>
        <w:tc>
          <w:tcPr>
            <w:tcW w:w="2340"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Септембар </w:t>
            </w:r>
            <w:r w:rsidRPr="00EE7BB1">
              <w:rPr>
                <w:rFonts w:ascii="Times New Roman" w:eastAsia="Times New Roman" w:hAnsi="Times New Roman"/>
                <w:sz w:val="24"/>
                <w:szCs w:val="24"/>
              </w:rPr>
              <w:t> </w:t>
            </w:r>
          </w:p>
        </w:tc>
        <w:tc>
          <w:tcPr>
            <w:tcW w:w="2339"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Наставници енглеског језика</w:t>
            </w:r>
            <w:r w:rsidRPr="00EE7BB1">
              <w:rPr>
                <w:rFonts w:ascii="Times New Roman" w:eastAsia="Times New Roman" w:hAnsi="Times New Roman"/>
                <w:sz w:val="24"/>
                <w:szCs w:val="24"/>
              </w:rPr>
              <w:t> </w:t>
            </w:r>
          </w:p>
        </w:tc>
      </w:tr>
      <w:tr w:rsidR="00611EFA">
        <w:tc>
          <w:tcPr>
            <w:tcW w:w="4500" w:type="dxa"/>
          </w:tcPr>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Планирање и реализација додатне и допунске наставе</w:t>
            </w:r>
            <w:r w:rsidRPr="00EE7BB1">
              <w:rPr>
                <w:rFonts w:ascii="Times New Roman" w:eastAsia="Times New Roman" w:hAnsi="Times New Roman"/>
                <w:sz w:val="24"/>
                <w:szCs w:val="24"/>
              </w:rPr>
              <w:t xml:space="preserve"> и вршњачке помоћи </w:t>
            </w:r>
          </w:p>
          <w:p w:rsidR="00611EFA" w:rsidRPr="00EE7BB1" w:rsidRDefault="00611EFA" w:rsidP="007C64F4">
            <w:pPr>
              <w:spacing w:after="0" w:line="240" w:lineRule="auto"/>
              <w:textAlignment w:val="baseline"/>
              <w:rPr>
                <w:rFonts w:ascii="Times New Roman" w:eastAsia="Times New Roman" w:hAnsi="Times New Roman"/>
                <w:sz w:val="24"/>
                <w:szCs w:val="24"/>
              </w:rPr>
            </w:pPr>
            <w:r w:rsidRPr="00EE7BB1">
              <w:rPr>
                <w:rFonts w:ascii="Times New Roman" w:eastAsia="Times New Roman" w:hAnsi="Times New Roman"/>
                <w:sz w:val="24"/>
                <w:szCs w:val="24"/>
              </w:rPr>
              <w:t> </w:t>
            </w:r>
          </w:p>
        </w:tc>
        <w:tc>
          <w:tcPr>
            <w:tcW w:w="2340" w:type="dxa"/>
          </w:tcPr>
          <w:p w:rsidR="00611EFA" w:rsidRPr="00D733D5" w:rsidRDefault="00D733D5" w:rsidP="007C64F4">
            <w:pPr>
              <w:spacing w:after="0" w:line="240" w:lineRule="auto"/>
              <w:jc w:val="center"/>
              <w:textAlignment w:val="baseline"/>
              <w:rPr>
                <w:rFonts w:ascii="Times New Roman" w:eastAsia="Times New Roman" w:hAnsi="Times New Roman"/>
                <w:sz w:val="24"/>
                <w:szCs w:val="24"/>
              </w:rPr>
            </w:pPr>
            <w:r>
              <w:rPr>
                <w:rFonts w:ascii="Times New Roman" w:eastAsia="Times New Roman" w:hAnsi="Times New Roman"/>
                <w:sz w:val="24"/>
                <w:szCs w:val="24"/>
                <w:lang w:val="sr-Cyrl-CS"/>
              </w:rPr>
              <w:t>Током школске године</w:t>
            </w:r>
          </w:p>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rPr>
              <w:t> </w:t>
            </w:r>
          </w:p>
        </w:tc>
        <w:tc>
          <w:tcPr>
            <w:tcW w:w="2339" w:type="dxa"/>
          </w:tcPr>
          <w:p w:rsidR="00611EFA" w:rsidRPr="00EE7BB1" w:rsidRDefault="00611EFA" w:rsidP="007C64F4">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lang w:val="sr-Cyrl-CS"/>
              </w:rPr>
              <w:t>Наставници енглеског језика</w:t>
            </w:r>
            <w:r w:rsidRPr="00EE7BB1">
              <w:rPr>
                <w:rFonts w:ascii="Times New Roman" w:eastAsia="Times New Roman" w:hAnsi="Times New Roman"/>
                <w:sz w:val="24"/>
                <w:szCs w:val="24"/>
              </w:rPr>
              <w:t> </w:t>
            </w:r>
          </w:p>
          <w:p w:rsidR="00611EFA" w:rsidRPr="00EE7BB1" w:rsidRDefault="00611EFA" w:rsidP="00D733D5">
            <w:pPr>
              <w:spacing w:after="0" w:line="240" w:lineRule="auto"/>
              <w:jc w:val="center"/>
              <w:textAlignment w:val="baseline"/>
              <w:rPr>
                <w:rFonts w:ascii="Times New Roman" w:eastAsia="Times New Roman" w:hAnsi="Times New Roman"/>
                <w:sz w:val="24"/>
                <w:szCs w:val="24"/>
              </w:rPr>
            </w:pPr>
            <w:r w:rsidRPr="00EE7BB1">
              <w:rPr>
                <w:rFonts w:ascii="Times New Roman" w:eastAsia="Times New Roman" w:hAnsi="Times New Roman"/>
                <w:sz w:val="24"/>
                <w:szCs w:val="24"/>
              </w:rPr>
              <w:t>  </w:t>
            </w:r>
          </w:p>
        </w:tc>
      </w:tr>
      <w:tr w:rsidR="00D733D5">
        <w:tc>
          <w:tcPr>
            <w:tcW w:w="4500" w:type="dxa"/>
          </w:tcPr>
          <w:p w:rsidR="00D733D5" w:rsidRPr="00113B95" w:rsidRDefault="00D733D5" w:rsidP="00774D79">
            <w:pPr>
              <w:rPr>
                <w:rFonts w:ascii="Times New Roman" w:hAnsi="Times New Roman"/>
                <w:sz w:val="24"/>
                <w:szCs w:val="24"/>
                <w:lang w:val="sr-Cyrl-CS"/>
              </w:rPr>
            </w:pPr>
            <w:r>
              <w:rPr>
                <w:rFonts w:ascii="Times New Roman" w:hAnsi="Times New Roman"/>
                <w:sz w:val="24"/>
                <w:szCs w:val="24"/>
                <w:lang w:val="sr-Cyrl-CS"/>
              </w:rPr>
              <w:t>Планирање и реализација тематске наставе</w:t>
            </w:r>
          </w:p>
        </w:tc>
        <w:tc>
          <w:tcPr>
            <w:tcW w:w="2340" w:type="dxa"/>
          </w:tcPr>
          <w:p w:rsidR="00D733D5" w:rsidRPr="00113B95" w:rsidRDefault="00D733D5" w:rsidP="00774D79">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339" w:type="dxa"/>
          </w:tcPr>
          <w:p w:rsidR="00D733D5" w:rsidRPr="00113B95" w:rsidRDefault="00D733D5" w:rsidP="00774D79">
            <w:pPr>
              <w:jc w:val="center"/>
              <w:rPr>
                <w:rFonts w:ascii="Times New Roman" w:hAnsi="Times New Roman"/>
                <w:sz w:val="24"/>
                <w:szCs w:val="24"/>
                <w:lang w:val="sr-Cyrl-CS"/>
              </w:rPr>
            </w:pPr>
            <w:r>
              <w:rPr>
                <w:rFonts w:ascii="Times New Roman" w:hAnsi="Times New Roman"/>
                <w:sz w:val="24"/>
                <w:szCs w:val="24"/>
                <w:lang w:val="sr-Cyrl-CS"/>
              </w:rPr>
              <w:t>Наставници енглеског језика</w:t>
            </w:r>
          </w:p>
        </w:tc>
      </w:tr>
      <w:tr w:rsidR="00D733D5">
        <w:tc>
          <w:tcPr>
            <w:tcW w:w="4500" w:type="dxa"/>
          </w:tcPr>
          <w:p w:rsidR="00D733D5" w:rsidRDefault="00D733D5" w:rsidP="00774D79">
            <w:pPr>
              <w:rPr>
                <w:rFonts w:ascii="Times New Roman" w:hAnsi="Times New Roman"/>
                <w:sz w:val="24"/>
                <w:szCs w:val="24"/>
                <w:lang w:val="sr-Cyrl-CS"/>
              </w:rPr>
            </w:pPr>
            <w:r>
              <w:rPr>
                <w:rFonts w:ascii="Times New Roman" w:hAnsi="Times New Roman"/>
                <w:sz w:val="24"/>
                <w:szCs w:val="24"/>
                <w:lang w:val="sr-Cyrl-CS"/>
              </w:rPr>
              <w:t>Подстицање примене знања стечених на различитим облицима стручног усавршавања</w:t>
            </w:r>
          </w:p>
        </w:tc>
        <w:tc>
          <w:tcPr>
            <w:tcW w:w="2340" w:type="dxa"/>
          </w:tcPr>
          <w:p w:rsidR="00D733D5" w:rsidRDefault="00D733D5" w:rsidP="00774D79">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339" w:type="dxa"/>
          </w:tcPr>
          <w:p w:rsidR="00D733D5" w:rsidRPr="00113B95" w:rsidRDefault="00D733D5" w:rsidP="00774D79">
            <w:pPr>
              <w:jc w:val="center"/>
              <w:rPr>
                <w:rFonts w:ascii="Times New Roman" w:hAnsi="Times New Roman"/>
                <w:sz w:val="24"/>
                <w:szCs w:val="24"/>
                <w:lang w:val="sr-Cyrl-CS"/>
              </w:rPr>
            </w:pPr>
            <w:r>
              <w:rPr>
                <w:rFonts w:ascii="Times New Roman" w:hAnsi="Times New Roman"/>
                <w:sz w:val="24"/>
                <w:szCs w:val="24"/>
                <w:lang w:val="sr-Cyrl-CS"/>
              </w:rPr>
              <w:t>Наставници енглеског језика</w:t>
            </w:r>
          </w:p>
        </w:tc>
      </w:tr>
      <w:tr w:rsidR="00D733D5">
        <w:tc>
          <w:tcPr>
            <w:tcW w:w="4500" w:type="dxa"/>
          </w:tcPr>
          <w:p w:rsidR="00D733D5" w:rsidRDefault="00D733D5" w:rsidP="00774D79">
            <w:pPr>
              <w:rPr>
                <w:rFonts w:ascii="Times New Roman" w:hAnsi="Times New Roman"/>
                <w:sz w:val="24"/>
                <w:szCs w:val="24"/>
                <w:lang w:val="sr-Cyrl-CS"/>
              </w:rPr>
            </w:pPr>
            <w:r>
              <w:rPr>
                <w:rFonts w:ascii="Times New Roman" w:hAnsi="Times New Roman"/>
                <w:sz w:val="24"/>
                <w:szCs w:val="24"/>
                <w:lang w:val="sr-Cyrl-CS"/>
              </w:rPr>
              <w:t>Међупредметно повезивање</w:t>
            </w:r>
          </w:p>
        </w:tc>
        <w:tc>
          <w:tcPr>
            <w:tcW w:w="2340" w:type="dxa"/>
          </w:tcPr>
          <w:p w:rsidR="00D733D5" w:rsidRDefault="00D733D5" w:rsidP="00774D79">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339" w:type="dxa"/>
          </w:tcPr>
          <w:p w:rsidR="00D733D5" w:rsidRDefault="00D733D5" w:rsidP="00774D79">
            <w:pPr>
              <w:jc w:val="center"/>
              <w:rPr>
                <w:rFonts w:ascii="Times New Roman" w:hAnsi="Times New Roman"/>
                <w:sz w:val="24"/>
                <w:szCs w:val="24"/>
                <w:lang w:val="sr-Cyrl-CS"/>
              </w:rPr>
            </w:pPr>
            <w:r>
              <w:rPr>
                <w:rFonts w:ascii="Times New Roman" w:hAnsi="Times New Roman"/>
                <w:sz w:val="24"/>
                <w:szCs w:val="24"/>
                <w:lang w:val="sr-Cyrl-CS"/>
              </w:rPr>
              <w:t>Наставници енглеског језика</w:t>
            </w:r>
          </w:p>
        </w:tc>
      </w:tr>
      <w:tr w:rsidR="00D733D5">
        <w:tc>
          <w:tcPr>
            <w:tcW w:w="4500" w:type="dxa"/>
          </w:tcPr>
          <w:p w:rsidR="00D733D5" w:rsidRPr="00113B95" w:rsidRDefault="00D733D5" w:rsidP="00774D79">
            <w:pPr>
              <w:rPr>
                <w:rFonts w:ascii="Times New Roman" w:hAnsi="Times New Roman"/>
                <w:sz w:val="24"/>
                <w:szCs w:val="24"/>
              </w:rPr>
            </w:pPr>
            <w:r w:rsidRPr="00113B95">
              <w:rPr>
                <w:rFonts w:ascii="Times New Roman" w:hAnsi="Times New Roman"/>
                <w:sz w:val="24"/>
                <w:szCs w:val="24"/>
              </w:rPr>
              <w:t>Планирањестручногусавршавања</w:t>
            </w:r>
          </w:p>
        </w:tc>
        <w:tc>
          <w:tcPr>
            <w:tcW w:w="2340" w:type="dxa"/>
          </w:tcPr>
          <w:p w:rsidR="00D733D5" w:rsidRPr="00F86F7D" w:rsidRDefault="00D733D5" w:rsidP="00774D79">
            <w:pPr>
              <w:jc w:val="center"/>
              <w:rPr>
                <w:rFonts w:ascii="Times New Roman" w:hAnsi="Times New Roman"/>
                <w:sz w:val="24"/>
                <w:szCs w:val="24"/>
              </w:rPr>
            </w:pPr>
            <w:r w:rsidRPr="00113B95">
              <w:rPr>
                <w:rFonts w:ascii="Times New Roman" w:hAnsi="Times New Roman"/>
                <w:sz w:val="24"/>
                <w:szCs w:val="24"/>
                <w:lang w:val="sr-Cyrl-CS"/>
              </w:rPr>
              <w:t xml:space="preserve">Септембар </w:t>
            </w:r>
          </w:p>
        </w:tc>
        <w:tc>
          <w:tcPr>
            <w:tcW w:w="2339" w:type="dxa"/>
          </w:tcPr>
          <w:p w:rsidR="00D733D5" w:rsidRPr="00113B95" w:rsidRDefault="00D733D5" w:rsidP="00774D79">
            <w:pPr>
              <w:jc w:val="center"/>
              <w:rPr>
                <w:rFonts w:ascii="Times New Roman" w:hAnsi="Times New Roman"/>
                <w:sz w:val="24"/>
                <w:szCs w:val="24"/>
                <w:lang w:val="sr-Cyrl-CS"/>
              </w:rPr>
            </w:pPr>
            <w:r w:rsidRPr="00113B95">
              <w:rPr>
                <w:rFonts w:ascii="Times New Roman" w:hAnsi="Times New Roman"/>
                <w:sz w:val="24"/>
                <w:szCs w:val="24"/>
                <w:lang w:val="sr-Cyrl-CS"/>
              </w:rPr>
              <w:t>Наставници енглеског језика</w:t>
            </w:r>
          </w:p>
        </w:tc>
      </w:tr>
      <w:tr w:rsidR="00D733D5">
        <w:tc>
          <w:tcPr>
            <w:tcW w:w="4500" w:type="dxa"/>
          </w:tcPr>
          <w:p w:rsidR="00D733D5" w:rsidRPr="00113B95" w:rsidRDefault="00D733D5" w:rsidP="00774D79">
            <w:pPr>
              <w:rPr>
                <w:rFonts w:ascii="Times New Roman" w:hAnsi="Times New Roman"/>
                <w:sz w:val="24"/>
                <w:szCs w:val="24"/>
                <w:lang w:val="sr-Cyrl-CS"/>
              </w:rPr>
            </w:pPr>
            <w:r w:rsidRPr="00113B95">
              <w:rPr>
                <w:rFonts w:ascii="Times New Roman" w:hAnsi="Times New Roman"/>
                <w:sz w:val="24"/>
                <w:szCs w:val="24"/>
                <w:lang w:val="sr-Cyrl-CS"/>
              </w:rPr>
              <w:t>Хоризонтално учење- међусобне посете часовима</w:t>
            </w:r>
          </w:p>
        </w:tc>
        <w:tc>
          <w:tcPr>
            <w:tcW w:w="2340" w:type="dxa"/>
          </w:tcPr>
          <w:p w:rsidR="00D733D5" w:rsidRPr="00D733D5" w:rsidRDefault="00D733D5" w:rsidP="00D733D5">
            <w:pPr>
              <w:jc w:val="center"/>
              <w:rPr>
                <w:rFonts w:ascii="Times New Roman" w:hAnsi="Times New Roman"/>
                <w:sz w:val="24"/>
                <w:szCs w:val="24"/>
                <w:lang w:val="sr-Cyrl-CS"/>
              </w:rPr>
            </w:pPr>
            <w:r w:rsidRPr="00113B95">
              <w:rPr>
                <w:rFonts w:ascii="Times New Roman" w:hAnsi="Times New Roman"/>
                <w:sz w:val="24"/>
                <w:szCs w:val="24"/>
                <w:lang w:val="sr-Cyrl-CS"/>
              </w:rPr>
              <w:t>Током школске године</w:t>
            </w:r>
          </w:p>
        </w:tc>
        <w:tc>
          <w:tcPr>
            <w:tcW w:w="2339" w:type="dxa"/>
          </w:tcPr>
          <w:p w:rsidR="00D733D5" w:rsidRPr="00113B95" w:rsidRDefault="00D733D5" w:rsidP="00774D79">
            <w:pPr>
              <w:jc w:val="center"/>
              <w:rPr>
                <w:rFonts w:ascii="Times New Roman" w:hAnsi="Times New Roman"/>
                <w:sz w:val="24"/>
                <w:szCs w:val="24"/>
              </w:rPr>
            </w:pPr>
            <w:r w:rsidRPr="00113B95">
              <w:rPr>
                <w:rFonts w:ascii="Times New Roman" w:hAnsi="Times New Roman"/>
                <w:sz w:val="24"/>
                <w:szCs w:val="24"/>
                <w:lang w:val="sr-Cyrl-CS"/>
              </w:rPr>
              <w:t>Наставници енглеског језика</w:t>
            </w:r>
          </w:p>
        </w:tc>
      </w:tr>
      <w:tr w:rsidR="00D733D5">
        <w:tc>
          <w:tcPr>
            <w:tcW w:w="4500" w:type="dxa"/>
          </w:tcPr>
          <w:p w:rsidR="00D733D5" w:rsidRPr="00D733D5" w:rsidRDefault="00D733D5" w:rsidP="00774D79">
            <w:pPr>
              <w:rPr>
                <w:rFonts w:ascii="Times New Roman" w:hAnsi="Times New Roman"/>
                <w:sz w:val="24"/>
                <w:szCs w:val="24"/>
              </w:rPr>
            </w:pPr>
            <w:r w:rsidRPr="00113B95">
              <w:rPr>
                <w:rFonts w:ascii="Times New Roman" w:hAnsi="Times New Roman"/>
                <w:sz w:val="24"/>
                <w:szCs w:val="24"/>
                <w:lang w:val="sr-Cyrl-CS"/>
              </w:rPr>
              <w:t>Планирање и реализација додатне и допунске наставе</w:t>
            </w:r>
            <w:r w:rsidRPr="00113B95">
              <w:rPr>
                <w:rFonts w:ascii="Times New Roman" w:hAnsi="Times New Roman"/>
                <w:sz w:val="24"/>
                <w:szCs w:val="24"/>
              </w:rPr>
              <w:t xml:space="preserve"> и вршњачкепомоћи</w:t>
            </w:r>
          </w:p>
        </w:tc>
        <w:tc>
          <w:tcPr>
            <w:tcW w:w="2340" w:type="dxa"/>
          </w:tcPr>
          <w:p w:rsidR="00D733D5" w:rsidRPr="00113B95" w:rsidRDefault="00D733D5" w:rsidP="00D733D5">
            <w:pPr>
              <w:jc w:val="center"/>
              <w:rPr>
                <w:rFonts w:ascii="Times New Roman" w:hAnsi="Times New Roman"/>
                <w:sz w:val="24"/>
                <w:szCs w:val="24"/>
                <w:lang w:val="sr-Cyrl-CS"/>
              </w:rPr>
            </w:pPr>
            <w:r w:rsidRPr="00113B95">
              <w:rPr>
                <w:rFonts w:ascii="Times New Roman" w:hAnsi="Times New Roman"/>
                <w:sz w:val="24"/>
                <w:szCs w:val="24"/>
                <w:lang w:val="sr-Cyrl-CS"/>
              </w:rPr>
              <w:t>Током школске годин</w:t>
            </w:r>
            <w:r>
              <w:rPr>
                <w:rFonts w:ascii="Times New Roman" w:hAnsi="Times New Roman"/>
                <w:sz w:val="24"/>
                <w:szCs w:val="24"/>
                <w:lang w:val="sr-Cyrl-CS"/>
              </w:rPr>
              <w:t>е</w:t>
            </w:r>
          </w:p>
        </w:tc>
        <w:tc>
          <w:tcPr>
            <w:tcW w:w="2339" w:type="dxa"/>
          </w:tcPr>
          <w:p w:rsidR="00D733D5" w:rsidRPr="00113B95" w:rsidRDefault="00D733D5" w:rsidP="00774D79">
            <w:pPr>
              <w:jc w:val="center"/>
              <w:rPr>
                <w:rFonts w:ascii="Times New Roman" w:hAnsi="Times New Roman"/>
                <w:sz w:val="24"/>
                <w:szCs w:val="24"/>
                <w:lang w:val="sr-Cyrl-CS"/>
              </w:rPr>
            </w:pPr>
            <w:r w:rsidRPr="00113B95">
              <w:rPr>
                <w:rFonts w:ascii="Times New Roman" w:hAnsi="Times New Roman"/>
                <w:sz w:val="24"/>
                <w:szCs w:val="24"/>
                <w:lang w:val="sr-Cyrl-CS"/>
              </w:rPr>
              <w:t>Наставници енглеског језика</w:t>
            </w:r>
          </w:p>
        </w:tc>
      </w:tr>
    </w:tbl>
    <w:p w:rsidR="00BC6DBC" w:rsidRDefault="00BC6DBC">
      <w:pPr>
        <w:spacing w:after="0" w:line="240" w:lineRule="auto"/>
        <w:ind w:left="5040" w:firstLine="720"/>
        <w:rPr>
          <w:rFonts w:ascii="Times New Roman" w:hAnsi="Times New Roman"/>
          <w:sz w:val="24"/>
          <w:szCs w:val="24"/>
        </w:rPr>
      </w:pPr>
    </w:p>
    <w:p w:rsidR="00BC6DBC" w:rsidRDefault="00611EFA">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стручног већа</w:t>
      </w:r>
    </w:p>
    <w:p w:rsidR="00BC6DBC" w:rsidRDefault="007706DF" w:rsidP="00AC6388">
      <w:pPr>
        <w:wordWrap w:val="0"/>
        <w:spacing w:after="0" w:line="240" w:lineRule="auto"/>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sidR="00611EFA">
        <w:rPr>
          <w:rFonts w:ascii="Times New Roman" w:hAnsi="Times New Roman"/>
          <w:sz w:val="24"/>
          <w:szCs w:val="24"/>
        </w:rPr>
        <w:t>Марија Богоми</w:t>
      </w:r>
      <w:r w:rsidR="00A92F7F">
        <w:rPr>
          <w:rFonts w:ascii="Times New Roman" w:hAnsi="Times New Roman"/>
          <w:sz w:val="24"/>
          <w:szCs w:val="24"/>
        </w:rPr>
        <w:t>ровић</w:t>
      </w:r>
    </w:p>
    <w:p w:rsidR="00AC6388" w:rsidRPr="00AC6388" w:rsidRDefault="00AC6388" w:rsidP="00AC6388">
      <w:pPr>
        <w:wordWrap w:val="0"/>
        <w:spacing w:after="0" w:line="240" w:lineRule="auto"/>
        <w:jc w:val="right"/>
        <w:rPr>
          <w:rFonts w:ascii="Times New Roman" w:hAnsi="Times New Roman"/>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СТРУЧНО ВЕЋЕ ЗА ФРАНЦУСКИ ЈЕЗИК</w:t>
      </w:r>
    </w:p>
    <w:p w:rsidR="00BC6DBC" w:rsidRDefault="00BC6DBC">
      <w:pPr>
        <w:spacing w:after="0" w:line="240" w:lineRule="auto"/>
        <w:jc w:val="center"/>
        <w:rPr>
          <w:rFonts w:ascii="Times New Roman" w:hAnsi="Times New Roman"/>
          <w:b/>
          <w:sz w:val="24"/>
          <w:szCs w:val="24"/>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8"/>
        <w:gridCol w:w="2340"/>
        <w:gridCol w:w="2339"/>
      </w:tblGrid>
      <w:tr w:rsidR="00BC6DBC" w:rsidRPr="00611EFA">
        <w:trPr>
          <w:trHeight w:val="564"/>
        </w:trPr>
        <w:tc>
          <w:tcPr>
            <w:tcW w:w="4608" w:type="dxa"/>
          </w:tcPr>
          <w:p w:rsidR="00BC6DBC" w:rsidRPr="00611EFA" w:rsidRDefault="007706DF">
            <w:pPr>
              <w:autoSpaceDN w:val="0"/>
              <w:spacing w:after="0" w:line="240" w:lineRule="auto"/>
              <w:jc w:val="center"/>
              <w:rPr>
                <w:rFonts w:ascii="Times New Roman" w:hAnsi="Times New Roman"/>
                <w:b/>
                <w:sz w:val="24"/>
                <w:szCs w:val="24"/>
              </w:rPr>
            </w:pPr>
            <w:r w:rsidRPr="00611EFA">
              <w:rPr>
                <w:rFonts w:ascii="Times New Roman" w:hAnsi="Times New Roman"/>
                <w:b/>
                <w:sz w:val="24"/>
                <w:szCs w:val="24"/>
              </w:rPr>
              <w:t>РЕАЛИЗОВАНЕ АКТИВНОСТИ</w:t>
            </w:r>
          </w:p>
        </w:tc>
        <w:tc>
          <w:tcPr>
            <w:tcW w:w="2340" w:type="dxa"/>
          </w:tcPr>
          <w:p w:rsidR="00BC6DBC" w:rsidRPr="00611EFA" w:rsidRDefault="007706DF">
            <w:pPr>
              <w:autoSpaceDN w:val="0"/>
              <w:spacing w:after="0" w:line="240" w:lineRule="auto"/>
              <w:jc w:val="center"/>
              <w:rPr>
                <w:rFonts w:ascii="Times New Roman" w:hAnsi="Times New Roman"/>
                <w:b/>
                <w:sz w:val="24"/>
                <w:szCs w:val="24"/>
              </w:rPr>
            </w:pPr>
            <w:r w:rsidRPr="00611EFA">
              <w:rPr>
                <w:rFonts w:ascii="Times New Roman" w:hAnsi="Times New Roman"/>
                <w:b/>
                <w:sz w:val="24"/>
                <w:szCs w:val="24"/>
              </w:rPr>
              <w:t>ВРЕМЕ РЕАЛИЗАЦИЈЕ</w:t>
            </w:r>
          </w:p>
        </w:tc>
        <w:tc>
          <w:tcPr>
            <w:tcW w:w="2339" w:type="dxa"/>
          </w:tcPr>
          <w:p w:rsidR="00BC6DBC" w:rsidRPr="00611EFA" w:rsidRDefault="007706DF">
            <w:pPr>
              <w:autoSpaceDN w:val="0"/>
              <w:spacing w:after="0" w:line="240" w:lineRule="auto"/>
              <w:jc w:val="center"/>
              <w:rPr>
                <w:rFonts w:ascii="Times New Roman" w:hAnsi="Times New Roman"/>
                <w:b/>
                <w:sz w:val="24"/>
                <w:szCs w:val="24"/>
              </w:rPr>
            </w:pPr>
            <w:r w:rsidRPr="00611EFA">
              <w:rPr>
                <w:rFonts w:ascii="Times New Roman" w:hAnsi="Times New Roman"/>
                <w:b/>
                <w:sz w:val="24"/>
                <w:szCs w:val="24"/>
              </w:rPr>
              <w:t>НОСИОЦИ АКТИВНОСТИ</w:t>
            </w:r>
          </w:p>
        </w:tc>
      </w:tr>
      <w:tr w:rsidR="00611EFA" w:rsidRPr="00611EFA">
        <w:trPr>
          <w:trHeight w:val="408"/>
        </w:trPr>
        <w:tc>
          <w:tcPr>
            <w:tcW w:w="4608" w:type="dxa"/>
          </w:tcPr>
          <w:p w:rsidR="00611EFA" w:rsidRPr="00611EFA" w:rsidRDefault="00611EFA" w:rsidP="00E82F76">
            <w:pPr>
              <w:pStyle w:val="ListParagraph1"/>
              <w:numPr>
                <w:ilvl w:val="0"/>
                <w:numId w:val="15"/>
              </w:numPr>
              <w:rPr>
                <w:lang w:val="sr-Cyrl-CS"/>
              </w:rPr>
            </w:pPr>
            <w:r w:rsidRPr="00611EFA">
              <w:rPr>
                <w:lang w:val="sr-Cyrl-CS"/>
              </w:rPr>
              <w:t>Састанак наставника француског језика и договор око плана рада</w:t>
            </w:r>
          </w:p>
          <w:p w:rsidR="00611EFA" w:rsidRPr="00611EFA" w:rsidRDefault="00611EFA" w:rsidP="00E82F76">
            <w:pPr>
              <w:pStyle w:val="ListParagraph1"/>
              <w:numPr>
                <w:ilvl w:val="0"/>
                <w:numId w:val="15"/>
              </w:numPr>
              <w:rPr>
                <w:lang w:val="sr-Cyrl-CS"/>
              </w:rPr>
            </w:pPr>
            <w:r w:rsidRPr="00611EFA">
              <w:rPr>
                <w:lang w:val="sr-Cyrl-CS"/>
              </w:rPr>
              <w:t xml:space="preserve">Уједначавање критеријума оцењивања и планирање писмених </w:t>
            </w:r>
            <w:r w:rsidRPr="00611EFA">
              <w:t>провера знања</w:t>
            </w:r>
          </w:p>
          <w:p w:rsidR="00611EFA" w:rsidRPr="00611EFA" w:rsidRDefault="00611EFA" w:rsidP="00E82F76">
            <w:pPr>
              <w:pStyle w:val="ListParagraph1"/>
              <w:numPr>
                <w:ilvl w:val="0"/>
                <w:numId w:val="15"/>
              </w:numPr>
              <w:rPr>
                <w:lang w:val="sr-Cyrl-CS"/>
              </w:rPr>
            </w:pPr>
            <w:r w:rsidRPr="00611EFA">
              <w:rPr>
                <w:lang w:val="sr-Cyrl-CS"/>
              </w:rPr>
              <w:t>-Одабир и договор могућих семинара за наставнике француског језика</w:t>
            </w:r>
          </w:p>
          <w:p w:rsidR="00611EFA" w:rsidRPr="00611EFA" w:rsidRDefault="00611EFA" w:rsidP="00E82F76">
            <w:pPr>
              <w:pStyle w:val="ListParagraph1"/>
              <w:numPr>
                <w:ilvl w:val="0"/>
                <w:numId w:val="15"/>
              </w:numPr>
              <w:rPr>
                <w:lang w:val="sr-Cyrl-CS"/>
              </w:rPr>
            </w:pPr>
            <w:r w:rsidRPr="00611EFA">
              <w:rPr>
                <w:lang w:val="sr-Cyrl-CS"/>
              </w:rPr>
              <w:t>Обележавање Европског дана страних језика</w:t>
            </w:r>
          </w:p>
          <w:p w:rsidR="00611EFA" w:rsidRPr="00611EFA" w:rsidRDefault="00611EFA" w:rsidP="00611EFA">
            <w:pPr>
              <w:pStyle w:val="ListParagraph1"/>
              <w:ind w:left="0"/>
              <w:rPr>
                <w:lang w:val="sr-Cyrl-CS"/>
              </w:rPr>
            </w:pPr>
          </w:p>
        </w:tc>
        <w:tc>
          <w:tcPr>
            <w:tcW w:w="2340" w:type="dxa"/>
          </w:tcPr>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Септембар</w:t>
            </w:r>
          </w:p>
          <w:p w:rsidR="00611EFA" w:rsidRPr="00611EFA" w:rsidRDefault="00611EFA" w:rsidP="00611EFA">
            <w:pPr>
              <w:jc w:val="center"/>
              <w:rPr>
                <w:rFonts w:ascii="Times New Roman" w:hAnsi="Times New Roman"/>
                <w:sz w:val="24"/>
                <w:szCs w:val="24"/>
              </w:rPr>
            </w:pPr>
          </w:p>
          <w:p w:rsidR="00611EFA" w:rsidRPr="00611EFA" w:rsidRDefault="00611EFA" w:rsidP="00611EFA">
            <w:pPr>
              <w:jc w:val="center"/>
              <w:rPr>
                <w:rFonts w:ascii="Times New Roman" w:hAnsi="Times New Roman"/>
                <w:sz w:val="24"/>
                <w:szCs w:val="24"/>
              </w:rPr>
            </w:pPr>
          </w:p>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РЕАЛИЗОВАНО</w:t>
            </w:r>
          </w:p>
        </w:tc>
        <w:tc>
          <w:tcPr>
            <w:tcW w:w="2339" w:type="dxa"/>
          </w:tcPr>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Наставници француског језика,енглеског језика,ученици</w:t>
            </w:r>
          </w:p>
        </w:tc>
      </w:tr>
      <w:tr w:rsidR="00611EFA" w:rsidRPr="00611EFA">
        <w:trPr>
          <w:trHeight w:val="549"/>
        </w:trPr>
        <w:tc>
          <w:tcPr>
            <w:tcW w:w="4608" w:type="dxa"/>
          </w:tcPr>
          <w:p w:rsidR="00611EFA" w:rsidRPr="00611EFA" w:rsidRDefault="00611EFA" w:rsidP="007C64F4">
            <w:pPr>
              <w:pStyle w:val="ListParagraph1"/>
              <w:ind w:left="0"/>
            </w:pPr>
            <w:r w:rsidRPr="00611EFA">
              <w:t>-Упознавање ученика са пројектом ДЕЛФ,почетак припреме</w:t>
            </w:r>
          </w:p>
          <w:p w:rsidR="00611EFA" w:rsidRPr="00611EFA" w:rsidRDefault="00611EFA" w:rsidP="007C64F4">
            <w:pPr>
              <w:pStyle w:val="ListParagraph1"/>
              <w:ind w:left="0"/>
            </w:pPr>
            <w:r w:rsidRPr="00611EFA">
              <w:t>-Договор и састанак око почетка припреме ученика 7.и 8.разреда за такмичење</w:t>
            </w:r>
          </w:p>
        </w:tc>
        <w:tc>
          <w:tcPr>
            <w:tcW w:w="2340" w:type="dxa"/>
          </w:tcPr>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Октобар</w:t>
            </w:r>
          </w:p>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ДЕЛИМИЧНО РЕАЛИЗОВАНО</w:t>
            </w:r>
          </w:p>
        </w:tc>
        <w:tc>
          <w:tcPr>
            <w:tcW w:w="2339" w:type="dxa"/>
          </w:tcPr>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Наставници француског,ученици</w:t>
            </w:r>
          </w:p>
          <w:p w:rsidR="00611EFA" w:rsidRPr="00611EFA" w:rsidRDefault="00611EFA" w:rsidP="00611EFA">
            <w:pPr>
              <w:jc w:val="center"/>
              <w:rPr>
                <w:rFonts w:ascii="Times New Roman" w:hAnsi="Times New Roman"/>
                <w:sz w:val="24"/>
                <w:szCs w:val="24"/>
              </w:rPr>
            </w:pPr>
          </w:p>
        </w:tc>
      </w:tr>
      <w:tr w:rsidR="00611EFA" w:rsidRPr="00611EFA">
        <w:trPr>
          <w:trHeight w:val="549"/>
        </w:trPr>
        <w:tc>
          <w:tcPr>
            <w:tcW w:w="4608" w:type="dxa"/>
          </w:tcPr>
          <w:p w:rsidR="00611EFA" w:rsidRPr="00611EFA" w:rsidRDefault="00611EFA" w:rsidP="007C64F4">
            <w:pPr>
              <w:pStyle w:val="ListParagraph1"/>
              <w:ind w:left="0"/>
            </w:pPr>
            <w:r w:rsidRPr="00611EFA">
              <w:t>-Припрема и реализација часа у оквиру тематске наставе-Различити,али сложни-пут ка толеранцији</w:t>
            </w:r>
          </w:p>
        </w:tc>
        <w:tc>
          <w:tcPr>
            <w:tcW w:w="2340" w:type="dxa"/>
          </w:tcPr>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Новембар</w:t>
            </w:r>
          </w:p>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РЕАЛИЗОВАНО</w:t>
            </w:r>
          </w:p>
        </w:tc>
        <w:tc>
          <w:tcPr>
            <w:tcW w:w="2339" w:type="dxa"/>
          </w:tcPr>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Наставници француског,ученици</w:t>
            </w:r>
          </w:p>
        </w:tc>
      </w:tr>
      <w:tr w:rsidR="00611EFA" w:rsidRPr="00611EFA">
        <w:trPr>
          <w:trHeight w:val="549"/>
        </w:trPr>
        <w:tc>
          <w:tcPr>
            <w:tcW w:w="4608" w:type="dxa"/>
          </w:tcPr>
          <w:p w:rsidR="00611EFA" w:rsidRDefault="00611EFA" w:rsidP="007C64F4">
            <w:pPr>
              <w:pStyle w:val="ListParagraph1"/>
              <w:ind w:left="0"/>
            </w:pPr>
            <w:r w:rsidRPr="00611EFA">
              <w:t>-Припрема ученика за такмичење</w:t>
            </w:r>
          </w:p>
          <w:p w:rsidR="00FE69DA" w:rsidRPr="00FE69DA" w:rsidRDefault="00FE69DA" w:rsidP="007C64F4">
            <w:pPr>
              <w:pStyle w:val="ListParagraph1"/>
              <w:ind w:left="0"/>
            </w:pPr>
            <w:r>
              <w:t>- Реализација испита за Делф</w:t>
            </w:r>
          </w:p>
          <w:p w:rsidR="00611EFA" w:rsidRPr="00611EFA" w:rsidRDefault="00611EFA" w:rsidP="007C64F4">
            <w:pPr>
              <w:pStyle w:val="ListParagraph1"/>
              <w:ind w:left="0"/>
            </w:pPr>
          </w:p>
          <w:p w:rsidR="00611EFA" w:rsidRPr="00611EFA" w:rsidRDefault="00611EFA" w:rsidP="007C64F4">
            <w:pPr>
              <w:pStyle w:val="ListParagraph1"/>
            </w:pPr>
          </w:p>
        </w:tc>
        <w:tc>
          <w:tcPr>
            <w:tcW w:w="2340" w:type="dxa"/>
          </w:tcPr>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Децембар</w:t>
            </w:r>
          </w:p>
          <w:p w:rsidR="00611EFA" w:rsidRPr="00611EFA" w:rsidRDefault="00611EFA" w:rsidP="00611EFA">
            <w:pPr>
              <w:jc w:val="center"/>
              <w:rPr>
                <w:rFonts w:ascii="Times New Roman" w:hAnsi="Times New Roman"/>
                <w:sz w:val="24"/>
                <w:szCs w:val="24"/>
              </w:rPr>
            </w:pPr>
            <w:r w:rsidRPr="00611EFA">
              <w:rPr>
                <w:rFonts w:ascii="Times New Roman" w:hAnsi="Times New Roman"/>
                <w:sz w:val="24"/>
                <w:szCs w:val="24"/>
              </w:rPr>
              <w:t>РЕАЛИЗОВАНО</w:t>
            </w:r>
          </w:p>
        </w:tc>
        <w:tc>
          <w:tcPr>
            <w:tcW w:w="2339" w:type="dxa"/>
          </w:tcPr>
          <w:p w:rsidR="00611EFA" w:rsidRPr="00611EFA" w:rsidRDefault="00611EFA" w:rsidP="00611EFA">
            <w:pPr>
              <w:jc w:val="center"/>
              <w:rPr>
                <w:rFonts w:ascii="Times New Roman" w:hAnsi="Times New Roman"/>
                <w:sz w:val="24"/>
                <w:szCs w:val="24"/>
              </w:rPr>
            </w:pPr>
            <w:r>
              <w:rPr>
                <w:rFonts w:ascii="Times New Roman" w:hAnsi="Times New Roman"/>
                <w:sz w:val="24"/>
                <w:szCs w:val="24"/>
              </w:rPr>
              <w:t>Наставници француског</w:t>
            </w:r>
            <w:r w:rsidRPr="00611EFA">
              <w:rPr>
                <w:rFonts w:ascii="Times New Roman" w:hAnsi="Times New Roman"/>
                <w:sz w:val="24"/>
                <w:szCs w:val="24"/>
              </w:rPr>
              <w:t>,</w:t>
            </w:r>
            <w:r>
              <w:rPr>
                <w:rFonts w:ascii="Times New Roman" w:hAnsi="Times New Roman"/>
                <w:sz w:val="24"/>
                <w:szCs w:val="24"/>
              </w:rPr>
              <w:t xml:space="preserve"> </w:t>
            </w:r>
            <w:r w:rsidRPr="00611EFA">
              <w:rPr>
                <w:rFonts w:ascii="Times New Roman" w:hAnsi="Times New Roman"/>
                <w:sz w:val="24"/>
                <w:szCs w:val="24"/>
              </w:rPr>
              <w:t>ученици</w:t>
            </w:r>
          </w:p>
        </w:tc>
      </w:tr>
      <w:tr w:rsidR="00FE69DA" w:rsidRPr="00611EFA">
        <w:trPr>
          <w:trHeight w:val="549"/>
        </w:trPr>
        <w:tc>
          <w:tcPr>
            <w:tcW w:w="4608" w:type="dxa"/>
          </w:tcPr>
          <w:p w:rsidR="00FE69DA" w:rsidRPr="00FE69DA" w:rsidRDefault="00FE69DA" w:rsidP="00774D79">
            <w:pPr>
              <w:pStyle w:val="ListParagraph1"/>
              <w:ind w:left="0"/>
            </w:pPr>
            <w:r w:rsidRPr="00FE69DA">
              <w:t>-Рад на обележавању месеца франкофоније</w:t>
            </w:r>
          </w:p>
          <w:p w:rsidR="00FE69DA" w:rsidRPr="00FE69DA" w:rsidRDefault="00FE69DA" w:rsidP="00774D79">
            <w:pPr>
              <w:pStyle w:val="ListParagraph1"/>
              <w:ind w:left="0"/>
            </w:pPr>
            <w:r w:rsidRPr="00FE69DA">
              <w:t>-Одржавање школског такмичења</w:t>
            </w:r>
          </w:p>
        </w:tc>
        <w:tc>
          <w:tcPr>
            <w:tcW w:w="2340" w:type="dxa"/>
          </w:tcPr>
          <w:p w:rsidR="00FE69DA" w:rsidRPr="00FE69DA" w:rsidRDefault="00FE69DA" w:rsidP="00FE69DA">
            <w:pPr>
              <w:jc w:val="center"/>
              <w:rPr>
                <w:rFonts w:ascii="Times New Roman" w:hAnsi="Times New Roman"/>
                <w:sz w:val="24"/>
                <w:szCs w:val="24"/>
                <w:lang w:val="sr-Cyrl-CS"/>
              </w:rPr>
            </w:pPr>
            <w:r w:rsidRPr="00FE69DA">
              <w:rPr>
                <w:rFonts w:ascii="Times New Roman" w:hAnsi="Times New Roman"/>
                <w:sz w:val="24"/>
                <w:szCs w:val="24"/>
                <w:lang w:val="sr-Cyrl-CS"/>
              </w:rPr>
              <w:t>јануар-фебруар</w:t>
            </w:r>
          </w:p>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није реализовано</w:t>
            </w:r>
          </w:p>
        </w:tc>
        <w:tc>
          <w:tcPr>
            <w:tcW w:w="2339" w:type="dxa"/>
          </w:tcPr>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Наставници,</w:t>
            </w:r>
            <w:r>
              <w:rPr>
                <w:rFonts w:ascii="Times New Roman" w:hAnsi="Times New Roman"/>
                <w:sz w:val="24"/>
                <w:szCs w:val="24"/>
              </w:rPr>
              <w:t xml:space="preserve"> </w:t>
            </w:r>
            <w:r w:rsidRPr="00FE69DA">
              <w:rPr>
                <w:rFonts w:ascii="Times New Roman" w:hAnsi="Times New Roman"/>
                <w:sz w:val="24"/>
                <w:szCs w:val="24"/>
              </w:rPr>
              <w:t>ученици</w:t>
            </w:r>
          </w:p>
        </w:tc>
      </w:tr>
      <w:tr w:rsidR="00FE69DA" w:rsidRPr="00611EFA">
        <w:trPr>
          <w:trHeight w:val="549"/>
        </w:trPr>
        <w:tc>
          <w:tcPr>
            <w:tcW w:w="4608" w:type="dxa"/>
          </w:tcPr>
          <w:p w:rsidR="00FE69DA" w:rsidRPr="00FE69DA" w:rsidRDefault="00FE69DA" w:rsidP="00774D79">
            <w:pPr>
              <w:pStyle w:val="ListParagraph1"/>
              <w:ind w:left="0"/>
              <w:rPr>
                <w:lang w:val="sr-Cyrl-CS"/>
              </w:rPr>
            </w:pPr>
            <w:r w:rsidRPr="00FE69DA">
              <w:rPr>
                <w:lang w:val="sr-Cyrl-CS"/>
              </w:rPr>
              <w:t>-Обележавање месеца франкофоније-(Француска кухиња ,квизови )</w:t>
            </w:r>
          </w:p>
          <w:p w:rsidR="00FE69DA" w:rsidRPr="00FE69DA" w:rsidRDefault="00FE69DA" w:rsidP="00774D79">
            <w:pPr>
              <w:pStyle w:val="ListParagraph1"/>
              <w:ind w:left="0"/>
              <w:rPr>
                <w:lang w:val="sr-Cyrl-CS"/>
              </w:rPr>
            </w:pPr>
            <w:r w:rsidRPr="00FE69DA">
              <w:rPr>
                <w:lang w:val="sr-Cyrl-CS"/>
              </w:rPr>
              <w:t>-Одржавање општинског такмичења</w:t>
            </w:r>
          </w:p>
          <w:p w:rsidR="00FE69DA" w:rsidRPr="00FE69DA" w:rsidRDefault="00FE69DA" w:rsidP="00774D79">
            <w:pPr>
              <w:pStyle w:val="ListParagraph1"/>
              <w:ind w:left="0"/>
              <w:rPr>
                <w:lang w:val="sr-Cyrl-CS"/>
              </w:rPr>
            </w:pPr>
          </w:p>
        </w:tc>
        <w:tc>
          <w:tcPr>
            <w:tcW w:w="2340" w:type="dxa"/>
          </w:tcPr>
          <w:p w:rsidR="00FE69DA" w:rsidRPr="00FE69DA" w:rsidRDefault="00FE69DA" w:rsidP="00FE69DA">
            <w:pPr>
              <w:jc w:val="center"/>
              <w:rPr>
                <w:rFonts w:ascii="Times New Roman" w:hAnsi="Times New Roman"/>
                <w:sz w:val="24"/>
                <w:szCs w:val="24"/>
                <w:lang w:val="sr-Cyrl-CS"/>
              </w:rPr>
            </w:pPr>
            <w:r w:rsidRPr="00FE69DA">
              <w:rPr>
                <w:rFonts w:ascii="Times New Roman" w:hAnsi="Times New Roman"/>
                <w:sz w:val="24"/>
                <w:szCs w:val="24"/>
                <w:lang w:val="sr-Cyrl-CS"/>
              </w:rPr>
              <w:t>Март</w:t>
            </w:r>
          </w:p>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Није реализовано</w:t>
            </w:r>
          </w:p>
        </w:tc>
        <w:tc>
          <w:tcPr>
            <w:tcW w:w="2339" w:type="dxa"/>
          </w:tcPr>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lang w:val="sr-Cyrl-CS"/>
              </w:rPr>
              <w:t>Наставници,</w:t>
            </w:r>
            <w:r>
              <w:rPr>
                <w:rFonts w:ascii="Times New Roman" w:hAnsi="Times New Roman"/>
                <w:sz w:val="24"/>
                <w:szCs w:val="24"/>
                <w:lang w:val="sr-Cyrl-CS"/>
              </w:rPr>
              <w:t xml:space="preserve"> </w:t>
            </w:r>
            <w:r w:rsidRPr="00FE69DA">
              <w:rPr>
                <w:rFonts w:ascii="Times New Roman" w:hAnsi="Times New Roman"/>
                <w:sz w:val="24"/>
                <w:szCs w:val="24"/>
                <w:lang w:val="sr-Cyrl-CS"/>
              </w:rPr>
              <w:t>ученици,</w:t>
            </w:r>
            <w:r>
              <w:rPr>
                <w:rFonts w:ascii="Times New Roman" w:hAnsi="Times New Roman"/>
                <w:sz w:val="24"/>
                <w:szCs w:val="24"/>
                <w:lang w:val="sr-Cyrl-CS"/>
              </w:rPr>
              <w:t xml:space="preserve"> </w:t>
            </w:r>
            <w:r w:rsidRPr="00FE69DA">
              <w:rPr>
                <w:rFonts w:ascii="Times New Roman" w:hAnsi="Times New Roman"/>
                <w:sz w:val="24"/>
                <w:szCs w:val="24"/>
                <w:lang w:val="sr-Cyrl-CS"/>
              </w:rPr>
              <w:t>Лектор</w:t>
            </w:r>
          </w:p>
        </w:tc>
      </w:tr>
      <w:tr w:rsidR="00FE69DA" w:rsidRPr="00611EFA">
        <w:trPr>
          <w:trHeight w:val="549"/>
        </w:trPr>
        <w:tc>
          <w:tcPr>
            <w:tcW w:w="4608" w:type="dxa"/>
          </w:tcPr>
          <w:p w:rsidR="00FE69DA" w:rsidRPr="00FE69DA" w:rsidRDefault="00FE69DA" w:rsidP="00774D79">
            <w:pPr>
              <w:pStyle w:val="ListParagraph1"/>
              <w:ind w:left="0"/>
              <w:rPr>
                <w:lang w:val="sr-Cyrl-CS"/>
              </w:rPr>
            </w:pPr>
            <w:r w:rsidRPr="00FE69DA">
              <w:rPr>
                <w:lang w:val="sr-Cyrl-CS"/>
              </w:rPr>
              <w:t>-Израда плаката ,стрипова ,цртежа на француском језику ради уређења учионице и клуба за француски језик</w:t>
            </w:r>
          </w:p>
        </w:tc>
        <w:tc>
          <w:tcPr>
            <w:tcW w:w="2340" w:type="dxa"/>
          </w:tcPr>
          <w:p w:rsidR="00FE69DA" w:rsidRPr="00FE69DA" w:rsidRDefault="00FE69DA" w:rsidP="00FE69DA">
            <w:pPr>
              <w:jc w:val="center"/>
              <w:rPr>
                <w:rFonts w:ascii="Times New Roman" w:hAnsi="Times New Roman"/>
                <w:sz w:val="24"/>
                <w:szCs w:val="24"/>
                <w:lang w:val="sr-Cyrl-CS"/>
              </w:rPr>
            </w:pPr>
            <w:r w:rsidRPr="00FE69DA">
              <w:rPr>
                <w:rFonts w:ascii="Times New Roman" w:hAnsi="Times New Roman"/>
                <w:sz w:val="24"/>
                <w:szCs w:val="24"/>
                <w:lang w:val="sr-Cyrl-CS"/>
              </w:rPr>
              <w:t>Април-мај</w:t>
            </w:r>
          </w:p>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реализовано</w:t>
            </w:r>
          </w:p>
        </w:tc>
        <w:tc>
          <w:tcPr>
            <w:tcW w:w="2339" w:type="dxa"/>
          </w:tcPr>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Наставници,</w:t>
            </w:r>
            <w:r>
              <w:rPr>
                <w:rFonts w:ascii="Times New Roman" w:hAnsi="Times New Roman"/>
                <w:sz w:val="24"/>
                <w:szCs w:val="24"/>
              </w:rPr>
              <w:t xml:space="preserve"> </w:t>
            </w:r>
            <w:r w:rsidRPr="00FE69DA">
              <w:rPr>
                <w:rFonts w:ascii="Times New Roman" w:hAnsi="Times New Roman"/>
                <w:sz w:val="24"/>
                <w:szCs w:val="24"/>
              </w:rPr>
              <w:t>ученици</w:t>
            </w:r>
          </w:p>
        </w:tc>
      </w:tr>
      <w:tr w:rsidR="00FE69DA" w:rsidRPr="00611EFA">
        <w:trPr>
          <w:trHeight w:val="549"/>
        </w:trPr>
        <w:tc>
          <w:tcPr>
            <w:tcW w:w="4608" w:type="dxa"/>
          </w:tcPr>
          <w:p w:rsidR="00FE69DA" w:rsidRPr="00FE69DA" w:rsidRDefault="00FE69DA" w:rsidP="00774D79">
            <w:pPr>
              <w:pStyle w:val="ListParagraph1"/>
              <w:ind w:left="0"/>
            </w:pPr>
            <w:r w:rsidRPr="00FE69DA">
              <w:t>-Подела уверења о положеним испитима ДЕЛФ</w:t>
            </w:r>
          </w:p>
          <w:p w:rsidR="00FE69DA" w:rsidRPr="00FE69DA" w:rsidRDefault="00FE69DA" w:rsidP="00774D79">
            <w:pPr>
              <w:pStyle w:val="ListParagraph1"/>
              <w:ind w:left="0"/>
            </w:pPr>
            <w:r w:rsidRPr="00FE69DA">
              <w:t>Он-лајн састанак представника мреже “Волим француски” са представницима Француског Института и договор око даљих активности</w:t>
            </w:r>
          </w:p>
          <w:p w:rsidR="00FE69DA" w:rsidRPr="00FE69DA" w:rsidRDefault="00FE69DA" w:rsidP="00774D79">
            <w:pPr>
              <w:pStyle w:val="ListParagraph1"/>
              <w:ind w:left="0"/>
            </w:pPr>
          </w:p>
        </w:tc>
        <w:tc>
          <w:tcPr>
            <w:tcW w:w="2340" w:type="dxa"/>
          </w:tcPr>
          <w:p w:rsidR="00FE69DA" w:rsidRPr="00FE69DA" w:rsidRDefault="00FE69DA" w:rsidP="00FE69DA">
            <w:pPr>
              <w:ind w:firstLineChars="200" w:firstLine="480"/>
              <w:jc w:val="center"/>
              <w:rPr>
                <w:rFonts w:ascii="Times New Roman" w:hAnsi="Times New Roman"/>
                <w:sz w:val="24"/>
                <w:szCs w:val="24"/>
                <w:lang w:val="sr-Cyrl-CS"/>
              </w:rPr>
            </w:pPr>
            <w:r w:rsidRPr="00FE69DA">
              <w:rPr>
                <w:rFonts w:ascii="Times New Roman" w:hAnsi="Times New Roman"/>
                <w:sz w:val="24"/>
                <w:szCs w:val="24"/>
                <w:lang w:val="sr-Cyrl-CS"/>
              </w:rPr>
              <w:t>Јун</w:t>
            </w:r>
          </w:p>
          <w:p w:rsidR="00FE69DA" w:rsidRPr="00FE69DA" w:rsidRDefault="00FE69DA" w:rsidP="00FE69DA">
            <w:pPr>
              <w:ind w:firstLineChars="200" w:firstLine="480"/>
              <w:jc w:val="center"/>
              <w:rPr>
                <w:rFonts w:ascii="Times New Roman" w:hAnsi="Times New Roman"/>
                <w:sz w:val="24"/>
                <w:szCs w:val="24"/>
              </w:rPr>
            </w:pPr>
            <w:r w:rsidRPr="00FE69DA">
              <w:rPr>
                <w:rFonts w:ascii="Times New Roman" w:hAnsi="Times New Roman"/>
                <w:sz w:val="24"/>
                <w:szCs w:val="24"/>
              </w:rPr>
              <w:t>Није реализовано</w:t>
            </w:r>
          </w:p>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реализовано</w:t>
            </w:r>
          </w:p>
        </w:tc>
        <w:tc>
          <w:tcPr>
            <w:tcW w:w="2339" w:type="dxa"/>
          </w:tcPr>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Наставници,</w:t>
            </w:r>
            <w:r>
              <w:rPr>
                <w:rFonts w:ascii="Times New Roman" w:hAnsi="Times New Roman"/>
                <w:sz w:val="24"/>
                <w:szCs w:val="24"/>
              </w:rPr>
              <w:t xml:space="preserve"> </w:t>
            </w:r>
            <w:r w:rsidRPr="00FE69DA">
              <w:rPr>
                <w:rFonts w:ascii="Times New Roman" w:hAnsi="Times New Roman"/>
                <w:sz w:val="24"/>
                <w:szCs w:val="24"/>
              </w:rPr>
              <w:t>ученици</w:t>
            </w:r>
          </w:p>
          <w:p w:rsidR="00FE69DA" w:rsidRPr="00FE69DA" w:rsidRDefault="00FE69DA" w:rsidP="00FE69DA">
            <w:pPr>
              <w:jc w:val="center"/>
              <w:rPr>
                <w:rFonts w:ascii="Times New Roman" w:hAnsi="Times New Roman"/>
                <w:sz w:val="24"/>
                <w:szCs w:val="24"/>
              </w:rPr>
            </w:pPr>
            <w:r w:rsidRPr="00FE69DA">
              <w:rPr>
                <w:rFonts w:ascii="Times New Roman" w:hAnsi="Times New Roman"/>
                <w:sz w:val="24"/>
                <w:szCs w:val="24"/>
              </w:rPr>
              <w:t>Наставници француског језика</w:t>
            </w:r>
          </w:p>
        </w:tc>
      </w:tr>
    </w:tbl>
    <w:p w:rsidR="00BC6DBC" w:rsidRDefault="00BC6DBC">
      <w:pPr>
        <w:spacing w:after="0" w:line="240" w:lineRule="auto"/>
        <w:ind w:left="5040" w:firstLine="720"/>
        <w:rPr>
          <w:rFonts w:ascii="Times New Roman" w:hAnsi="Times New Roman"/>
          <w:sz w:val="24"/>
          <w:szCs w:val="24"/>
        </w:rPr>
      </w:pPr>
    </w:p>
    <w:p w:rsidR="00BC6DBC" w:rsidRDefault="00611EFA">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стручног већа</w:t>
      </w:r>
    </w:p>
    <w:p w:rsidR="00A92F7F" w:rsidRPr="00AC6388" w:rsidRDefault="007706DF" w:rsidP="00AC6388">
      <w:pPr>
        <w:spacing w:after="0" w:line="240" w:lineRule="auto"/>
        <w:jc w:val="right"/>
        <w:rPr>
          <w:rFonts w:ascii="Times New Roman" w:hAnsi="Times New Roman"/>
          <w:sz w:val="24"/>
          <w:szCs w:val="24"/>
        </w:rPr>
      </w:pPr>
      <w:r>
        <w:rPr>
          <w:rFonts w:ascii="Times New Roman" w:hAnsi="Times New Roman"/>
          <w:sz w:val="24"/>
          <w:szCs w:val="24"/>
          <w:lang w:val="sr-Cyrl-CS"/>
        </w:rPr>
        <w:tab/>
      </w:r>
      <w:r w:rsidR="00611EFA">
        <w:rPr>
          <w:rFonts w:ascii="Times New Roman" w:hAnsi="Times New Roman"/>
          <w:sz w:val="24"/>
          <w:szCs w:val="24"/>
        </w:rPr>
        <w:t>Јелена Пантелић</w:t>
      </w:r>
    </w:p>
    <w:p w:rsidR="00A92F7F" w:rsidRPr="00A92F7F" w:rsidRDefault="00A92F7F">
      <w:pPr>
        <w:spacing w:after="0" w:line="240" w:lineRule="auto"/>
        <w:jc w:val="center"/>
        <w:rPr>
          <w:rFonts w:ascii="Times New Roman" w:hAnsi="Times New Roman"/>
          <w:b/>
          <w:sz w:val="24"/>
          <w:szCs w:val="24"/>
        </w:rPr>
      </w:pPr>
    </w:p>
    <w:p w:rsidR="00BC6DBC" w:rsidRDefault="007706DF">
      <w:pPr>
        <w:spacing w:after="0" w:line="240" w:lineRule="auto"/>
        <w:jc w:val="center"/>
        <w:rPr>
          <w:rFonts w:ascii="Times New Roman" w:hAnsi="Times New Roman"/>
          <w:color w:val="FF0000"/>
          <w:sz w:val="24"/>
          <w:szCs w:val="24"/>
          <w:lang w:val="sr-Cyrl-CS"/>
        </w:rPr>
      </w:pPr>
      <w:r>
        <w:rPr>
          <w:rFonts w:ascii="Times New Roman" w:hAnsi="Times New Roman"/>
          <w:sz w:val="24"/>
          <w:szCs w:val="24"/>
          <w:lang w:val="sr-Cyrl-CS"/>
        </w:rPr>
        <w:t>СТРУЧНО ВЕЋЕ ЗА ЛИКОВНУ И МУЗИЧКУ КУЛТУРУ</w:t>
      </w:r>
    </w:p>
    <w:p w:rsidR="00BC6DBC" w:rsidRDefault="00BC6DBC">
      <w:pPr>
        <w:spacing w:after="0" w:line="240" w:lineRule="auto"/>
        <w:jc w:val="center"/>
        <w:rPr>
          <w:rFonts w:ascii="Times New Roman" w:hAnsi="Times New Roman"/>
          <w:b/>
          <w:color w:val="FF0000"/>
          <w:sz w:val="24"/>
          <w:szCs w:val="24"/>
          <w:lang w:val="sr-Cyrl-CS"/>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0"/>
        <w:gridCol w:w="2340"/>
        <w:gridCol w:w="2340"/>
      </w:tblGrid>
      <w:tr w:rsidR="00BC6DBC">
        <w:tc>
          <w:tcPr>
            <w:tcW w:w="4590" w:type="dxa"/>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РЕАЛИЗОВАНЕ АКТИВНОСТИ</w:t>
            </w:r>
          </w:p>
        </w:tc>
        <w:tc>
          <w:tcPr>
            <w:tcW w:w="2340" w:type="dxa"/>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ВРЕМЕ РЕАЛИЗАЦИЈЕ</w:t>
            </w:r>
          </w:p>
        </w:tc>
        <w:tc>
          <w:tcPr>
            <w:tcW w:w="2340" w:type="dxa"/>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НОСИОЦИ АКТИВНОСТИ</w:t>
            </w:r>
          </w:p>
        </w:tc>
      </w:tr>
      <w:tr w:rsidR="00C36112">
        <w:tc>
          <w:tcPr>
            <w:tcW w:w="4590" w:type="dxa"/>
          </w:tcPr>
          <w:p w:rsidR="00C36112" w:rsidRPr="008C375F" w:rsidRDefault="00C36112" w:rsidP="007C64F4">
            <w:pPr>
              <w:rPr>
                <w:rFonts w:ascii="Times New Roman" w:hAnsi="Times New Roman"/>
                <w:sz w:val="24"/>
                <w:szCs w:val="24"/>
                <w:lang w:val="sr-Cyrl-CS"/>
              </w:rPr>
            </w:pPr>
            <w:r>
              <w:rPr>
                <w:rFonts w:ascii="Times New Roman" w:hAnsi="Times New Roman"/>
                <w:sz w:val="24"/>
                <w:szCs w:val="24"/>
                <w:lang w:val="sr-Cyrl-CS"/>
              </w:rPr>
              <w:t>- Одржан је састанак Стручног већа и планиран</w:t>
            </w:r>
            <w:r w:rsidRPr="008C375F">
              <w:rPr>
                <w:rFonts w:ascii="Times New Roman" w:hAnsi="Times New Roman"/>
                <w:sz w:val="24"/>
                <w:szCs w:val="24"/>
                <w:lang w:val="sr-Cyrl-CS"/>
              </w:rPr>
              <w:t>е</w:t>
            </w:r>
            <w:r>
              <w:rPr>
                <w:rFonts w:ascii="Times New Roman" w:hAnsi="Times New Roman"/>
                <w:sz w:val="24"/>
                <w:szCs w:val="24"/>
                <w:lang w:val="sr-Cyrl-CS"/>
              </w:rPr>
              <w:t xml:space="preserve"> су</w:t>
            </w:r>
            <w:r w:rsidRPr="008C375F">
              <w:rPr>
                <w:rFonts w:ascii="Times New Roman" w:hAnsi="Times New Roman"/>
                <w:sz w:val="24"/>
                <w:szCs w:val="24"/>
                <w:lang w:val="sr-Cyrl-CS"/>
              </w:rPr>
              <w:t xml:space="preserve"> активности</w:t>
            </w:r>
            <w:r>
              <w:rPr>
                <w:rFonts w:ascii="Times New Roman" w:hAnsi="Times New Roman"/>
                <w:sz w:val="24"/>
                <w:szCs w:val="24"/>
              </w:rPr>
              <w:t xml:space="preserve"> и тематске наставе</w:t>
            </w:r>
            <w:r w:rsidRPr="008C375F">
              <w:rPr>
                <w:rFonts w:ascii="Times New Roman" w:hAnsi="Times New Roman"/>
                <w:sz w:val="24"/>
                <w:szCs w:val="24"/>
                <w:lang w:val="sr-Cyrl-CS"/>
              </w:rPr>
              <w:t xml:space="preserve"> за наредну школску годину</w:t>
            </w:r>
          </w:p>
          <w:p w:rsidR="00C36112" w:rsidRPr="008C375F" w:rsidRDefault="00C36112" w:rsidP="007C64F4">
            <w:pPr>
              <w:rPr>
                <w:rFonts w:ascii="Times New Roman" w:hAnsi="Times New Roman"/>
                <w:sz w:val="24"/>
                <w:szCs w:val="24"/>
                <w:lang w:val="sr-Cyrl-CS"/>
              </w:rPr>
            </w:pPr>
            <w:r>
              <w:rPr>
                <w:rFonts w:ascii="Times New Roman" w:hAnsi="Times New Roman"/>
                <w:sz w:val="24"/>
                <w:szCs w:val="24"/>
                <w:lang w:val="sr-Cyrl-CS"/>
              </w:rPr>
              <w:t>- Урађени су школски планови</w:t>
            </w:r>
            <w:r w:rsidRPr="008C375F">
              <w:rPr>
                <w:rFonts w:ascii="Times New Roman" w:hAnsi="Times New Roman"/>
                <w:sz w:val="24"/>
                <w:szCs w:val="24"/>
                <w:lang w:val="sr-Cyrl-CS"/>
              </w:rPr>
              <w:t xml:space="preserve"> уз примену образовних стандарда и усаглашавање циљева са приоритетима школе</w:t>
            </w:r>
          </w:p>
          <w:p w:rsidR="00C36112" w:rsidRPr="008C375F" w:rsidRDefault="00C36112" w:rsidP="007C64F4">
            <w:pPr>
              <w:rPr>
                <w:rFonts w:ascii="Times New Roman" w:hAnsi="Times New Roman"/>
                <w:sz w:val="24"/>
                <w:szCs w:val="24"/>
                <w:lang w:val="sr-Cyrl-CS"/>
              </w:rPr>
            </w:pPr>
            <w:r>
              <w:rPr>
                <w:rFonts w:ascii="Times New Roman" w:hAnsi="Times New Roman"/>
                <w:sz w:val="24"/>
                <w:szCs w:val="24"/>
                <w:lang w:val="sr-Cyrl-CS"/>
              </w:rPr>
              <w:t>- Реализован је програм</w:t>
            </w:r>
            <w:r w:rsidRPr="008C375F">
              <w:rPr>
                <w:rFonts w:ascii="Times New Roman" w:hAnsi="Times New Roman"/>
                <w:sz w:val="24"/>
                <w:szCs w:val="24"/>
                <w:lang w:val="sr-Cyrl-CS"/>
              </w:rPr>
              <w:t xml:space="preserve"> поводом свечаног пријема ученика првог и петог разреда</w:t>
            </w:r>
          </w:p>
        </w:tc>
        <w:tc>
          <w:tcPr>
            <w:tcW w:w="2340" w:type="dxa"/>
          </w:tcPr>
          <w:p w:rsidR="00C36112" w:rsidRPr="008C375F" w:rsidRDefault="00C36112" w:rsidP="007C64F4">
            <w:pPr>
              <w:jc w:val="center"/>
              <w:rPr>
                <w:rFonts w:ascii="Times New Roman" w:hAnsi="Times New Roman"/>
                <w:sz w:val="24"/>
                <w:szCs w:val="24"/>
                <w:lang w:val="sr-Cyrl-CS"/>
              </w:rPr>
            </w:pPr>
            <w:r w:rsidRPr="008C375F">
              <w:rPr>
                <w:rFonts w:ascii="Times New Roman" w:hAnsi="Times New Roman"/>
                <w:sz w:val="24"/>
                <w:szCs w:val="24"/>
                <w:lang w:val="sr-Cyrl-CS"/>
              </w:rPr>
              <w:t>Август</w:t>
            </w:r>
          </w:p>
        </w:tc>
        <w:tc>
          <w:tcPr>
            <w:tcW w:w="2340" w:type="dxa"/>
          </w:tcPr>
          <w:p w:rsidR="00C36112" w:rsidRPr="008C375F" w:rsidRDefault="00C36112" w:rsidP="007C64F4">
            <w:pPr>
              <w:jc w:val="center"/>
              <w:rPr>
                <w:rFonts w:ascii="Times New Roman" w:hAnsi="Times New Roman"/>
                <w:sz w:val="24"/>
                <w:szCs w:val="24"/>
                <w:lang w:val="sr-Cyrl-CS"/>
              </w:rPr>
            </w:pPr>
            <w:r w:rsidRPr="008C375F">
              <w:rPr>
                <w:rFonts w:ascii="Times New Roman" w:hAnsi="Times New Roman"/>
                <w:sz w:val="24"/>
                <w:szCs w:val="24"/>
                <w:lang w:val="sr-Cyrl-CS"/>
              </w:rPr>
              <w:t>Чланови Стручног већа</w:t>
            </w:r>
          </w:p>
        </w:tc>
      </w:tr>
      <w:tr w:rsidR="00C36112">
        <w:tc>
          <w:tcPr>
            <w:tcW w:w="4590" w:type="dxa"/>
          </w:tcPr>
          <w:p w:rsidR="00C36112" w:rsidRPr="008C375F" w:rsidRDefault="00C36112" w:rsidP="007C64F4">
            <w:pPr>
              <w:rPr>
                <w:rFonts w:ascii="Times New Roman" w:hAnsi="Times New Roman"/>
                <w:sz w:val="24"/>
                <w:szCs w:val="24"/>
                <w:lang w:val="sr-Cyrl-CS"/>
              </w:rPr>
            </w:pPr>
            <w:r>
              <w:rPr>
                <w:rFonts w:ascii="Times New Roman" w:hAnsi="Times New Roman"/>
                <w:sz w:val="24"/>
                <w:szCs w:val="24"/>
                <w:lang w:val="sr-Cyrl-CS"/>
              </w:rPr>
              <w:t>- Формиран</w:t>
            </w:r>
            <w:r w:rsidRPr="008C375F">
              <w:rPr>
                <w:rFonts w:ascii="Times New Roman" w:hAnsi="Times New Roman"/>
                <w:sz w:val="24"/>
                <w:szCs w:val="24"/>
                <w:lang w:val="sr-Cyrl-CS"/>
              </w:rPr>
              <w:t>е</w:t>
            </w:r>
            <w:r>
              <w:rPr>
                <w:rFonts w:ascii="Times New Roman" w:hAnsi="Times New Roman"/>
                <w:sz w:val="24"/>
                <w:szCs w:val="24"/>
                <w:lang w:val="sr-Cyrl-CS"/>
              </w:rPr>
              <w:t xml:space="preserve"> су секције</w:t>
            </w:r>
            <w:r w:rsidRPr="008C375F">
              <w:rPr>
                <w:rFonts w:ascii="Times New Roman" w:hAnsi="Times New Roman"/>
                <w:sz w:val="24"/>
                <w:szCs w:val="24"/>
                <w:lang w:val="sr-Cyrl-CS"/>
              </w:rPr>
              <w:t xml:space="preserve">: ликовна, хор и оркестар </w:t>
            </w:r>
          </w:p>
          <w:p w:rsidR="00C36112" w:rsidRPr="008C375F" w:rsidRDefault="00C36112" w:rsidP="007C64F4">
            <w:pPr>
              <w:rPr>
                <w:rFonts w:ascii="Times New Roman" w:hAnsi="Times New Roman"/>
                <w:sz w:val="24"/>
                <w:szCs w:val="24"/>
                <w:lang w:val="ru-RU"/>
              </w:rPr>
            </w:pPr>
            <w:r w:rsidRPr="008C375F">
              <w:rPr>
                <w:rFonts w:ascii="Times New Roman" w:hAnsi="Times New Roman"/>
                <w:sz w:val="24"/>
                <w:szCs w:val="24"/>
                <w:lang w:val="sr-Cyrl-CS"/>
              </w:rPr>
              <w:t>- Изложба ликовних радова</w:t>
            </w:r>
          </w:p>
          <w:p w:rsidR="00C36112" w:rsidRPr="00357DF7" w:rsidRDefault="00C36112" w:rsidP="007C64F4">
            <w:pPr>
              <w:rPr>
                <w:rFonts w:ascii="Times New Roman" w:hAnsi="Times New Roman"/>
                <w:sz w:val="24"/>
                <w:szCs w:val="24"/>
              </w:rPr>
            </w:pPr>
            <w:r w:rsidRPr="008C375F">
              <w:rPr>
                <w:rFonts w:ascii="Times New Roman" w:hAnsi="Times New Roman"/>
                <w:sz w:val="24"/>
                <w:szCs w:val="24"/>
                <w:lang w:val="ru-RU"/>
              </w:rPr>
              <w:t>- Реализација иницијалног тестирања</w:t>
            </w:r>
            <w:r w:rsidRPr="008C375F">
              <w:rPr>
                <w:rFonts w:ascii="Times New Roman" w:hAnsi="Times New Roman"/>
                <w:sz w:val="24"/>
                <w:szCs w:val="24"/>
                <w:lang w:val="sr-Cyrl-CS"/>
              </w:rPr>
              <w:t xml:space="preserve"> </w:t>
            </w:r>
          </w:p>
        </w:tc>
        <w:tc>
          <w:tcPr>
            <w:tcW w:w="2340" w:type="dxa"/>
          </w:tcPr>
          <w:p w:rsidR="00C36112" w:rsidRPr="008C375F" w:rsidRDefault="00C36112" w:rsidP="007C64F4">
            <w:pPr>
              <w:jc w:val="center"/>
              <w:rPr>
                <w:rFonts w:ascii="Times New Roman" w:hAnsi="Times New Roman"/>
                <w:b/>
                <w:sz w:val="24"/>
                <w:szCs w:val="24"/>
                <w:lang w:val="sr-Cyrl-CS"/>
              </w:rPr>
            </w:pPr>
            <w:r w:rsidRPr="008C375F">
              <w:rPr>
                <w:rFonts w:ascii="Times New Roman" w:hAnsi="Times New Roman"/>
                <w:sz w:val="24"/>
                <w:szCs w:val="24"/>
                <w:lang w:val="sr-Cyrl-CS"/>
              </w:rPr>
              <w:t>Септембар</w:t>
            </w:r>
          </w:p>
        </w:tc>
        <w:tc>
          <w:tcPr>
            <w:tcW w:w="2340" w:type="dxa"/>
          </w:tcPr>
          <w:p w:rsidR="00C36112" w:rsidRPr="008C375F" w:rsidRDefault="00C36112" w:rsidP="007C64F4">
            <w:pPr>
              <w:jc w:val="center"/>
              <w:rPr>
                <w:rFonts w:ascii="Times New Roman" w:hAnsi="Times New Roman"/>
                <w:sz w:val="24"/>
                <w:szCs w:val="24"/>
                <w:lang w:val="sr-Cyrl-CS"/>
              </w:rPr>
            </w:pPr>
            <w:r w:rsidRPr="008C375F">
              <w:rPr>
                <w:rFonts w:ascii="Times New Roman" w:hAnsi="Times New Roman"/>
                <w:sz w:val="24"/>
                <w:szCs w:val="24"/>
                <w:lang w:val="sr-Cyrl-CS"/>
              </w:rPr>
              <w:t>Чланови Стручног већа</w:t>
            </w:r>
          </w:p>
        </w:tc>
      </w:tr>
      <w:tr w:rsidR="00C36112">
        <w:tc>
          <w:tcPr>
            <w:tcW w:w="4590" w:type="dxa"/>
          </w:tcPr>
          <w:p w:rsidR="00C36112" w:rsidRPr="008C375F" w:rsidRDefault="00C36112" w:rsidP="007C64F4">
            <w:pPr>
              <w:rPr>
                <w:rFonts w:ascii="Times New Roman" w:hAnsi="Times New Roman"/>
                <w:sz w:val="24"/>
                <w:szCs w:val="24"/>
                <w:lang w:val="sr-Cyrl-CS"/>
              </w:rPr>
            </w:pPr>
            <w:r w:rsidRPr="008C375F">
              <w:rPr>
                <w:rFonts w:ascii="Times New Roman" w:hAnsi="Times New Roman"/>
                <w:sz w:val="24"/>
                <w:szCs w:val="24"/>
                <w:lang w:val="sr-Cyrl-CS"/>
              </w:rPr>
              <w:t>- Програм поводом прославе Дана школе</w:t>
            </w:r>
          </w:p>
          <w:p w:rsidR="00C36112" w:rsidRPr="000D362A" w:rsidRDefault="00C36112" w:rsidP="007C64F4">
            <w:pPr>
              <w:rPr>
                <w:rFonts w:ascii="Times New Roman" w:hAnsi="Times New Roman"/>
                <w:sz w:val="24"/>
                <w:szCs w:val="24"/>
              </w:rPr>
            </w:pPr>
            <w:r w:rsidRPr="008C375F">
              <w:rPr>
                <w:rFonts w:ascii="Times New Roman" w:hAnsi="Times New Roman"/>
                <w:sz w:val="24"/>
                <w:szCs w:val="24"/>
                <w:lang w:val="sr-Cyrl-CS"/>
              </w:rPr>
              <w:t>- Изложба ликовних радова</w:t>
            </w:r>
          </w:p>
        </w:tc>
        <w:tc>
          <w:tcPr>
            <w:tcW w:w="2340" w:type="dxa"/>
          </w:tcPr>
          <w:p w:rsidR="00C36112" w:rsidRPr="008C375F" w:rsidRDefault="00C36112" w:rsidP="007C64F4">
            <w:pPr>
              <w:jc w:val="center"/>
              <w:rPr>
                <w:rFonts w:ascii="Times New Roman" w:hAnsi="Times New Roman"/>
                <w:sz w:val="24"/>
                <w:szCs w:val="24"/>
                <w:lang w:val="sr-Cyrl-CS"/>
              </w:rPr>
            </w:pPr>
            <w:r w:rsidRPr="008C375F">
              <w:rPr>
                <w:rFonts w:ascii="Times New Roman" w:hAnsi="Times New Roman"/>
                <w:sz w:val="24"/>
                <w:szCs w:val="24"/>
                <w:lang w:val="sr-Cyrl-CS"/>
              </w:rPr>
              <w:t>Октобар</w:t>
            </w:r>
          </w:p>
        </w:tc>
        <w:tc>
          <w:tcPr>
            <w:tcW w:w="2340" w:type="dxa"/>
          </w:tcPr>
          <w:p w:rsidR="00C36112" w:rsidRPr="008C375F" w:rsidRDefault="00C36112" w:rsidP="007C64F4">
            <w:pPr>
              <w:jc w:val="center"/>
              <w:rPr>
                <w:rFonts w:ascii="Times New Roman" w:hAnsi="Times New Roman"/>
                <w:sz w:val="24"/>
                <w:szCs w:val="24"/>
                <w:lang w:val="sr-Cyrl-CS"/>
              </w:rPr>
            </w:pPr>
            <w:r w:rsidRPr="008C375F">
              <w:rPr>
                <w:rFonts w:ascii="Times New Roman" w:hAnsi="Times New Roman"/>
                <w:sz w:val="24"/>
                <w:szCs w:val="24"/>
                <w:lang w:val="sr-Cyrl-CS"/>
              </w:rPr>
              <w:t>Чланови Стручног већа, ученици</w:t>
            </w:r>
          </w:p>
        </w:tc>
      </w:tr>
      <w:tr w:rsidR="00C36112">
        <w:tc>
          <w:tcPr>
            <w:tcW w:w="4590" w:type="dxa"/>
          </w:tcPr>
          <w:p w:rsidR="00C36112" w:rsidRPr="002179BD" w:rsidRDefault="00C36112" w:rsidP="007C64F4">
            <w:pPr>
              <w:rPr>
                <w:rFonts w:ascii="Times New Roman" w:hAnsi="Times New Roman"/>
                <w:sz w:val="24"/>
                <w:szCs w:val="24"/>
                <w:lang w:val="sr-Cyrl-CS"/>
              </w:rPr>
            </w:pPr>
            <w:r w:rsidRPr="008C375F">
              <w:rPr>
                <w:rFonts w:ascii="Times New Roman" w:hAnsi="Times New Roman"/>
                <w:sz w:val="24"/>
                <w:szCs w:val="24"/>
                <w:lang w:val="sr-Cyrl-CS"/>
              </w:rPr>
              <w:t xml:space="preserve">- Сусрет са ученицима 4. разреда </w:t>
            </w:r>
          </w:p>
          <w:p w:rsidR="00C36112" w:rsidRPr="00357DF7" w:rsidRDefault="00C36112" w:rsidP="007C64F4">
            <w:pPr>
              <w:rPr>
                <w:rFonts w:ascii="Times New Roman" w:hAnsi="Times New Roman"/>
                <w:sz w:val="24"/>
                <w:szCs w:val="24"/>
              </w:rPr>
            </w:pPr>
            <w:r>
              <w:rPr>
                <w:rFonts w:ascii="Times New Roman" w:hAnsi="Times New Roman"/>
                <w:sz w:val="24"/>
                <w:szCs w:val="24"/>
              </w:rPr>
              <w:t xml:space="preserve">- Тематски дан - </w:t>
            </w:r>
            <w:r w:rsidRPr="009C0E1A">
              <w:rPr>
                <w:rFonts w:ascii="Times New Roman" w:hAnsi="Times New Roman"/>
                <w:b/>
                <w:sz w:val="24"/>
                <w:szCs w:val="24"/>
              </w:rPr>
              <w:t>Различити, али сложни: пут ка толеранцији</w:t>
            </w:r>
            <w:r>
              <w:rPr>
                <w:rFonts w:ascii="Times New Roman" w:hAnsi="Times New Roman"/>
                <w:sz w:val="24"/>
                <w:szCs w:val="24"/>
              </w:rPr>
              <w:t xml:space="preserve"> – поводом 16. новембра Међународног дана толеранције </w:t>
            </w:r>
            <w:r w:rsidRPr="009C0E1A">
              <w:rPr>
                <w:rFonts w:ascii="Times New Roman" w:hAnsi="Times New Roman"/>
                <w:sz w:val="24"/>
                <w:szCs w:val="24"/>
              </w:rPr>
              <w:t xml:space="preserve"> </w:t>
            </w:r>
          </w:p>
        </w:tc>
        <w:tc>
          <w:tcPr>
            <w:tcW w:w="2340" w:type="dxa"/>
          </w:tcPr>
          <w:p w:rsidR="00C36112" w:rsidRDefault="00C36112" w:rsidP="007C64F4">
            <w:pPr>
              <w:jc w:val="center"/>
              <w:rPr>
                <w:rFonts w:ascii="Times New Roman" w:hAnsi="Times New Roman"/>
                <w:sz w:val="24"/>
                <w:szCs w:val="24"/>
                <w:lang w:val="sr-Cyrl-CS"/>
              </w:rPr>
            </w:pPr>
            <w:r>
              <w:rPr>
                <w:rFonts w:ascii="Times New Roman" w:hAnsi="Times New Roman"/>
                <w:sz w:val="24"/>
                <w:szCs w:val="24"/>
                <w:lang w:val="sr-Cyrl-CS"/>
              </w:rPr>
              <w:t xml:space="preserve">Новембар, </w:t>
            </w:r>
          </w:p>
          <w:p w:rsidR="00C36112" w:rsidRPr="008C375F" w:rsidRDefault="00C36112" w:rsidP="007C64F4">
            <w:pPr>
              <w:jc w:val="center"/>
              <w:rPr>
                <w:rFonts w:ascii="Times New Roman" w:hAnsi="Times New Roman"/>
                <w:b/>
                <w:sz w:val="24"/>
                <w:szCs w:val="24"/>
                <w:lang w:val="sr-Cyrl-CS"/>
              </w:rPr>
            </w:pPr>
            <w:r>
              <w:rPr>
                <w:rFonts w:ascii="Times New Roman" w:hAnsi="Times New Roman"/>
                <w:sz w:val="24"/>
                <w:szCs w:val="24"/>
                <w:lang w:val="sr-Cyrl-CS"/>
              </w:rPr>
              <w:t>д</w:t>
            </w:r>
            <w:r w:rsidRPr="008C375F">
              <w:rPr>
                <w:rFonts w:ascii="Times New Roman" w:hAnsi="Times New Roman"/>
                <w:sz w:val="24"/>
                <w:szCs w:val="24"/>
                <w:lang w:val="sr-Cyrl-CS"/>
              </w:rPr>
              <w:t>ецембар</w:t>
            </w:r>
          </w:p>
        </w:tc>
        <w:tc>
          <w:tcPr>
            <w:tcW w:w="2340" w:type="dxa"/>
          </w:tcPr>
          <w:p w:rsidR="00C36112" w:rsidRPr="008C375F" w:rsidRDefault="00C36112" w:rsidP="007C64F4">
            <w:pPr>
              <w:jc w:val="center"/>
              <w:rPr>
                <w:rFonts w:ascii="Times New Roman" w:hAnsi="Times New Roman"/>
                <w:sz w:val="24"/>
                <w:szCs w:val="24"/>
                <w:lang w:val="sr-Cyrl-CS"/>
              </w:rPr>
            </w:pPr>
            <w:r w:rsidRPr="008C375F">
              <w:rPr>
                <w:rFonts w:ascii="Times New Roman" w:hAnsi="Times New Roman"/>
                <w:sz w:val="24"/>
                <w:szCs w:val="24"/>
                <w:lang w:val="sr-Cyrl-CS"/>
              </w:rPr>
              <w:t>Чланови Стручног већа</w:t>
            </w:r>
          </w:p>
        </w:tc>
      </w:tr>
      <w:tr w:rsidR="00C36112">
        <w:tc>
          <w:tcPr>
            <w:tcW w:w="4590" w:type="dxa"/>
          </w:tcPr>
          <w:p w:rsidR="00C36112" w:rsidRPr="008C375F" w:rsidRDefault="00C36112" w:rsidP="007C64F4">
            <w:pPr>
              <w:rPr>
                <w:rFonts w:ascii="Times New Roman" w:hAnsi="Times New Roman"/>
                <w:sz w:val="24"/>
                <w:szCs w:val="24"/>
                <w:lang w:val="ru-RU"/>
              </w:rPr>
            </w:pPr>
            <w:r w:rsidRPr="008C375F">
              <w:rPr>
                <w:rFonts w:ascii="Times New Roman" w:hAnsi="Times New Roman"/>
                <w:sz w:val="24"/>
                <w:szCs w:val="24"/>
                <w:lang w:val="sr-Cyrl-CS"/>
              </w:rPr>
              <w:t>- Изложба ликовних радова</w:t>
            </w:r>
          </w:p>
          <w:p w:rsidR="00C36112" w:rsidRPr="008C375F" w:rsidRDefault="00C36112" w:rsidP="007C64F4">
            <w:pPr>
              <w:rPr>
                <w:rFonts w:ascii="Times New Roman" w:hAnsi="Times New Roman"/>
                <w:sz w:val="24"/>
                <w:szCs w:val="24"/>
                <w:lang w:val="sr-Cyrl-CS"/>
              </w:rPr>
            </w:pPr>
            <w:r w:rsidRPr="008C375F">
              <w:rPr>
                <w:rFonts w:ascii="Times New Roman" w:hAnsi="Times New Roman"/>
                <w:sz w:val="24"/>
                <w:szCs w:val="24"/>
                <w:lang w:val="sr-Cyrl-CS"/>
              </w:rPr>
              <w:t>- Посета завичајном музеју</w:t>
            </w:r>
          </w:p>
          <w:p w:rsidR="00C36112" w:rsidRPr="008C375F" w:rsidRDefault="00C36112" w:rsidP="007C64F4">
            <w:pPr>
              <w:rPr>
                <w:rFonts w:ascii="Times New Roman" w:hAnsi="Times New Roman"/>
                <w:sz w:val="24"/>
                <w:szCs w:val="24"/>
                <w:lang w:val="sr-Cyrl-CS"/>
              </w:rPr>
            </w:pPr>
            <w:r w:rsidRPr="008C375F">
              <w:rPr>
                <w:rFonts w:ascii="Times New Roman" w:hAnsi="Times New Roman"/>
                <w:sz w:val="24"/>
                <w:szCs w:val="24"/>
              </w:rPr>
              <w:t>- Анализа рада стручног већа</w:t>
            </w:r>
          </w:p>
        </w:tc>
        <w:tc>
          <w:tcPr>
            <w:tcW w:w="2340" w:type="dxa"/>
          </w:tcPr>
          <w:p w:rsidR="00C36112" w:rsidRPr="008C375F" w:rsidRDefault="00C36112" w:rsidP="007C64F4">
            <w:pPr>
              <w:jc w:val="center"/>
              <w:rPr>
                <w:rFonts w:ascii="Times New Roman" w:hAnsi="Times New Roman"/>
                <w:sz w:val="24"/>
                <w:szCs w:val="24"/>
                <w:lang w:val="sr-Cyrl-CS"/>
              </w:rPr>
            </w:pPr>
            <w:r w:rsidRPr="008C375F">
              <w:rPr>
                <w:rFonts w:ascii="Times New Roman" w:hAnsi="Times New Roman"/>
                <w:sz w:val="24"/>
                <w:szCs w:val="24"/>
                <w:lang w:val="sr-Cyrl-CS"/>
              </w:rPr>
              <w:t>Децембар</w:t>
            </w:r>
          </w:p>
        </w:tc>
        <w:tc>
          <w:tcPr>
            <w:tcW w:w="2340" w:type="dxa"/>
          </w:tcPr>
          <w:p w:rsidR="00C36112" w:rsidRPr="008C375F" w:rsidRDefault="00C36112" w:rsidP="007C64F4">
            <w:pPr>
              <w:jc w:val="center"/>
              <w:rPr>
                <w:rFonts w:ascii="Times New Roman" w:hAnsi="Times New Roman"/>
                <w:b/>
                <w:sz w:val="24"/>
                <w:szCs w:val="24"/>
                <w:lang w:val="sr-Cyrl-CS"/>
              </w:rPr>
            </w:pPr>
            <w:r w:rsidRPr="008C375F">
              <w:rPr>
                <w:rFonts w:ascii="Times New Roman" w:hAnsi="Times New Roman"/>
                <w:sz w:val="24"/>
                <w:szCs w:val="24"/>
                <w:lang w:val="sr-Cyrl-CS"/>
              </w:rPr>
              <w:t>Наставници ликовне културе</w:t>
            </w:r>
          </w:p>
        </w:tc>
      </w:tr>
      <w:tr w:rsidR="000A53B8">
        <w:tc>
          <w:tcPr>
            <w:tcW w:w="4590" w:type="dxa"/>
          </w:tcPr>
          <w:p w:rsidR="000A53B8" w:rsidRPr="008C375F" w:rsidRDefault="000A53B8" w:rsidP="00774D79">
            <w:pPr>
              <w:rPr>
                <w:rFonts w:ascii="Times New Roman" w:hAnsi="Times New Roman"/>
                <w:sz w:val="24"/>
                <w:szCs w:val="24"/>
                <w:lang w:val="sr-Cyrl-CS"/>
              </w:rPr>
            </w:pPr>
            <w:r w:rsidRPr="008C375F">
              <w:rPr>
                <w:rFonts w:ascii="Times New Roman" w:hAnsi="Times New Roman"/>
                <w:sz w:val="24"/>
                <w:szCs w:val="24"/>
                <w:lang w:val="sr-Cyrl-CS"/>
              </w:rPr>
              <w:t>- Програм поводом прославе Светог Саве</w:t>
            </w:r>
          </w:p>
          <w:p w:rsidR="000A53B8" w:rsidRPr="008C375F" w:rsidRDefault="000A53B8" w:rsidP="00774D79">
            <w:pPr>
              <w:rPr>
                <w:rFonts w:ascii="Times New Roman" w:hAnsi="Times New Roman"/>
                <w:sz w:val="24"/>
                <w:szCs w:val="24"/>
                <w:lang w:val="sr-Cyrl-CS"/>
              </w:rPr>
            </w:pPr>
            <w:r w:rsidRPr="008C375F">
              <w:rPr>
                <w:rFonts w:ascii="Times New Roman" w:hAnsi="Times New Roman"/>
                <w:sz w:val="24"/>
                <w:szCs w:val="24"/>
                <w:lang w:val="sr-Cyrl-CS"/>
              </w:rPr>
              <w:t>- Изложба ликовних радова</w:t>
            </w:r>
          </w:p>
        </w:tc>
        <w:tc>
          <w:tcPr>
            <w:tcW w:w="2340" w:type="dxa"/>
          </w:tcPr>
          <w:p w:rsidR="000A53B8" w:rsidRPr="008C375F" w:rsidRDefault="000A53B8" w:rsidP="00774D79">
            <w:pPr>
              <w:jc w:val="center"/>
              <w:rPr>
                <w:rFonts w:ascii="Times New Roman" w:hAnsi="Times New Roman"/>
                <w:sz w:val="24"/>
                <w:szCs w:val="24"/>
                <w:lang w:val="sr-Cyrl-CS"/>
              </w:rPr>
            </w:pPr>
            <w:r w:rsidRPr="008C375F">
              <w:rPr>
                <w:rFonts w:ascii="Times New Roman" w:hAnsi="Times New Roman"/>
                <w:sz w:val="24"/>
                <w:szCs w:val="24"/>
                <w:lang w:val="sr-Cyrl-CS"/>
              </w:rPr>
              <w:t>Јануар</w:t>
            </w:r>
          </w:p>
        </w:tc>
        <w:tc>
          <w:tcPr>
            <w:tcW w:w="2340" w:type="dxa"/>
          </w:tcPr>
          <w:p w:rsidR="000A53B8" w:rsidRPr="008C375F" w:rsidRDefault="000A53B8" w:rsidP="00774D79">
            <w:pPr>
              <w:jc w:val="center"/>
              <w:rPr>
                <w:rFonts w:ascii="Times New Roman" w:hAnsi="Times New Roman"/>
                <w:sz w:val="24"/>
                <w:szCs w:val="24"/>
                <w:lang w:val="sr-Cyrl-CS"/>
              </w:rPr>
            </w:pPr>
            <w:r w:rsidRPr="008C375F">
              <w:rPr>
                <w:rFonts w:ascii="Times New Roman" w:hAnsi="Times New Roman"/>
                <w:sz w:val="24"/>
                <w:szCs w:val="24"/>
                <w:lang w:val="sr-Cyrl-CS"/>
              </w:rPr>
              <w:t>Чланови Стручног већа, ученици</w:t>
            </w:r>
          </w:p>
        </w:tc>
      </w:tr>
      <w:tr w:rsidR="000A53B8">
        <w:tc>
          <w:tcPr>
            <w:tcW w:w="4590" w:type="dxa"/>
          </w:tcPr>
          <w:p w:rsidR="000A53B8" w:rsidRPr="008C375F" w:rsidRDefault="000A53B8" w:rsidP="00774D79">
            <w:pPr>
              <w:rPr>
                <w:rFonts w:ascii="Times New Roman" w:hAnsi="Times New Roman"/>
                <w:sz w:val="24"/>
                <w:szCs w:val="24"/>
                <w:lang w:val="sr-Cyrl-CS"/>
              </w:rPr>
            </w:pPr>
            <w:r>
              <w:rPr>
                <w:rFonts w:ascii="Times New Roman" w:hAnsi="Times New Roman"/>
                <w:sz w:val="24"/>
                <w:szCs w:val="24"/>
                <w:lang w:val="sr-Cyrl-CS"/>
              </w:rPr>
              <w:t>- Заједнички час</w:t>
            </w:r>
            <w:r w:rsidRPr="008C375F">
              <w:rPr>
                <w:rFonts w:ascii="Times New Roman" w:hAnsi="Times New Roman"/>
                <w:sz w:val="24"/>
                <w:szCs w:val="24"/>
                <w:lang w:val="sr-Cyrl-CS"/>
              </w:rPr>
              <w:t xml:space="preserve"> </w:t>
            </w:r>
            <w:r>
              <w:rPr>
                <w:rFonts w:ascii="Times New Roman" w:hAnsi="Times New Roman"/>
                <w:sz w:val="24"/>
                <w:szCs w:val="24"/>
                <w:lang w:val="sr-Cyrl-CS"/>
              </w:rPr>
              <w:t>ученика са посебним потребама и 5/3</w:t>
            </w:r>
          </w:p>
        </w:tc>
        <w:tc>
          <w:tcPr>
            <w:tcW w:w="2340" w:type="dxa"/>
          </w:tcPr>
          <w:p w:rsidR="000A53B8" w:rsidRPr="008C375F" w:rsidRDefault="000A53B8" w:rsidP="00774D79">
            <w:pPr>
              <w:jc w:val="center"/>
              <w:rPr>
                <w:rFonts w:ascii="Times New Roman" w:hAnsi="Times New Roman"/>
                <w:sz w:val="24"/>
                <w:szCs w:val="24"/>
                <w:lang w:val="sr-Cyrl-CS"/>
              </w:rPr>
            </w:pPr>
            <w:r>
              <w:rPr>
                <w:rFonts w:ascii="Times New Roman" w:hAnsi="Times New Roman"/>
                <w:sz w:val="24"/>
                <w:szCs w:val="24"/>
                <w:lang w:val="sr-Cyrl-CS"/>
              </w:rPr>
              <w:t>28.04.2025.</w:t>
            </w:r>
          </w:p>
        </w:tc>
        <w:tc>
          <w:tcPr>
            <w:tcW w:w="2340" w:type="dxa"/>
          </w:tcPr>
          <w:p w:rsidR="000A53B8" w:rsidRPr="008C375F" w:rsidRDefault="000A53B8" w:rsidP="00774D79">
            <w:pPr>
              <w:jc w:val="center"/>
              <w:rPr>
                <w:rFonts w:ascii="Times New Roman" w:hAnsi="Times New Roman"/>
                <w:b/>
                <w:sz w:val="24"/>
                <w:szCs w:val="24"/>
                <w:lang w:val="sr-Cyrl-CS"/>
              </w:rPr>
            </w:pPr>
            <w:r>
              <w:rPr>
                <w:rFonts w:ascii="Times New Roman" w:hAnsi="Times New Roman"/>
                <w:sz w:val="24"/>
                <w:szCs w:val="24"/>
                <w:lang w:val="sr-Cyrl-CS"/>
              </w:rPr>
              <w:t>Наставнице музичке културе</w:t>
            </w:r>
          </w:p>
        </w:tc>
      </w:tr>
      <w:tr w:rsidR="000A53B8">
        <w:tc>
          <w:tcPr>
            <w:tcW w:w="4590" w:type="dxa"/>
          </w:tcPr>
          <w:p w:rsidR="000A53B8" w:rsidRDefault="000A53B8" w:rsidP="00774D79">
            <w:pPr>
              <w:rPr>
                <w:rFonts w:ascii="Times New Roman" w:hAnsi="Times New Roman"/>
                <w:sz w:val="24"/>
                <w:szCs w:val="24"/>
                <w:lang w:val="sr-Cyrl-CS"/>
              </w:rPr>
            </w:pPr>
            <w:r>
              <w:rPr>
                <w:rFonts w:ascii="Times New Roman" w:hAnsi="Times New Roman"/>
                <w:sz w:val="24"/>
                <w:szCs w:val="24"/>
                <w:lang w:val="sr-Cyrl-CS"/>
              </w:rPr>
              <w:t xml:space="preserve">-Музичка култура- такмичење:                               Републичко такмичење Деца композитори  1.место Мила Гомилановић 7/1 – </w:t>
            </w:r>
            <w:r>
              <w:rPr>
                <w:rFonts w:ascii="Times New Roman" w:hAnsi="Times New Roman"/>
                <w:sz w:val="24"/>
                <w:szCs w:val="24"/>
                <w:lang w:val="sr-Cyrl-CS"/>
              </w:rPr>
              <w:lastRenderedPageBreak/>
              <w:t>учествује на завршној приредби у септембру                           2.место Милутин Душановић 7/2</w:t>
            </w:r>
          </w:p>
          <w:p w:rsidR="000A53B8" w:rsidRPr="008B0B49" w:rsidRDefault="000A53B8" w:rsidP="00774D79">
            <w:pPr>
              <w:rPr>
                <w:rFonts w:ascii="Times New Roman" w:hAnsi="Times New Roman"/>
                <w:sz w:val="24"/>
                <w:szCs w:val="24"/>
                <w:lang w:val="sr-Cyrl-CS"/>
              </w:rPr>
            </w:pPr>
            <w:r>
              <w:rPr>
                <w:rFonts w:ascii="Times New Roman" w:hAnsi="Times New Roman"/>
                <w:sz w:val="24"/>
                <w:szCs w:val="24"/>
                <w:lang w:val="sr-Cyrl-CS"/>
              </w:rPr>
              <w:t xml:space="preserve">Републичко такмичење Традиционална песма                                                                      у 2. категорији 1. место освојили су:     </w:t>
            </w:r>
            <w:r w:rsidRPr="00122D19">
              <w:rPr>
                <w:rFonts w:ascii="Times New Roman" w:hAnsi="Times New Roman"/>
                <w:sz w:val="24"/>
                <w:szCs w:val="24"/>
                <w:lang w:val="sr-Cyrl-CS"/>
              </w:rPr>
              <w:t>Урош Милојковић</w:t>
            </w:r>
            <w:r>
              <w:rPr>
                <w:rFonts w:ascii="Times New Roman" w:hAnsi="Times New Roman"/>
                <w:sz w:val="24"/>
                <w:szCs w:val="24"/>
                <w:lang w:val="sr-Cyrl-CS"/>
              </w:rPr>
              <w:t xml:space="preserve"> 6.разред,             </w:t>
            </w:r>
            <w:r w:rsidRPr="00122D19">
              <w:rPr>
                <w:rFonts w:ascii="Times New Roman" w:hAnsi="Times New Roman"/>
                <w:sz w:val="24"/>
                <w:szCs w:val="24"/>
                <w:lang w:val="sr-Cyrl-CS"/>
              </w:rPr>
              <w:t>Ангелина Станисављевић</w:t>
            </w:r>
            <w:r>
              <w:rPr>
                <w:rFonts w:ascii="Times New Roman" w:hAnsi="Times New Roman"/>
                <w:sz w:val="24"/>
                <w:szCs w:val="24"/>
                <w:lang w:val="sr-Cyrl-CS"/>
              </w:rPr>
              <w:t xml:space="preserve"> 5. разред,             </w:t>
            </w:r>
            <w:r w:rsidRPr="00122D19">
              <w:rPr>
                <w:rFonts w:ascii="Times New Roman" w:hAnsi="Times New Roman"/>
                <w:sz w:val="24"/>
                <w:szCs w:val="24"/>
                <w:lang w:val="sr-Cyrl-CS"/>
              </w:rPr>
              <w:t>Сава Остојић</w:t>
            </w:r>
            <w:r>
              <w:rPr>
                <w:rFonts w:ascii="Times New Roman" w:hAnsi="Times New Roman"/>
                <w:sz w:val="24"/>
                <w:szCs w:val="24"/>
                <w:lang w:val="sr-Cyrl-CS"/>
              </w:rPr>
              <w:t xml:space="preserve"> 5. разред,                            Маша Гвоздић 6. разред,                               Горан Хорват 6. разред,                                     у 3. категорији 1. место освојила је                    Љубица Остојић 8. разред</w:t>
            </w:r>
          </w:p>
        </w:tc>
        <w:tc>
          <w:tcPr>
            <w:tcW w:w="2340" w:type="dxa"/>
          </w:tcPr>
          <w:p w:rsidR="000A53B8" w:rsidRPr="008C375F" w:rsidRDefault="000A53B8" w:rsidP="00774D79">
            <w:pPr>
              <w:jc w:val="center"/>
              <w:rPr>
                <w:rFonts w:ascii="Times New Roman" w:hAnsi="Times New Roman"/>
                <w:sz w:val="24"/>
                <w:szCs w:val="24"/>
                <w:lang w:val="sr-Cyrl-CS"/>
              </w:rPr>
            </w:pPr>
            <w:r>
              <w:rPr>
                <w:rFonts w:ascii="Times New Roman" w:hAnsi="Times New Roman"/>
                <w:sz w:val="24"/>
                <w:szCs w:val="24"/>
                <w:lang w:val="sr-Cyrl-CS"/>
              </w:rPr>
              <w:lastRenderedPageBreak/>
              <w:t>Март и април 2025.</w:t>
            </w:r>
          </w:p>
        </w:tc>
        <w:tc>
          <w:tcPr>
            <w:tcW w:w="2340" w:type="dxa"/>
          </w:tcPr>
          <w:p w:rsidR="000A53B8" w:rsidRPr="008C375F" w:rsidRDefault="000A53B8" w:rsidP="00774D79">
            <w:pPr>
              <w:jc w:val="center"/>
              <w:rPr>
                <w:rFonts w:ascii="Times New Roman" w:hAnsi="Times New Roman"/>
                <w:sz w:val="24"/>
                <w:szCs w:val="24"/>
                <w:lang w:val="sr-Cyrl-CS"/>
              </w:rPr>
            </w:pPr>
            <w:r>
              <w:rPr>
                <w:rFonts w:ascii="Times New Roman" w:hAnsi="Times New Roman"/>
                <w:sz w:val="24"/>
                <w:szCs w:val="24"/>
                <w:lang w:val="sr-Cyrl-CS"/>
              </w:rPr>
              <w:t>Наставнице музичке културе, ученици</w:t>
            </w:r>
          </w:p>
        </w:tc>
      </w:tr>
    </w:tbl>
    <w:p w:rsidR="00BC6DBC" w:rsidRDefault="00BC6DBC">
      <w:pPr>
        <w:spacing w:after="0" w:line="240" w:lineRule="auto"/>
        <w:rPr>
          <w:rFonts w:ascii="Times New Roman" w:hAnsi="Times New Roman"/>
          <w:sz w:val="24"/>
          <w:szCs w:val="24"/>
          <w:lang w:val="sr-Cyrl-CS"/>
        </w:rPr>
      </w:pPr>
    </w:p>
    <w:p w:rsidR="00BC6DBC" w:rsidRDefault="00611EFA">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Председник</w:t>
      </w:r>
      <w:r w:rsidR="007706DF">
        <w:rPr>
          <w:rFonts w:ascii="Times New Roman" w:hAnsi="Times New Roman"/>
          <w:sz w:val="24"/>
          <w:szCs w:val="24"/>
          <w:lang w:val="sr-Cyrl-CS"/>
        </w:rPr>
        <w:t xml:space="preserve"> стручног већа</w:t>
      </w:r>
    </w:p>
    <w:p w:rsidR="00BC6DBC" w:rsidRDefault="007706DF">
      <w:pPr>
        <w:spacing w:after="0" w:line="240" w:lineRule="auto"/>
        <w:jc w:val="right"/>
        <w:rPr>
          <w:rFonts w:ascii="Times New Roman" w:hAnsi="Times New Roman"/>
          <w:sz w:val="24"/>
          <w:szCs w:val="24"/>
          <w:lang w:val="ru-RU"/>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ru-RU"/>
        </w:rPr>
        <w:t>Јелена Прокић</w:t>
      </w:r>
    </w:p>
    <w:p w:rsidR="00BC6DBC" w:rsidRDefault="00BC6DBC">
      <w:pPr>
        <w:spacing w:after="0" w:line="240" w:lineRule="auto"/>
        <w:rPr>
          <w:rFonts w:ascii="Times New Roman" w:hAnsi="Times New Roman"/>
          <w:sz w:val="24"/>
          <w:szCs w:val="24"/>
          <w:lang w:val="sr-Cyrl-CS"/>
        </w:rPr>
      </w:pPr>
    </w:p>
    <w:p w:rsidR="00BC6DBC" w:rsidRDefault="00BC6DBC">
      <w:pPr>
        <w:spacing w:after="0" w:line="240" w:lineRule="auto"/>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СТРУЧНО ВЕЋЕ ЗА ИСТОРИЈУ И ГЕОГРАФИЈУ</w:t>
      </w:r>
    </w:p>
    <w:p w:rsidR="00BC6DBC" w:rsidRDefault="00BC6DBC">
      <w:pPr>
        <w:spacing w:after="0" w:line="240" w:lineRule="auto"/>
        <w:jc w:val="center"/>
        <w:rPr>
          <w:rFonts w:ascii="Times New Roman" w:hAnsi="Times New Roman"/>
          <w:b/>
          <w:sz w:val="24"/>
          <w:szCs w:val="24"/>
        </w:rPr>
      </w:pPr>
    </w:p>
    <w:tbl>
      <w:tblPr>
        <w:tblStyle w:val="TableGrid"/>
        <w:tblW w:w="0" w:type="auto"/>
        <w:jc w:val="center"/>
        <w:tblLook w:val="04A0"/>
      </w:tblPr>
      <w:tblGrid>
        <w:gridCol w:w="4605"/>
        <w:gridCol w:w="2339"/>
        <w:gridCol w:w="2343"/>
      </w:tblGrid>
      <w:tr w:rsidR="00BC6DBC">
        <w:trPr>
          <w:jc w:val="center"/>
        </w:trPr>
        <w:tc>
          <w:tcPr>
            <w:tcW w:w="4605"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РЕАЛИЗОВАНЕ АКТИВНОСТИ</w:t>
            </w:r>
          </w:p>
        </w:tc>
        <w:tc>
          <w:tcPr>
            <w:tcW w:w="2339"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 РЕАЛИЗАЦИЈЕ</w:t>
            </w:r>
          </w:p>
        </w:tc>
        <w:tc>
          <w:tcPr>
            <w:tcW w:w="2343"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291C70">
        <w:trPr>
          <w:jc w:val="center"/>
        </w:trPr>
        <w:tc>
          <w:tcPr>
            <w:tcW w:w="4605" w:type="dxa"/>
            <w:shd w:val="clear" w:color="auto" w:fill="auto"/>
          </w:tcPr>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Договор о раду у наредној школској годинии,израда годишњег плана и програма,</w:t>
            </w:r>
          </w:p>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Уређивање кабинета</w:t>
            </w:r>
          </w:p>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Формирање и усклађивање евиденције за формативно и сумативно оцењивање ученика ,планирање контролних задатака</w:t>
            </w:r>
          </w:p>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Међупредметне конпентенције</w:t>
            </w:r>
          </w:p>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Тематска настава</w:t>
            </w:r>
          </w:p>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Иницијална провера</w:t>
            </w:r>
          </w:p>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Анализа иницијалне провере</w:t>
            </w:r>
          </w:p>
        </w:tc>
        <w:tc>
          <w:tcPr>
            <w:tcW w:w="2339" w:type="dxa"/>
          </w:tcPr>
          <w:p w:rsidR="00291C70" w:rsidRDefault="00291C70" w:rsidP="00291C70">
            <w:pPr>
              <w:spacing w:after="0" w:line="240" w:lineRule="auto"/>
              <w:jc w:val="center"/>
              <w:rPr>
                <w:rFonts w:ascii="Times New Roman" w:hAnsi="Times New Roman"/>
                <w:sz w:val="24"/>
                <w:szCs w:val="24"/>
              </w:rPr>
            </w:pPr>
            <w:r>
              <w:rPr>
                <w:rFonts w:ascii="Times New Roman" w:hAnsi="Times New Roman"/>
                <w:sz w:val="24"/>
                <w:szCs w:val="24"/>
              </w:rPr>
              <w:t>Август -септембар</w:t>
            </w:r>
          </w:p>
        </w:tc>
        <w:tc>
          <w:tcPr>
            <w:tcW w:w="2343" w:type="dxa"/>
          </w:tcPr>
          <w:p w:rsidR="00291C70" w:rsidRPr="00291C70" w:rsidRDefault="00291C70" w:rsidP="00357C8E">
            <w:pPr>
              <w:spacing w:after="0" w:line="240" w:lineRule="auto"/>
              <w:jc w:val="center"/>
              <w:rPr>
                <w:rFonts w:ascii="Times New Roman" w:hAnsi="Times New Roman"/>
                <w:sz w:val="24"/>
                <w:szCs w:val="24"/>
              </w:rPr>
            </w:pPr>
            <w:r>
              <w:rPr>
                <w:rFonts w:ascii="Times New Roman" w:hAnsi="Times New Roman"/>
                <w:sz w:val="24"/>
                <w:szCs w:val="24"/>
              </w:rPr>
              <w:t>Стручно веће</w:t>
            </w:r>
          </w:p>
        </w:tc>
      </w:tr>
      <w:tr w:rsidR="00291C70">
        <w:trPr>
          <w:jc w:val="center"/>
        </w:trPr>
        <w:tc>
          <w:tcPr>
            <w:tcW w:w="4605" w:type="dxa"/>
          </w:tcPr>
          <w:p w:rsidR="00291C70" w:rsidRDefault="00291C70" w:rsidP="007C64F4">
            <w:pPr>
              <w:spacing w:after="0" w:line="240" w:lineRule="auto"/>
              <w:rPr>
                <w:rFonts w:ascii="Times New Roman" w:hAnsi="Times New Roman"/>
                <w:sz w:val="24"/>
                <w:szCs w:val="24"/>
              </w:rPr>
            </w:pPr>
            <w:r>
              <w:rPr>
                <w:rFonts w:ascii="Times New Roman" w:hAnsi="Times New Roman"/>
                <w:sz w:val="24"/>
                <w:szCs w:val="24"/>
              </w:rPr>
              <w:t>Избор ученика – допунска- додатна настава.</w:t>
            </w:r>
          </w:p>
          <w:p w:rsidR="00291C70" w:rsidRDefault="00291C70" w:rsidP="007C64F4">
            <w:pPr>
              <w:spacing w:after="0" w:line="240" w:lineRule="auto"/>
              <w:jc w:val="both"/>
              <w:rPr>
                <w:rFonts w:ascii="Times New Roman" w:hAnsi="Times New Roman"/>
                <w:sz w:val="24"/>
                <w:szCs w:val="24"/>
              </w:rPr>
            </w:pPr>
            <w:r>
              <w:rPr>
                <w:rFonts w:ascii="Times New Roman" w:hAnsi="Times New Roman"/>
                <w:sz w:val="24"/>
                <w:szCs w:val="24"/>
              </w:rPr>
              <w:t>Пружање подршке ученицима у овладавању технике учења</w:t>
            </w:r>
          </w:p>
          <w:p w:rsidR="00291C70" w:rsidRDefault="00291C70" w:rsidP="007C64F4">
            <w:pPr>
              <w:spacing w:after="0" w:line="240" w:lineRule="auto"/>
              <w:jc w:val="both"/>
              <w:rPr>
                <w:rFonts w:ascii="Times New Roman" w:hAnsi="Times New Roman"/>
                <w:sz w:val="24"/>
                <w:szCs w:val="24"/>
              </w:rPr>
            </w:pPr>
            <w:r>
              <w:rPr>
                <w:rFonts w:ascii="Times New Roman" w:hAnsi="Times New Roman"/>
                <w:sz w:val="24"/>
                <w:szCs w:val="24"/>
              </w:rPr>
              <w:t>Обележавање дечије недеље и дана школе</w:t>
            </w:r>
          </w:p>
          <w:p w:rsidR="00291C70" w:rsidRDefault="00291C70" w:rsidP="007C64F4">
            <w:pPr>
              <w:spacing w:after="0" w:line="240" w:lineRule="auto"/>
              <w:rPr>
                <w:rFonts w:ascii="Times New Roman" w:hAnsi="Times New Roman"/>
                <w:sz w:val="24"/>
                <w:szCs w:val="24"/>
                <w:lang w:val="sr-Cyrl-CS"/>
              </w:rPr>
            </w:pPr>
            <w:r>
              <w:rPr>
                <w:rFonts w:ascii="Times New Roman" w:hAnsi="Times New Roman"/>
                <w:sz w:val="24"/>
                <w:szCs w:val="24"/>
              </w:rPr>
              <w:t>Актуелни проблеми –нови наставни план-реализација исхода, анализа рада у првом класификационом периоду</w:t>
            </w:r>
          </w:p>
        </w:tc>
        <w:tc>
          <w:tcPr>
            <w:tcW w:w="2339" w:type="dxa"/>
          </w:tcPr>
          <w:p w:rsidR="00291C70" w:rsidRDefault="00291C70" w:rsidP="00291C70">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Октобар- новембар</w:t>
            </w:r>
          </w:p>
          <w:p w:rsidR="00291C70" w:rsidRDefault="00291C70" w:rsidP="00291C70">
            <w:pPr>
              <w:spacing w:after="0" w:line="240" w:lineRule="auto"/>
              <w:jc w:val="center"/>
              <w:rPr>
                <w:rFonts w:ascii="Times New Roman" w:hAnsi="Times New Roman"/>
                <w:sz w:val="24"/>
                <w:szCs w:val="24"/>
              </w:rPr>
            </w:pPr>
          </w:p>
          <w:p w:rsidR="00C7577A" w:rsidRPr="00C7577A" w:rsidRDefault="00C7577A" w:rsidP="00291C70">
            <w:pPr>
              <w:spacing w:after="0" w:line="240" w:lineRule="auto"/>
              <w:jc w:val="center"/>
              <w:rPr>
                <w:rFonts w:ascii="Times New Roman" w:hAnsi="Times New Roman"/>
                <w:sz w:val="24"/>
                <w:szCs w:val="24"/>
              </w:rPr>
            </w:pPr>
            <w:r>
              <w:rPr>
                <w:rFonts w:ascii="Times New Roman" w:hAnsi="Times New Roman"/>
                <w:sz w:val="24"/>
                <w:szCs w:val="24"/>
              </w:rPr>
              <w:t>реализовано</w:t>
            </w:r>
          </w:p>
        </w:tc>
        <w:tc>
          <w:tcPr>
            <w:tcW w:w="2343" w:type="dxa"/>
          </w:tcPr>
          <w:p w:rsidR="00291C70" w:rsidRDefault="00291C70" w:rsidP="00357C8E">
            <w:pPr>
              <w:spacing w:after="0" w:line="240" w:lineRule="auto"/>
              <w:jc w:val="center"/>
              <w:rPr>
                <w:rFonts w:ascii="Times New Roman" w:hAnsi="Times New Roman"/>
                <w:sz w:val="24"/>
                <w:szCs w:val="24"/>
                <w:lang w:val="sr-Cyrl-CS"/>
              </w:rPr>
            </w:pPr>
            <w:r>
              <w:rPr>
                <w:rFonts w:ascii="Times New Roman" w:hAnsi="Times New Roman"/>
                <w:sz w:val="24"/>
                <w:szCs w:val="24"/>
              </w:rPr>
              <w:t>Стручно веће</w:t>
            </w:r>
          </w:p>
        </w:tc>
      </w:tr>
      <w:tr w:rsidR="00291C70">
        <w:trPr>
          <w:jc w:val="center"/>
        </w:trPr>
        <w:tc>
          <w:tcPr>
            <w:tcW w:w="4605" w:type="dxa"/>
          </w:tcPr>
          <w:p w:rsidR="00291C70" w:rsidRDefault="00291C70" w:rsidP="007C64F4">
            <w:pPr>
              <w:spacing w:after="0" w:line="240" w:lineRule="auto"/>
              <w:rPr>
                <w:rFonts w:ascii="Times New Roman" w:hAnsi="Times New Roman"/>
                <w:sz w:val="24"/>
                <w:szCs w:val="24"/>
                <w:lang w:val="sr-Cyrl-CS"/>
              </w:rPr>
            </w:pPr>
            <w:r>
              <w:rPr>
                <w:rFonts w:ascii="Times New Roman" w:hAnsi="Times New Roman"/>
                <w:sz w:val="24"/>
                <w:szCs w:val="24"/>
              </w:rPr>
              <w:t>Уједначавање критеријума за оцењивање,  сусрет са четвртацима,анализа успеха на крају I полугодишта</w:t>
            </w:r>
          </w:p>
          <w:p w:rsidR="00291C70" w:rsidRDefault="00291C70" w:rsidP="007C64F4">
            <w:pPr>
              <w:spacing w:after="0" w:line="240" w:lineRule="auto"/>
              <w:jc w:val="center"/>
              <w:rPr>
                <w:rFonts w:ascii="Times New Roman" w:hAnsi="Times New Roman"/>
                <w:sz w:val="24"/>
                <w:szCs w:val="24"/>
                <w:lang w:val="sr-Cyrl-CS"/>
              </w:rPr>
            </w:pPr>
          </w:p>
        </w:tc>
        <w:tc>
          <w:tcPr>
            <w:tcW w:w="2339" w:type="dxa"/>
          </w:tcPr>
          <w:p w:rsidR="00291C70" w:rsidRDefault="00291C70" w:rsidP="00291C70">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Децембар</w:t>
            </w:r>
            <w:r w:rsidR="00C7577A">
              <w:rPr>
                <w:rFonts w:ascii="Times New Roman" w:hAnsi="Times New Roman"/>
                <w:sz w:val="24"/>
                <w:szCs w:val="24"/>
                <w:lang w:val="sr-Cyrl-CS"/>
              </w:rPr>
              <w:t xml:space="preserve"> - јануар</w:t>
            </w:r>
          </w:p>
          <w:p w:rsidR="00291C70" w:rsidRDefault="00291C70" w:rsidP="00291C70">
            <w:pPr>
              <w:spacing w:after="0" w:line="240" w:lineRule="auto"/>
              <w:jc w:val="center"/>
              <w:rPr>
                <w:rFonts w:ascii="Times New Roman" w:hAnsi="Times New Roman"/>
                <w:sz w:val="24"/>
                <w:szCs w:val="24"/>
                <w:lang w:val="sr-Cyrl-CS"/>
              </w:rPr>
            </w:pPr>
          </w:p>
          <w:p w:rsidR="00291C70" w:rsidRDefault="00C7577A" w:rsidP="00291C70">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реализовано</w:t>
            </w:r>
          </w:p>
        </w:tc>
        <w:tc>
          <w:tcPr>
            <w:tcW w:w="2343" w:type="dxa"/>
          </w:tcPr>
          <w:p w:rsidR="00291C70" w:rsidRDefault="00291C70" w:rsidP="00357C8E">
            <w:pPr>
              <w:spacing w:after="0" w:line="240" w:lineRule="auto"/>
              <w:jc w:val="center"/>
              <w:rPr>
                <w:rFonts w:ascii="Times New Roman" w:hAnsi="Times New Roman"/>
                <w:sz w:val="24"/>
                <w:szCs w:val="24"/>
                <w:lang w:val="sr-Cyrl-CS"/>
              </w:rPr>
            </w:pPr>
            <w:r>
              <w:rPr>
                <w:rFonts w:ascii="Times New Roman" w:hAnsi="Times New Roman"/>
                <w:sz w:val="24"/>
                <w:szCs w:val="24"/>
              </w:rPr>
              <w:t>Стручно веће</w:t>
            </w:r>
          </w:p>
        </w:tc>
      </w:tr>
      <w:tr w:rsidR="00C7577A">
        <w:trPr>
          <w:jc w:val="center"/>
        </w:trPr>
        <w:tc>
          <w:tcPr>
            <w:tcW w:w="4605" w:type="dxa"/>
          </w:tcPr>
          <w:p w:rsidR="00C7577A" w:rsidRPr="007646DD" w:rsidRDefault="00C7577A" w:rsidP="00774D79">
            <w:pPr>
              <w:spacing w:after="0" w:line="240" w:lineRule="auto"/>
              <w:rPr>
                <w:rFonts w:ascii="Times New Roman" w:hAnsi="Times New Roman"/>
                <w:sz w:val="24"/>
                <w:szCs w:val="24"/>
              </w:rPr>
            </w:pPr>
            <w:r w:rsidRPr="007646DD">
              <w:rPr>
                <w:rFonts w:ascii="Times New Roman" w:hAnsi="Times New Roman"/>
                <w:sz w:val="24"/>
                <w:szCs w:val="24"/>
              </w:rPr>
              <w:t>Школско такмичење,припремна настава,</w:t>
            </w:r>
          </w:p>
          <w:p w:rsidR="00C7577A" w:rsidRPr="007646DD" w:rsidRDefault="00C7577A" w:rsidP="00774D79">
            <w:pPr>
              <w:spacing w:after="0" w:line="240" w:lineRule="auto"/>
              <w:rPr>
                <w:rFonts w:ascii="Times New Roman" w:hAnsi="Times New Roman"/>
                <w:sz w:val="24"/>
                <w:szCs w:val="24"/>
              </w:rPr>
            </w:pPr>
          </w:p>
        </w:tc>
        <w:tc>
          <w:tcPr>
            <w:tcW w:w="2339" w:type="dxa"/>
          </w:tcPr>
          <w:p w:rsidR="00C7577A" w:rsidRDefault="00C7577A" w:rsidP="00C7577A">
            <w:pPr>
              <w:spacing w:after="0" w:line="240" w:lineRule="auto"/>
              <w:jc w:val="center"/>
              <w:rPr>
                <w:rFonts w:ascii="Times New Roman" w:hAnsi="Times New Roman"/>
                <w:sz w:val="24"/>
                <w:szCs w:val="24"/>
              </w:rPr>
            </w:pPr>
            <w:r>
              <w:rPr>
                <w:rFonts w:ascii="Times New Roman" w:hAnsi="Times New Roman"/>
                <w:sz w:val="24"/>
                <w:szCs w:val="24"/>
              </w:rPr>
              <w:t>Фебруар- март</w:t>
            </w:r>
          </w:p>
          <w:p w:rsidR="00C7577A" w:rsidRPr="007646DD" w:rsidRDefault="00C7577A" w:rsidP="00C7577A">
            <w:pPr>
              <w:spacing w:after="0" w:line="240" w:lineRule="auto"/>
              <w:jc w:val="center"/>
              <w:rPr>
                <w:rFonts w:ascii="Times New Roman" w:hAnsi="Times New Roman"/>
                <w:sz w:val="24"/>
                <w:szCs w:val="24"/>
              </w:rPr>
            </w:pPr>
            <w:r>
              <w:rPr>
                <w:rFonts w:ascii="Times New Roman" w:hAnsi="Times New Roman"/>
                <w:sz w:val="24"/>
                <w:szCs w:val="24"/>
              </w:rPr>
              <w:t>РЕАЛИЗОВАНО</w:t>
            </w:r>
          </w:p>
        </w:tc>
        <w:tc>
          <w:tcPr>
            <w:tcW w:w="2343" w:type="dxa"/>
          </w:tcPr>
          <w:p w:rsidR="00C7577A" w:rsidRPr="007646DD" w:rsidRDefault="00C7577A" w:rsidP="00C7577A">
            <w:pPr>
              <w:spacing w:after="0" w:line="240" w:lineRule="auto"/>
              <w:jc w:val="center"/>
              <w:rPr>
                <w:rFonts w:ascii="Times New Roman" w:hAnsi="Times New Roman"/>
                <w:sz w:val="24"/>
                <w:szCs w:val="24"/>
              </w:rPr>
            </w:pPr>
            <w:r w:rsidRPr="007646DD">
              <w:rPr>
                <w:rFonts w:ascii="Times New Roman" w:hAnsi="Times New Roman"/>
                <w:sz w:val="24"/>
                <w:szCs w:val="24"/>
              </w:rPr>
              <w:t>Стручно веће</w:t>
            </w:r>
          </w:p>
        </w:tc>
      </w:tr>
      <w:tr w:rsidR="00C7577A">
        <w:trPr>
          <w:jc w:val="center"/>
        </w:trPr>
        <w:tc>
          <w:tcPr>
            <w:tcW w:w="4605" w:type="dxa"/>
          </w:tcPr>
          <w:p w:rsidR="00C7577A" w:rsidRDefault="00C7577A" w:rsidP="00774D79">
            <w:pPr>
              <w:spacing w:after="0" w:line="240" w:lineRule="auto"/>
              <w:rPr>
                <w:rFonts w:ascii="Times New Roman" w:hAnsi="Times New Roman"/>
                <w:sz w:val="24"/>
                <w:szCs w:val="24"/>
              </w:rPr>
            </w:pPr>
            <w:r w:rsidRPr="007646DD">
              <w:rPr>
                <w:rFonts w:ascii="Times New Roman" w:hAnsi="Times New Roman"/>
                <w:sz w:val="24"/>
                <w:szCs w:val="24"/>
              </w:rPr>
              <w:lastRenderedPageBreak/>
              <w:t>Анализа рада,припремна настава ,истраживачки пројекти у осмом разреду , пробни тест,сусрет са четвртацима</w:t>
            </w:r>
            <w:r>
              <w:rPr>
                <w:rFonts w:ascii="Times New Roman" w:hAnsi="Times New Roman"/>
                <w:sz w:val="24"/>
                <w:szCs w:val="24"/>
              </w:rPr>
              <w:t xml:space="preserve"> </w:t>
            </w:r>
          </w:p>
          <w:p w:rsidR="00C7577A" w:rsidRPr="007646DD" w:rsidRDefault="00C7577A" w:rsidP="00774D79">
            <w:pPr>
              <w:spacing w:after="0" w:line="240" w:lineRule="auto"/>
              <w:rPr>
                <w:rFonts w:ascii="Times New Roman" w:hAnsi="Times New Roman"/>
                <w:sz w:val="24"/>
                <w:szCs w:val="24"/>
              </w:rPr>
            </w:pPr>
          </w:p>
        </w:tc>
        <w:tc>
          <w:tcPr>
            <w:tcW w:w="2339" w:type="dxa"/>
          </w:tcPr>
          <w:p w:rsidR="00C7577A" w:rsidRDefault="00C7577A" w:rsidP="00C7577A">
            <w:pPr>
              <w:spacing w:after="0" w:line="240" w:lineRule="auto"/>
              <w:jc w:val="center"/>
              <w:rPr>
                <w:rFonts w:ascii="Times New Roman" w:hAnsi="Times New Roman"/>
                <w:sz w:val="24"/>
                <w:szCs w:val="24"/>
              </w:rPr>
            </w:pPr>
            <w:r w:rsidRPr="007646DD">
              <w:rPr>
                <w:rFonts w:ascii="Times New Roman" w:hAnsi="Times New Roman"/>
                <w:sz w:val="24"/>
                <w:szCs w:val="24"/>
              </w:rPr>
              <w:t>Април -мај</w:t>
            </w:r>
          </w:p>
          <w:p w:rsidR="00C7577A" w:rsidRDefault="00C7577A" w:rsidP="00C7577A">
            <w:pPr>
              <w:spacing w:after="0" w:line="240" w:lineRule="auto"/>
              <w:jc w:val="center"/>
              <w:rPr>
                <w:rFonts w:ascii="Times New Roman" w:hAnsi="Times New Roman"/>
                <w:sz w:val="24"/>
                <w:szCs w:val="24"/>
              </w:rPr>
            </w:pPr>
          </w:p>
          <w:p w:rsidR="00C7577A" w:rsidRDefault="00C7577A" w:rsidP="00C7577A">
            <w:pPr>
              <w:spacing w:after="0" w:line="240" w:lineRule="auto"/>
              <w:jc w:val="center"/>
              <w:rPr>
                <w:rFonts w:ascii="Times New Roman" w:hAnsi="Times New Roman"/>
                <w:sz w:val="24"/>
                <w:szCs w:val="24"/>
              </w:rPr>
            </w:pPr>
          </w:p>
          <w:p w:rsidR="00C7577A" w:rsidRPr="007646DD" w:rsidRDefault="00C7577A" w:rsidP="00C7577A">
            <w:pPr>
              <w:spacing w:after="0" w:line="240" w:lineRule="auto"/>
              <w:jc w:val="center"/>
              <w:rPr>
                <w:rFonts w:ascii="Times New Roman" w:hAnsi="Times New Roman"/>
                <w:sz w:val="24"/>
                <w:szCs w:val="24"/>
              </w:rPr>
            </w:pPr>
            <w:r>
              <w:rPr>
                <w:rFonts w:ascii="Times New Roman" w:hAnsi="Times New Roman"/>
                <w:sz w:val="24"/>
                <w:szCs w:val="24"/>
              </w:rPr>
              <w:t>РЕАЛИЗОВАНО</w:t>
            </w:r>
          </w:p>
        </w:tc>
        <w:tc>
          <w:tcPr>
            <w:tcW w:w="2343" w:type="dxa"/>
          </w:tcPr>
          <w:p w:rsidR="00C7577A" w:rsidRPr="007646DD" w:rsidRDefault="00C7577A" w:rsidP="00C7577A">
            <w:pPr>
              <w:spacing w:after="0" w:line="240" w:lineRule="auto"/>
              <w:jc w:val="center"/>
              <w:rPr>
                <w:rFonts w:ascii="Times New Roman" w:hAnsi="Times New Roman"/>
                <w:sz w:val="24"/>
                <w:szCs w:val="24"/>
              </w:rPr>
            </w:pPr>
            <w:r w:rsidRPr="007646DD">
              <w:rPr>
                <w:rFonts w:ascii="Times New Roman" w:hAnsi="Times New Roman"/>
                <w:sz w:val="24"/>
                <w:szCs w:val="24"/>
              </w:rPr>
              <w:t>Стручно веће</w:t>
            </w:r>
          </w:p>
        </w:tc>
      </w:tr>
      <w:tr w:rsidR="00C7577A">
        <w:trPr>
          <w:jc w:val="center"/>
        </w:trPr>
        <w:tc>
          <w:tcPr>
            <w:tcW w:w="4605" w:type="dxa"/>
          </w:tcPr>
          <w:p w:rsidR="00C7577A" w:rsidRPr="007646DD" w:rsidRDefault="00C7577A" w:rsidP="00774D79">
            <w:pPr>
              <w:spacing w:after="0" w:line="240" w:lineRule="auto"/>
              <w:rPr>
                <w:rFonts w:ascii="Times New Roman" w:hAnsi="Times New Roman"/>
                <w:sz w:val="24"/>
                <w:szCs w:val="24"/>
              </w:rPr>
            </w:pPr>
            <w:r w:rsidRPr="007646DD">
              <w:rPr>
                <w:rFonts w:ascii="Times New Roman" w:hAnsi="Times New Roman"/>
                <w:sz w:val="24"/>
                <w:szCs w:val="24"/>
              </w:rPr>
              <w:t>Анализа остварених програмских садржаја</w:t>
            </w:r>
          </w:p>
        </w:tc>
        <w:tc>
          <w:tcPr>
            <w:tcW w:w="2339" w:type="dxa"/>
          </w:tcPr>
          <w:p w:rsidR="00C7577A" w:rsidRDefault="00C7577A" w:rsidP="00C7577A">
            <w:pPr>
              <w:spacing w:after="0" w:line="240" w:lineRule="auto"/>
              <w:jc w:val="center"/>
              <w:rPr>
                <w:rFonts w:ascii="Times New Roman" w:hAnsi="Times New Roman"/>
                <w:sz w:val="24"/>
                <w:szCs w:val="24"/>
              </w:rPr>
            </w:pPr>
            <w:r w:rsidRPr="007646DD">
              <w:rPr>
                <w:rFonts w:ascii="Times New Roman" w:hAnsi="Times New Roman"/>
                <w:sz w:val="24"/>
                <w:szCs w:val="24"/>
              </w:rPr>
              <w:t>Јун</w:t>
            </w:r>
          </w:p>
          <w:p w:rsidR="00C7577A" w:rsidRPr="007646DD" w:rsidRDefault="00C7577A" w:rsidP="00C7577A">
            <w:pPr>
              <w:spacing w:after="0" w:line="240" w:lineRule="auto"/>
              <w:jc w:val="center"/>
              <w:rPr>
                <w:rFonts w:ascii="Times New Roman" w:hAnsi="Times New Roman"/>
                <w:sz w:val="24"/>
                <w:szCs w:val="24"/>
              </w:rPr>
            </w:pPr>
            <w:r>
              <w:rPr>
                <w:rFonts w:ascii="Times New Roman" w:hAnsi="Times New Roman"/>
                <w:sz w:val="24"/>
                <w:szCs w:val="24"/>
              </w:rPr>
              <w:t>РЕАЛИЗОВАНО</w:t>
            </w:r>
          </w:p>
        </w:tc>
        <w:tc>
          <w:tcPr>
            <w:tcW w:w="2343" w:type="dxa"/>
          </w:tcPr>
          <w:p w:rsidR="00C7577A" w:rsidRPr="007646DD" w:rsidRDefault="00C7577A" w:rsidP="00C7577A">
            <w:pPr>
              <w:spacing w:after="0" w:line="240" w:lineRule="auto"/>
              <w:jc w:val="center"/>
              <w:rPr>
                <w:rFonts w:ascii="Times New Roman" w:hAnsi="Times New Roman"/>
                <w:sz w:val="24"/>
                <w:szCs w:val="24"/>
              </w:rPr>
            </w:pPr>
            <w:r w:rsidRPr="007646DD">
              <w:rPr>
                <w:rFonts w:ascii="Times New Roman" w:hAnsi="Times New Roman"/>
                <w:sz w:val="24"/>
                <w:szCs w:val="24"/>
              </w:rPr>
              <w:t>Стручно веће</w:t>
            </w:r>
          </w:p>
        </w:tc>
      </w:tr>
      <w:tr w:rsidR="00C7577A">
        <w:trPr>
          <w:jc w:val="center"/>
        </w:trPr>
        <w:tc>
          <w:tcPr>
            <w:tcW w:w="4605" w:type="dxa"/>
          </w:tcPr>
          <w:p w:rsidR="00C7577A" w:rsidRPr="007646DD" w:rsidRDefault="00C7577A" w:rsidP="00774D79">
            <w:pPr>
              <w:spacing w:after="0" w:line="240" w:lineRule="auto"/>
              <w:rPr>
                <w:rFonts w:ascii="Times New Roman" w:hAnsi="Times New Roman"/>
                <w:sz w:val="24"/>
                <w:szCs w:val="24"/>
              </w:rPr>
            </w:pPr>
            <w:r w:rsidRPr="007646DD">
              <w:rPr>
                <w:rFonts w:ascii="Times New Roman" w:hAnsi="Times New Roman"/>
                <w:sz w:val="24"/>
                <w:szCs w:val="24"/>
              </w:rPr>
              <w:t>Хоризонтално учење, реализација часова са применом интерактивних метода наставе,</w:t>
            </w:r>
            <w:r>
              <w:rPr>
                <w:rFonts w:ascii="Times New Roman" w:hAnsi="Times New Roman"/>
                <w:sz w:val="24"/>
                <w:szCs w:val="24"/>
              </w:rPr>
              <w:t>примена дигиталних уџбеника,</w:t>
            </w:r>
            <w:r w:rsidRPr="007646DD">
              <w:rPr>
                <w:rFonts w:ascii="Times New Roman" w:hAnsi="Times New Roman"/>
                <w:sz w:val="24"/>
                <w:szCs w:val="24"/>
              </w:rPr>
              <w:t xml:space="preserve"> пројектна настава ,угледни час, тематска настава, излети ,посета институцијама локалне срединеу, унапређивање настава и учење</w:t>
            </w:r>
            <w:r>
              <w:rPr>
                <w:rFonts w:ascii="Times New Roman" w:hAnsi="Times New Roman"/>
                <w:sz w:val="24"/>
                <w:szCs w:val="24"/>
              </w:rPr>
              <w:t>, похађање семинара</w:t>
            </w:r>
          </w:p>
        </w:tc>
        <w:tc>
          <w:tcPr>
            <w:tcW w:w="2339" w:type="dxa"/>
          </w:tcPr>
          <w:p w:rsidR="00C7577A" w:rsidRDefault="00C7577A" w:rsidP="00C7577A">
            <w:pPr>
              <w:spacing w:after="0" w:line="240" w:lineRule="auto"/>
              <w:jc w:val="center"/>
              <w:rPr>
                <w:rFonts w:ascii="Times New Roman" w:hAnsi="Times New Roman"/>
                <w:sz w:val="24"/>
                <w:szCs w:val="24"/>
              </w:rPr>
            </w:pPr>
            <w:r w:rsidRPr="007646DD">
              <w:rPr>
                <w:rFonts w:ascii="Times New Roman" w:hAnsi="Times New Roman"/>
                <w:sz w:val="24"/>
                <w:szCs w:val="24"/>
              </w:rPr>
              <w:t>Током школске године</w:t>
            </w:r>
          </w:p>
          <w:p w:rsidR="00C7577A" w:rsidRDefault="00C7577A" w:rsidP="00C7577A">
            <w:pPr>
              <w:spacing w:after="0" w:line="240" w:lineRule="auto"/>
              <w:jc w:val="center"/>
              <w:rPr>
                <w:rFonts w:ascii="Times New Roman" w:hAnsi="Times New Roman"/>
                <w:sz w:val="24"/>
                <w:szCs w:val="24"/>
              </w:rPr>
            </w:pPr>
          </w:p>
          <w:p w:rsidR="00C7577A" w:rsidRDefault="00C7577A" w:rsidP="00C7577A">
            <w:pPr>
              <w:spacing w:after="0" w:line="240" w:lineRule="auto"/>
              <w:jc w:val="center"/>
              <w:rPr>
                <w:rFonts w:ascii="Times New Roman" w:hAnsi="Times New Roman"/>
                <w:sz w:val="24"/>
                <w:szCs w:val="24"/>
              </w:rPr>
            </w:pPr>
          </w:p>
          <w:p w:rsidR="00C7577A" w:rsidRDefault="00C7577A" w:rsidP="00C7577A">
            <w:pPr>
              <w:spacing w:after="0" w:line="240" w:lineRule="auto"/>
              <w:jc w:val="center"/>
              <w:rPr>
                <w:rFonts w:ascii="Times New Roman" w:hAnsi="Times New Roman"/>
                <w:sz w:val="24"/>
                <w:szCs w:val="24"/>
              </w:rPr>
            </w:pPr>
          </w:p>
          <w:p w:rsidR="00C7577A" w:rsidRPr="009F0928" w:rsidRDefault="00C7577A" w:rsidP="00C7577A">
            <w:pPr>
              <w:spacing w:after="0" w:line="240" w:lineRule="auto"/>
              <w:jc w:val="center"/>
              <w:rPr>
                <w:rFonts w:ascii="Times New Roman" w:hAnsi="Times New Roman"/>
                <w:sz w:val="24"/>
                <w:szCs w:val="24"/>
              </w:rPr>
            </w:pPr>
            <w:r>
              <w:rPr>
                <w:rFonts w:ascii="Times New Roman" w:hAnsi="Times New Roman"/>
                <w:sz w:val="24"/>
                <w:szCs w:val="24"/>
              </w:rPr>
              <w:t>РЕАЛИЗОВАНО- са мањим одступањем</w:t>
            </w:r>
          </w:p>
        </w:tc>
        <w:tc>
          <w:tcPr>
            <w:tcW w:w="2343" w:type="dxa"/>
          </w:tcPr>
          <w:p w:rsidR="00C7577A" w:rsidRPr="007646DD" w:rsidRDefault="00C7577A" w:rsidP="00C7577A">
            <w:pPr>
              <w:spacing w:after="0" w:line="240" w:lineRule="auto"/>
              <w:jc w:val="center"/>
              <w:rPr>
                <w:rFonts w:ascii="Times New Roman" w:hAnsi="Times New Roman"/>
                <w:sz w:val="24"/>
                <w:szCs w:val="24"/>
              </w:rPr>
            </w:pPr>
            <w:r w:rsidRPr="007646DD">
              <w:rPr>
                <w:rFonts w:ascii="Times New Roman" w:hAnsi="Times New Roman"/>
                <w:sz w:val="24"/>
                <w:szCs w:val="24"/>
              </w:rPr>
              <w:t>Стручно веће</w:t>
            </w:r>
          </w:p>
        </w:tc>
      </w:tr>
    </w:tbl>
    <w:p w:rsidR="00BC6DBC" w:rsidRDefault="00BC6DBC">
      <w:pPr>
        <w:spacing w:after="0" w:line="240" w:lineRule="auto"/>
        <w:jc w:val="center"/>
        <w:rPr>
          <w:rFonts w:ascii="Times New Roman" w:hAnsi="Times New Roman"/>
          <w:b/>
          <w:color w:val="FF0000"/>
          <w:sz w:val="24"/>
          <w:szCs w:val="24"/>
          <w:lang w:val="sr-Cyrl-CS"/>
        </w:rPr>
      </w:pPr>
    </w:p>
    <w:p w:rsidR="00BC6DBC" w:rsidRDefault="00C36112">
      <w:pPr>
        <w:spacing w:after="0" w:line="240" w:lineRule="auto"/>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Председник</w:t>
      </w:r>
      <w:r w:rsidR="007706DF">
        <w:rPr>
          <w:rFonts w:ascii="Times New Roman" w:hAnsi="Times New Roman"/>
          <w:sz w:val="24"/>
          <w:szCs w:val="24"/>
          <w:lang w:val="sr-Cyrl-CS"/>
        </w:rPr>
        <w:t xml:space="preserve"> стручног већа</w:t>
      </w:r>
    </w:p>
    <w:p w:rsidR="00BC6DBC" w:rsidRDefault="007706DF">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Марина Матејић</w:t>
      </w:r>
    </w:p>
    <w:p w:rsidR="00357C8E" w:rsidRDefault="00357C8E">
      <w:pPr>
        <w:spacing w:after="0" w:line="240" w:lineRule="auto"/>
        <w:jc w:val="right"/>
        <w:rPr>
          <w:rFonts w:ascii="Times New Roman" w:hAnsi="Times New Roman"/>
          <w:sz w:val="24"/>
          <w:szCs w:val="24"/>
          <w:lang w:val="sr-Cyrl-CS"/>
        </w:rPr>
      </w:pPr>
    </w:p>
    <w:p w:rsidR="00BC6DBC" w:rsidRDefault="00BC6DBC">
      <w:pPr>
        <w:spacing w:after="0" w:line="240" w:lineRule="auto"/>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СТРУЧНО ВЕЋЕ ЗА МАТЕМАТИКУ И ИНФОРМАТИКУ</w:t>
      </w:r>
    </w:p>
    <w:p w:rsidR="00BC6DBC" w:rsidRDefault="00BC6DBC">
      <w:pPr>
        <w:spacing w:after="0" w:line="240" w:lineRule="auto"/>
        <w:jc w:val="center"/>
        <w:rPr>
          <w:rFonts w:ascii="Times New Roman" w:hAnsi="Times New Roman"/>
          <w:b/>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0"/>
        <w:gridCol w:w="2340"/>
        <w:gridCol w:w="2339"/>
      </w:tblGrid>
      <w:tr w:rsidR="00BC6DBC" w:rsidRPr="00E8677D">
        <w:tc>
          <w:tcPr>
            <w:tcW w:w="4590" w:type="dxa"/>
            <w:vAlign w:val="center"/>
          </w:tcPr>
          <w:p w:rsidR="00BC6DBC" w:rsidRPr="00E8677D" w:rsidRDefault="007706DF">
            <w:pPr>
              <w:autoSpaceDN w:val="0"/>
              <w:spacing w:after="0" w:line="240" w:lineRule="auto"/>
              <w:jc w:val="center"/>
              <w:rPr>
                <w:rFonts w:ascii="Times New Roman" w:hAnsi="Times New Roman"/>
                <w:b/>
                <w:bCs/>
                <w:sz w:val="24"/>
                <w:szCs w:val="24"/>
                <w:lang w:val="sr-Latn-CS" w:eastAsia="sr-Latn-CS"/>
              </w:rPr>
            </w:pPr>
            <w:r w:rsidRPr="00E8677D">
              <w:rPr>
                <w:rFonts w:ascii="Times New Roman" w:hAnsi="Times New Roman"/>
                <w:b/>
                <w:bCs/>
                <w:sz w:val="24"/>
                <w:szCs w:val="24"/>
              </w:rPr>
              <w:t>РЕАЛИЗОВАНЕ АКТИВНОСТИ</w:t>
            </w:r>
          </w:p>
        </w:tc>
        <w:tc>
          <w:tcPr>
            <w:tcW w:w="2340" w:type="dxa"/>
            <w:vAlign w:val="center"/>
          </w:tcPr>
          <w:p w:rsidR="00BC6DBC" w:rsidRPr="00E8677D" w:rsidRDefault="007706DF">
            <w:pPr>
              <w:autoSpaceDN w:val="0"/>
              <w:spacing w:after="0" w:line="240" w:lineRule="auto"/>
              <w:jc w:val="center"/>
              <w:rPr>
                <w:rFonts w:ascii="Times New Roman" w:hAnsi="Times New Roman"/>
                <w:b/>
                <w:bCs/>
                <w:sz w:val="24"/>
                <w:szCs w:val="24"/>
                <w:lang w:val="sr-Latn-CS" w:eastAsia="sr-Latn-CS"/>
              </w:rPr>
            </w:pPr>
            <w:r w:rsidRPr="00E8677D">
              <w:rPr>
                <w:rFonts w:ascii="Times New Roman" w:hAnsi="Times New Roman"/>
                <w:b/>
                <w:bCs/>
                <w:sz w:val="24"/>
                <w:szCs w:val="24"/>
              </w:rPr>
              <w:t>ВРЕМЕ РЕАЛИЗАЦИЈЕ</w:t>
            </w:r>
          </w:p>
        </w:tc>
        <w:tc>
          <w:tcPr>
            <w:tcW w:w="2339" w:type="dxa"/>
            <w:vAlign w:val="center"/>
          </w:tcPr>
          <w:p w:rsidR="00BC6DBC" w:rsidRPr="00E8677D" w:rsidRDefault="007706DF">
            <w:pPr>
              <w:autoSpaceDN w:val="0"/>
              <w:spacing w:after="0" w:line="240" w:lineRule="auto"/>
              <w:jc w:val="center"/>
              <w:rPr>
                <w:rFonts w:ascii="Times New Roman" w:hAnsi="Times New Roman"/>
                <w:b/>
                <w:bCs/>
                <w:sz w:val="24"/>
                <w:szCs w:val="24"/>
                <w:lang w:val="sr-Latn-CS" w:eastAsia="sr-Latn-CS"/>
              </w:rPr>
            </w:pPr>
            <w:r w:rsidRPr="00E8677D">
              <w:rPr>
                <w:rFonts w:ascii="Times New Roman" w:hAnsi="Times New Roman"/>
                <w:b/>
                <w:bCs/>
                <w:sz w:val="24"/>
                <w:szCs w:val="24"/>
              </w:rPr>
              <w:t>НОСИОЦИ АКТИВНОСТИ</w:t>
            </w:r>
          </w:p>
        </w:tc>
      </w:tr>
      <w:tr w:rsidR="00E8677D" w:rsidRPr="00E8677D">
        <w:tc>
          <w:tcPr>
            <w:tcW w:w="4590" w:type="dxa"/>
          </w:tcPr>
          <w:p w:rsidR="00E8677D" w:rsidRPr="00E8677D" w:rsidRDefault="00E8677D" w:rsidP="007C64F4">
            <w:pPr>
              <w:pStyle w:val="10"/>
            </w:pPr>
            <w:r w:rsidRPr="00E8677D">
              <w:rPr>
                <w:lang w:val="sr-Cyrl-CS"/>
              </w:rPr>
              <w:t>- Извршена је расподел</w:t>
            </w:r>
            <w:r w:rsidRPr="00E8677D">
              <w:rPr>
                <w:lang w:val="en-US"/>
              </w:rPr>
              <w:t>a</w:t>
            </w:r>
            <w:r w:rsidRPr="00E8677D">
              <w:rPr>
                <w:lang w:val="sr-Cyrl-CS"/>
              </w:rPr>
              <w:t xml:space="preserve"> одељења</w:t>
            </w:r>
            <w:r w:rsidRPr="00E8677D">
              <w:rPr>
                <w:lang w:val="en-US"/>
              </w:rPr>
              <w:t xml:space="preserve">, </w:t>
            </w:r>
            <w:r w:rsidRPr="00E8677D">
              <w:t>на основу предлога стручног већа математике и информатике</w:t>
            </w:r>
          </w:p>
          <w:p w:rsidR="00E8677D" w:rsidRPr="00E8677D" w:rsidRDefault="00E8677D" w:rsidP="007C64F4">
            <w:pPr>
              <w:pStyle w:val="10"/>
              <w:rPr>
                <w:lang w:val="sr-Cyrl-CS"/>
              </w:rPr>
            </w:pPr>
            <w:r w:rsidRPr="00E8677D">
              <w:rPr>
                <w:lang w:val="sr-Cyrl-CS"/>
              </w:rPr>
              <w:t xml:space="preserve">- направљени су   договори  око посебних задужења сваког наставника </w:t>
            </w:r>
          </w:p>
          <w:p w:rsidR="00E8677D" w:rsidRPr="00E8677D" w:rsidRDefault="00E8677D" w:rsidP="007C64F4">
            <w:pPr>
              <w:pStyle w:val="10"/>
              <w:rPr>
                <w:lang w:val="sr-Cyrl-CS"/>
              </w:rPr>
            </w:pPr>
            <w:r w:rsidRPr="00E8677D">
              <w:rPr>
                <w:lang w:val="sr-Cyrl-CS"/>
              </w:rPr>
              <w:t xml:space="preserve"> - припремљена је школска документација</w:t>
            </w:r>
          </w:p>
          <w:p w:rsidR="00E8677D" w:rsidRPr="00E8677D" w:rsidRDefault="00E8677D" w:rsidP="007C64F4">
            <w:pPr>
              <w:pStyle w:val="10"/>
              <w:rPr>
                <w:lang w:val="sr-Cyrl-CS"/>
              </w:rPr>
            </w:pPr>
            <w:r w:rsidRPr="00E8677D">
              <w:rPr>
                <w:lang w:val="sr-Cyrl-CS"/>
              </w:rPr>
              <w:t xml:space="preserve">план стручног већа математике за ову школску годину  </w:t>
            </w:r>
          </w:p>
          <w:p w:rsidR="00E8677D" w:rsidRPr="00E8677D" w:rsidRDefault="00E8677D" w:rsidP="007C64F4">
            <w:pPr>
              <w:pStyle w:val="10"/>
              <w:rPr>
                <w:lang w:val="sr-Cyrl-CS"/>
              </w:rPr>
            </w:pPr>
            <w:r w:rsidRPr="00E8677D">
              <w:rPr>
                <w:lang w:val="sr-Cyrl-CS"/>
              </w:rPr>
              <w:t>-изабрани су семинари за стручно усавршавање наставника;</w:t>
            </w:r>
          </w:p>
          <w:p w:rsidR="00E8677D" w:rsidRPr="00E8677D" w:rsidRDefault="00E8677D" w:rsidP="007C64F4">
            <w:pPr>
              <w:pStyle w:val="10"/>
              <w:rPr>
                <w:lang w:val="sr-Cyrl-CS"/>
              </w:rPr>
            </w:pPr>
            <w:r w:rsidRPr="00E8677D">
              <w:rPr>
                <w:lang w:val="sr-Cyrl-CS"/>
              </w:rPr>
              <w:t>- одржан је састанак   стручног већа и  направљен је договор око динамике одржавања састанака већа</w:t>
            </w:r>
          </w:p>
        </w:tc>
        <w:tc>
          <w:tcPr>
            <w:tcW w:w="2340" w:type="dxa"/>
          </w:tcPr>
          <w:p w:rsidR="00E8677D" w:rsidRPr="00E8677D" w:rsidRDefault="00E8677D" w:rsidP="00E8677D">
            <w:pPr>
              <w:jc w:val="center"/>
              <w:rPr>
                <w:rFonts w:ascii="Times New Roman" w:hAnsi="Times New Roman"/>
                <w:sz w:val="24"/>
                <w:szCs w:val="24"/>
                <w:lang w:val="sr-Cyrl-CS"/>
              </w:rPr>
            </w:pPr>
            <w:r>
              <w:rPr>
                <w:rFonts w:ascii="Times New Roman" w:hAnsi="Times New Roman"/>
                <w:sz w:val="24"/>
                <w:szCs w:val="24"/>
                <w:lang w:val="sr-Cyrl-CS"/>
              </w:rPr>
              <w:t>а</w:t>
            </w:r>
            <w:r w:rsidRPr="00E8677D">
              <w:rPr>
                <w:rFonts w:ascii="Times New Roman" w:hAnsi="Times New Roman"/>
                <w:sz w:val="24"/>
                <w:szCs w:val="24"/>
                <w:lang w:val="sr-Cyrl-CS"/>
              </w:rPr>
              <w:t>вгуст</w:t>
            </w:r>
          </w:p>
        </w:tc>
        <w:tc>
          <w:tcPr>
            <w:tcW w:w="2339" w:type="dxa"/>
          </w:tcPr>
          <w:p w:rsidR="00E8677D" w:rsidRPr="00E8677D" w:rsidRDefault="00E8677D" w:rsidP="00E8677D">
            <w:pPr>
              <w:jc w:val="center"/>
              <w:rPr>
                <w:rFonts w:ascii="Times New Roman" w:hAnsi="Times New Roman"/>
                <w:sz w:val="24"/>
                <w:szCs w:val="24"/>
                <w:lang w:val="sr-Cyrl-CS"/>
              </w:rPr>
            </w:pPr>
            <w:r w:rsidRPr="00E8677D">
              <w:rPr>
                <w:rFonts w:ascii="Times New Roman" w:hAnsi="Times New Roman"/>
                <w:sz w:val="24"/>
                <w:szCs w:val="24"/>
                <w:lang w:val="sr-Cyrl-CS"/>
              </w:rPr>
              <w:t>Стручно веће наставника математике и информатике</w:t>
            </w:r>
          </w:p>
        </w:tc>
      </w:tr>
      <w:tr w:rsidR="00E8677D" w:rsidRPr="00E8677D">
        <w:tc>
          <w:tcPr>
            <w:tcW w:w="4590" w:type="dxa"/>
          </w:tcPr>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израда критеријума оцењивања</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-фор</w:t>
            </w:r>
            <w:r w:rsidRPr="00E8677D">
              <w:rPr>
                <w:rFonts w:ascii="Times New Roman" w:hAnsi="Times New Roman"/>
                <w:sz w:val="24"/>
                <w:szCs w:val="24"/>
              </w:rPr>
              <w:t xml:space="preserve">мирани </w:t>
            </w:r>
            <w:r w:rsidRPr="00E8677D">
              <w:rPr>
                <w:rFonts w:ascii="Times New Roman" w:hAnsi="Times New Roman"/>
                <w:sz w:val="24"/>
                <w:szCs w:val="24"/>
                <w:lang w:val="sr-Cyrl-CS"/>
              </w:rPr>
              <w:t>иницијални тестови и извршена анализа  успеха на истим</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извршена уплата математичког  часописа  МАТЕМАТИЧКИ ЛИСТ</w:t>
            </w:r>
            <w:r w:rsidR="00BA35D6">
              <w:rPr>
                <w:rFonts w:ascii="Times New Roman" w:hAnsi="Times New Roman"/>
                <w:sz w:val="24"/>
                <w:szCs w:val="24"/>
                <w:lang w:val="sr-Cyrl-CS"/>
              </w:rPr>
              <w:t xml:space="preserve"> (</w:t>
            </w:r>
            <w:r w:rsidRPr="00E8677D">
              <w:rPr>
                <w:rFonts w:ascii="Times New Roman" w:hAnsi="Times New Roman"/>
                <w:sz w:val="24"/>
                <w:szCs w:val="24"/>
                <w:lang w:val="sr-Cyrl-CS"/>
              </w:rPr>
              <w:t>Верица Михајловић Вићентијевић);</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настава се изводи у кабинетима који су предвиђени за математику</w:t>
            </w:r>
          </w:p>
          <w:p w:rsidR="00E8677D" w:rsidRPr="00E8677D" w:rsidRDefault="00BA35D6" w:rsidP="007C64F4">
            <w:pPr>
              <w:rPr>
                <w:rFonts w:ascii="Times New Roman" w:hAnsi="Times New Roman"/>
                <w:sz w:val="24"/>
                <w:szCs w:val="24"/>
                <w:lang w:val="sr-Cyrl-CS"/>
              </w:rPr>
            </w:pPr>
            <w:r>
              <w:rPr>
                <w:rFonts w:ascii="Times New Roman" w:hAnsi="Times New Roman"/>
                <w:sz w:val="24"/>
                <w:szCs w:val="24"/>
                <w:lang w:val="sr-Cyrl-CS"/>
              </w:rPr>
              <w:t>- вођење научног клуба (</w:t>
            </w:r>
            <w:r w:rsidR="00E8677D" w:rsidRPr="00E8677D">
              <w:rPr>
                <w:rFonts w:ascii="Times New Roman" w:hAnsi="Times New Roman"/>
                <w:sz w:val="24"/>
                <w:szCs w:val="24"/>
                <w:lang w:val="sr-Cyrl-CS"/>
              </w:rPr>
              <w:t>Драган Јовановић и Александра Илић)</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lastRenderedPageBreak/>
              <w:t>- учешће у пројекту: „</w:t>
            </w:r>
            <w:r w:rsidRPr="00E8677D">
              <w:rPr>
                <w:rFonts w:ascii="Times New Roman" w:hAnsi="Times New Roman"/>
                <w:b/>
                <w:sz w:val="24"/>
                <w:szCs w:val="24"/>
                <w:lang w:val="sr-Cyrl-CS"/>
              </w:rPr>
              <w:t>Ноћ истраживача“</w:t>
            </w:r>
            <w:r w:rsidRPr="00E8677D">
              <w:rPr>
                <w:rFonts w:ascii="Times New Roman" w:hAnsi="Times New Roman"/>
                <w:sz w:val="24"/>
                <w:szCs w:val="24"/>
                <w:lang w:val="sr-Cyrl-CS"/>
              </w:rPr>
              <w:t xml:space="preserve"> ( Катарина Перић,  начучни клуб)</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евидентирани   ученици  који би требали да раде по посебним плановима рада  и настављено посматрање и уочавање склоности ученика током школске године</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одржан састанак   стручног већа</w:t>
            </w:r>
          </w:p>
        </w:tc>
        <w:tc>
          <w:tcPr>
            <w:tcW w:w="2340" w:type="dxa"/>
          </w:tcPr>
          <w:p w:rsidR="00E8677D" w:rsidRPr="00E8677D" w:rsidRDefault="00E8677D" w:rsidP="00E8677D">
            <w:pPr>
              <w:jc w:val="center"/>
              <w:rPr>
                <w:rFonts w:ascii="Times New Roman" w:hAnsi="Times New Roman"/>
                <w:sz w:val="24"/>
                <w:szCs w:val="24"/>
                <w:lang w:val="sr-Cyrl-CS"/>
              </w:rPr>
            </w:pPr>
            <w:r>
              <w:rPr>
                <w:rFonts w:ascii="Times New Roman" w:hAnsi="Times New Roman"/>
                <w:sz w:val="24"/>
                <w:szCs w:val="24"/>
                <w:lang w:val="sr-Cyrl-CS"/>
              </w:rPr>
              <w:lastRenderedPageBreak/>
              <w:t>август /септембар</w:t>
            </w:r>
          </w:p>
        </w:tc>
        <w:tc>
          <w:tcPr>
            <w:tcW w:w="2339" w:type="dxa"/>
          </w:tcPr>
          <w:p w:rsidR="00E8677D" w:rsidRPr="00E8677D" w:rsidRDefault="00E8677D" w:rsidP="00E8677D">
            <w:pPr>
              <w:jc w:val="center"/>
              <w:rPr>
                <w:rFonts w:ascii="Times New Roman" w:hAnsi="Times New Roman"/>
                <w:sz w:val="24"/>
                <w:szCs w:val="24"/>
              </w:rPr>
            </w:pPr>
            <w:r w:rsidRPr="00E8677D">
              <w:rPr>
                <w:rFonts w:ascii="Times New Roman" w:hAnsi="Times New Roman"/>
                <w:sz w:val="24"/>
                <w:szCs w:val="24"/>
                <w:lang w:val="sr-Cyrl-CS"/>
              </w:rPr>
              <w:t>Стручно веће наставника математике и информатике</w:t>
            </w:r>
          </w:p>
        </w:tc>
      </w:tr>
      <w:tr w:rsidR="00E8677D" w:rsidRPr="00E8677D">
        <w:tc>
          <w:tcPr>
            <w:tcW w:w="4590" w:type="dxa"/>
          </w:tcPr>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lastRenderedPageBreak/>
              <w:t>-поводом Дечије недеље, изводила се настава „</w:t>
            </w:r>
            <w:r w:rsidRPr="00E8677D">
              <w:rPr>
                <w:rFonts w:ascii="Times New Roman" w:hAnsi="Times New Roman"/>
                <w:b/>
                <w:sz w:val="24"/>
                <w:szCs w:val="24"/>
                <w:lang w:val="sr-Cyrl-CS"/>
              </w:rPr>
              <w:t>У туђим ципелама</w:t>
            </w:r>
            <w:r w:rsidRPr="00E8677D">
              <w:rPr>
                <w:rFonts w:ascii="Times New Roman" w:hAnsi="Times New Roman"/>
                <w:sz w:val="24"/>
                <w:szCs w:val="24"/>
                <w:lang w:val="sr-Cyrl-CS"/>
              </w:rPr>
              <w:t>“, ученици су израдили плакате</w:t>
            </w:r>
          </w:p>
          <w:p w:rsidR="00E8677D" w:rsidRPr="00E8677D" w:rsidRDefault="00E8677D" w:rsidP="007C64F4">
            <w:pPr>
              <w:rPr>
                <w:rFonts w:ascii="Times New Roman" w:hAnsi="Times New Roman"/>
                <w:sz w:val="24"/>
                <w:szCs w:val="24"/>
              </w:rPr>
            </w:pPr>
            <w:r w:rsidRPr="00E8677D">
              <w:rPr>
                <w:rFonts w:ascii="Times New Roman" w:hAnsi="Times New Roman"/>
                <w:sz w:val="24"/>
                <w:szCs w:val="24"/>
                <w:lang w:val="sr-Cyrl-CS"/>
              </w:rPr>
              <w:t>- изводе се часови  секције Научног клуба</w:t>
            </w:r>
          </w:p>
          <w:p w:rsidR="00E8677D" w:rsidRPr="00E8677D" w:rsidRDefault="00E8677D" w:rsidP="007C64F4">
            <w:pPr>
              <w:rPr>
                <w:rFonts w:ascii="Times New Roman" w:hAnsi="Times New Roman"/>
                <w:sz w:val="24"/>
                <w:szCs w:val="24"/>
              </w:rPr>
            </w:pPr>
            <w:r w:rsidRPr="00E8677D">
              <w:rPr>
                <w:rFonts w:ascii="Times New Roman" w:hAnsi="Times New Roman"/>
                <w:sz w:val="24"/>
                <w:szCs w:val="24"/>
                <w:lang w:val="sr-Cyrl-CS"/>
              </w:rPr>
              <w:t>- изводе се часови допунске,  додатне и припремне наставе</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rPr>
              <w:t xml:space="preserve">- </w:t>
            </w:r>
            <w:r w:rsidRPr="00E8677D">
              <w:rPr>
                <w:rFonts w:ascii="Times New Roman" w:hAnsi="Times New Roman"/>
                <w:sz w:val="24"/>
                <w:szCs w:val="24"/>
                <w:lang w:val="sr-Cyrl-CS"/>
              </w:rPr>
              <w:t>уређивани су кабинети и простор испред њих за прославу  Дана школе – научни клуб</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одржан састанак  стручног већа</w:t>
            </w:r>
          </w:p>
        </w:tc>
        <w:tc>
          <w:tcPr>
            <w:tcW w:w="2340" w:type="dxa"/>
          </w:tcPr>
          <w:p w:rsidR="00E8677D" w:rsidRPr="00E8677D" w:rsidRDefault="00E8677D" w:rsidP="00E8677D">
            <w:pPr>
              <w:jc w:val="center"/>
              <w:rPr>
                <w:rFonts w:ascii="Times New Roman" w:hAnsi="Times New Roman"/>
                <w:sz w:val="24"/>
                <w:szCs w:val="24"/>
                <w:lang w:val="sr-Cyrl-CS"/>
              </w:rPr>
            </w:pPr>
            <w:r>
              <w:rPr>
                <w:rFonts w:ascii="Times New Roman" w:hAnsi="Times New Roman"/>
                <w:sz w:val="24"/>
                <w:szCs w:val="24"/>
                <w:lang w:val="sr-Cyrl-CS"/>
              </w:rPr>
              <w:t>о</w:t>
            </w:r>
            <w:r w:rsidRPr="00E8677D">
              <w:rPr>
                <w:rFonts w:ascii="Times New Roman" w:hAnsi="Times New Roman"/>
                <w:sz w:val="24"/>
                <w:szCs w:val="24"/>
                <w:lang w:val="sr-Cyrl-CS"/>
              </w:rPr>
              <w:t>ктобар</w:t>
            </w:r>
          </w:p>
        </w:tc>
        <w:tc>
          <w:tcPr>
            <w:tcW w:w="2339" w:type="dxa"/>
          </w:tcPr>
          <w:p w:rsidR="00E8677D" w:rsidRPr="00E8677D" w:rsidRDefault="00E8677D" w:rsidP="00E8677D">
            <w:pPr>
              <w:jc w:val="center"/>
              <w:rPr>
                <w:rFonts w:ascii="Times New Roman" w:hAnsi="Times New Roman"/>
                <w:sz w:val="24"/>
                <w:szCs w:val="24"/>
              </w:rPr>
            </w:pPr>
            <w:r w:rsidRPr="00E8677D">
              <w:rPr>
                <w:rFonts w:ascii="Times New Roman" w:hAnsi="Times New Roman"/>
                <w:sz w:val="24"/>
                <w:szCs w:val="24"/>
                <w:lang w:val="sr-Cyrl-CS"/>
              </w:rPr>
              <w:t>Стручно веће наставника математике и информатике</w:t>
            </w:r>
          </w:p>
        </w:tc>
      </w:tr>
      <w:tr w:rsidR="00E8677D" w:rsidRPr="00E8677D">
        <w:tc>
          <w:tcPr>
            <w:tcW w:w="4590" w:type="dxa"/>
          </w:tcPr>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xml:space="preserve">-  Тематска настава није одржана ,  није било довољно времена за оцењивање, јер смо имали скраћене часове у току дечије недеље , дан школе, итд. </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извођени су  часови допунске, додатне и припремне наставе</w:t>
            </w:r>
          </w:p>
          <w:p w:rsidR="00E8677D" w:rsidRPr="00E8677D" w:rsidRDefault="00E8677D" w:rsidP="007C64F4">
            <w:pPr>
              <w:jc w:val="both"/>
              <w:rPr>
                <w:rFonts w:ascii="Times New Roman" w:hAnsi="Times New Roman"/>
                <w:sz w:val="24"/>
                <w:szCs w:val="24"/>
                <w:lang w:val="sr-Cyrl-CS"/>
              </w:rPr>
            </w:pPr>
            <w:r w:rsidRPr="00E8677D">
              <w:rPr>
                <w:rFonts w:ascii="Times New Roman" w:hAnsi="Times New Roman"/>
                <w:sz w:val="24"/>
                <w:szCs w:val="24"/>
                <w:lang w:val="sr-Cyrl-CS"/>
              </w:rPr>
              <w:t>- извођене су припреме за такмичење</w:t>
            </w:r>
          </w:p>
          <w:p w:rsidR="00E8677D" w:rsidRPr="00E8677D" w:rsidRDefault="00E8677D" w:rsidP="007C64F4">
            <w:pPr>
              <w:jc w:val="both"/>
              <w:rPr>
                <w:rFonts w:ascii="Times New Roman" w:hAnsi="Times New Roman"/>
                <w:sz w:val="24"/>
                <w:szCs w:val="24"/>
                <w:lang w:val="sr-Cyrl-CS"/>
              </w:rPr>
            </w:pPr>
            <w:r w:rsidRPr="00E8677D">
              <w:rPr>
                <w:rFonts w:ascii="Times New Roman" w:hAnsi="Times New Roman"/>
                <w:sz w:val="24"/>
                <w:szCs w:val="24"/>
                <w:lang w:val="sr-Cyrl-CS"/>
              </w:rPr>
              <w:t>- направљена је  анализа успеха ученика на крају 1. Клас. периода и дати су предлози и мере за побољшање успех ученика</w:t>
            </w:r>
          </w:p>
          <w:p w:rsidR="00E8677D" w:rsidRPr="00E8677D" w:rsidRDefault="00E8677D" w:rsidP="007C64F4">
            <w:pPr>
              <w:jc w:val="both"/>
              <w:rPr>
                <w:rFonts w:ascii="Times New Roman" w:hAnsi="Times New Roman"/>
                <w:sz w:val="24"/>
                <w:szCs w:val="24"/>
                <w:lang w:val="sr-Cyrl-CS"/>
              </w:rPr>
            </w:pPr>
            <w:r w:rsidRPr="00E8677D">
              <w:rPr>
                <w:rFonts w:ascii="Times New Roman" w:hAnsi="Times New Roman"/>
                <w:sz w:val="24"/>
                <w:szCs w:val="24"/>
                <w:lang w:val="sr-Cyrl-CS"/>
              </w:rPr>
              <w:t>- направљена анализа  рада са ученицима који раде по посебним плановима или ИОП програму, урађене су потребне корекције програма у циљу бољег напредовања ученика</w:t>
            </w:r>
          </w:p>
          <w:p w:rsidR="00E8677D" w:rsidRPr="00E8677D" w:rsidRDefault="00E8677D" w:rsidP="007C64F4">
            <w:pPr>
              <w:jc w:val="both"/>
              <w:rPr>
                <w:rFonts w:ascii="Times New Roman" w:hAnsi="Times New Roman"/>
                <w:sz w:val="24"/>
                <w:szCs w:val="24"/>
              </w:rPr>
            </w:pPr>
            <w:r w:rsidRPr="00E8677D">
              <w:rPr>
                <w:rFonts w:ascii="Times New Roman" w:hAnsi="Times New Roman"/>
                <w:sz w:val="24"/>
                <w:szCs w:val="24"/>
                <w:lang w:val="sr-Cyrl-CS"/>
              </w:rPr>
              <w:t>- одржан   састанак  стручног већа</w:t>
            </w:r>
          </w:p>
        </w:tc>
        <w:tc>
          <w:tcPr>
            <w:tcW w:w="2340" w:type="dxa"/>
          </w:tcPr>
          <w:p w:rsidR="00E8677D" w:rsidRPr="00E8677D" w:rsidRDefault="00E8677D" w:rsidP="00E8677D">
            <w:pPr>
              <w:jc w:val="center"/>
              <w:rPr>
                <w:rFonts w:ascii="Times New Roman" w:hAnsi="Times New Roman"/>
                <w:sz w:val="24"/>
                <w:szCs w:val="24"/>
                <w:lang w:val="sr-Cyrl-CS"/>
              </w:rPr>
            </w:pPr>
          </w:p>
          <w:p w:rsidR="00E8677D" w:rsidRPr="00E8677D" w:rsidRDefault="00E8677D" w:rsidP="00E8677D">
            <w:pPr>
              <w:jc w:val="center"/>
              <w:rPr>
                <w:rFonts w:ascii="Times New Roman" w:hAnsi="Times New Roman"/>
                <w:sz w:val="24"/>
                <w:szCs w:val="24"/>
                <w:lang w:val="sr-Cyrl-CS"/>
              </w:rPr>
            </w:pPr>
            <w:r>
              <w:rPr>
                <w:rFonts w:ascii="Times New Roman" w:hAnsi="Times New Roman"/>
                <w:sz w:val="24"/>
                <w:szCs w:val="24"/>
                <w:lang w:val="sr-Cyrl-CS"/>
              </w:rPr>
              <w:t>н</w:t>
            </w:r>
            <w:r w:rsidRPr="00E8677D">
              <w:rPr>
                <w:rFonts w:ascii="Times New Roman" w:hAnsi="Times New Roman"/>
                <w:sz w:val="24"/>
                <w:szCs w:val="24"/>
                <w:lang w:val="sr-Cyrl-CS"/>
              </w:rPr>
              <w:t>овембар</w:t>
            </w:r>
          </w:p>
        </w:tc>
        <w:tc>
          <w:tcPr>
            <w:tcW w:w="2339" w:type="dxa"/>
          </w:tcPr>
          <w:p w:rsidR="00E8677D" w:rsidRPr="00E8677D" w:rsidRDefault="00E8677D" w:rsidP="00E8677D">
            <w:pPr>
              <w:jc w:val="center"/>
              <w:rPr>
                <w:rFonts w:ascii="Times New Roman" w:hAnsi="Times New Roman"/>
                <w:sz w:val="24"/>
                <w:szCs w:val="24"/>
              </w:rPr>
            </w:pPr>
            <w:r w:rsidRPr="00E8677D">
              <w:rPr>
                <w:rFonts w:ascii="Times New Roman" w:hAnsi="Times New Roman"/>
                <w:sz w:val="24"/>
                <w:szCs w:val="24"/>
                <w:lang w:val="sr-Cyrl-CS"/>
              </w:rPr>
              <w:t>Стручно веће наставника математике и информатике</w:t>
            </w:r>
          </w:p>
        </w:tc>
      </w:tr>
      <w:tr w:rsidR="00E8677D" w:rsidRPr="00E8677D">
        <w:tc>
          <w:tcPr>
            <w:tcW w:w="4590" w:type="dxa"/>
          </w:tcPr>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lastRenderedPageBreak/>
              <w:t>- извођени су  часови допунске, додатне и припремне наставе</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xml:space="preserve">- организовано и одржано </w:t>
            </w:r>
            <w:r w:rsidRPr="00E8677D">
              <w:rPr>
                <w:rFonts w:ascii="Times New Roman" w:hAnsi="Times New Roman"/>
                <w:b/>
                <w:sz w:val="24"/>
                <w:szCs w:val="24"/>
                <w:lang w:val="sr-Cyrl-CS"/>
              </w:rPr>
              <w:t>школско такмичење</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извршена анализа успеха ученика на школском такмичењу</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-извршена анализа организације школског такмичења</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-Покренуте су припреме за општинско такмичење</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анализирани доласци родитеља на разговор код предметног наставника</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 анализиран рад са ученицима  са посебним потребама и по мерама индивидуализације, одлучено је да предлози за нове ИОП-е биће почетком другог полугодишта</w:t>
            </w:r>
          </w:p>
          <w:p w:rsidR="00E8677D" w:rsidRPr="00E8677D" w:rsidRDefault="00E8677D" w:rsidP="007C64F4">
            <w:pPr>
              <w:rPr>
                <w:rFonts w:ascii="Times New Roman" w:hAnsi="Times New Roman"/>
                <w:sz w:val="24"/>
                <w:szCs w:val="24"/>
                <w:lang w:val="sr-Cyrl-CS"/>
              </w:rPr>
            </w:pPr>
            <w:r w:rsidRPr="00E8677D">
              <w:rPr>
                <w:rFonts w:ascii="Times New Roman" w:hAnsi="Times New Roman"/>
                <w:sz w:val="24"/>
                <w:szCs w:val="24"/>
                <w:lang w:val="sr-Cyrl-CS"/>
              </w:rPr>
              <w:t>-извршена је пријава за такмичење</w:t>
            </w:r>
            <w:r w:rsidRPr="00E8677D">
              <w:rPr>
                <w:rFonts w:ascii="Times New Roman" w:hAnsi="Times New Roman"/>
                <w:b/>
                <w:sz w:val="24"/>
                <w:szCs w:val="24"/>
                <w:lang w:val="sr-Cyrl-CS"/>
              </w:rPr>
              <w:t xml:space="preserve"> Мислиша</w:t>
            </w:r>
          </w:p>
          <w:p w:rsidR="00E8677D" w:rsidRPr="00E8677D" w:rsidRDefault="00E8677D" w:rsidP="007C64F4">
            <w:pPr>
              <w:rPr>
                <w:rFonts w:ascii="Times New Roman" w:hAnsi="Times New Roman"/>
                <w:b/>
                <w:sz w:val="24"/>
                <w:szCs w:val="24"/>
                <w:lang w:val="sr-Cyrl-CS"/>
              </w:rPr>
            </w:pPr>
            <w:r w:rsidRPr="00E8677D">
              <w:rPr>
                <w:rFonts w:ascii="Times New Roman" w:hAnsi="Times New Roman"/>
                <w:sz w:val="24"/>
                <w:szCs w:val="24"/>
                <w:lang w:val="sr-Cyrl-CS"/>
              </w:rPr>
              <w:t>- одржан   састанак  стручног већа</w:t>
            </w:r>
          </w:p>
        </w:tc>
        <w:tc>
          <w:tcPr>
            <w:tcW w:w="2340" w:type="dxa"/>
          </w:tcPr>
          <w:p w:rsidR="00E8677D" w:rsidRPr="00E8677D" w:rsidRDefault="00E8677D" w:rsidP="00E8677D">
            <w:pPr>
              <w:jc w:val="center"/>
              <w:rPr>
                <w:rFonts w:ascii="Times New Roman" w:hAnsi="Times New Roman"/>
                <w:sz w:val="24"/>
                <w:szCs w:val="24"/>
                <w:lang w:val="sr-Cyrl-CS"/>
              </w:rPr>
            </w:pPr>
          </w:p>
          <w:p w:rsidR="00E8677D" w:rsidRPr="00E8677D" w:rsidRDefault="00E8677D" w:rsidP="00E8677D">
            <w:pPr>
              <w:jc w:val="center"/>
              <w:rPr>
                <w:rFonts w:ascii="Times New Roman" w:hAnsi="Times New Roman"/>
                <w:sz w:val="24"/>
                <w:szCs w:val="24"/>
                <w:lang w:val="sr-Cyrl-CS"/>
              </w:rPr>
            </w:pPr>
            <w:r>
              <w:rPr>
                <w:rFonts w:ascii="Times New Roman" w:hAnsi="Times New Roman"/>
                <w:sz w:val="24"/>
                <w:szCs w:val="24"/>
                <w:lang w:val="sr-Cyrl-CS"/>
              </w:rPr>
              <w:t>д</w:t>
            </w:r>
            <w:r w:rsidRPr="00E8677D">
              <w:rPr>
                <w:rFonts w:ascii="Times New Roman" w:hAnsi="Times New Roman"/>
                <w:sz w:val="24"/>
                <w:szCs w:val="24"/>
                <w:lang w:val="sr-Cyrl-CS"/>
              </w:rPr>
              <w:t>ецембар</w:t>
            </w:r>
          </w:p>
        </w:tc>
        <w:tc>
          <w:tcPr>
            <w:tcW w:w="2339" w:type="dxa"/>
          </w:tcPr>
          <w:p w:rsidR="00E8677D" w:rsidRPr="00E8677D" w:rsidRDefault="00E8677D" w:rsidP="00E8677D">
            <w:pPr>
              <w:jc w:val="center"/>
              <w:rPr>
                <w:rFonts w:ascii="Times New Roman" w:hAnsi="Times New Roman"/>
                <w:sz w:val="24"/>
                <w:szCs w:val="24"/>
                <w:lang w:val="sr-Cyrl-CS"/>
              </w:rPr>
            </w:pPr>
          </w:p>
          <w:p w:rsidR="00E8677D" w:rsidRPr="00E8677D" w:rsidRDefault="00E8677D" w:rsidP="00E8677D">
            <w:pPr>
              <w:jc w:val="center"/>
              <w:rPr>
                <w:rFonts w:ascii="Times New Roman" w:hAnsi="Times New Roman"/>
                <w:sz w:val="24"/>
                <w:szCs w:val="24"/>
              </w:rPr>
            </w:pPr>
            <w:r w:rsidRPr="00E8677D">
              <w:rPr>
                <w:rFonts w:ascii="Times New Roman" w:hAnsi="Times New Roman"/>
                <w:sz w:val="24"/>
                <w:szCs w:val="24"/>
                <w:lang w:val="sr-Cyrl-CS"/>
              </w:rPr>
              <w:t>Стручно веће наставника математике и информатике</w:t>
            </w:r>
          </w:p>
        </w:tc>
      </w:tr>
      <w:tr w:rsidR="00BA35D6" w:rsidRPr="00E8677D">
        <w:tc>
          <w:tcPr>
            <w:tcW w:w="4590" w:type="dxa"/>
          </w:tcPr>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-извођени су часови допунске, додатне и припремне наставе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интензивирана је  додатна настава због предстојећих такмичења</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извршено је усклађивање са планираним и оствареним активностима стручног већа наставника математике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xml:space="preserve">-  извршена је анализа  успеха ученика на крају првог полугодишта </w:t>
            </w:r>
          </w:p>
        </w:tc>
        <w:tc>
          <w:tcPr>
            <w:tcW w:w="2340" w:type="dxa"/>
          </w:tcPr>
          <w:p w:rsidR="00BA35D6" w:rsidRPr="00BA35D6" w:rsidRDefault="00BA35D6" w:rsidP="00BA35D6">
            <w:pPr>
              <w:jc w:val="center"/>
              <w:rPr>
                <w:rFonts w:ascii="Times New Roman" w:hAnsi="Times New Roman"/>
                <w:sz w:val="24"/>
                <w:szCs w:val="24"/>
              </w:rPr>
            </w:pPr>
            <w:r w:rsidRPr="00BA35D6">
              <w:rPr>
                <w:rFonts w:ascii="Times New Roman" w:hAnsi="Times New Roman"/>
                <w:sz w:val="24"/>
                <w:szCs w:val="24"/>
              </w:rPr>
              <w:t>Јануар</w:t>
            </w:r>
          </w:p>
        </w:tc>
        <w:tc>
          <w:tcPr>
            <w:tcW w:w="2339" w:type="dxa"/>
          </w:tcPr>
          <w:p w:rsidR="00BA35D6" w:rsidRPr="00BA35D6" w:rsidRDefault="00BA35D6" w:rsidP="00BA35D6">
            <w:pPr>
              <w:jc w:val="center"/>
              <w:rPr>
                <w:rFonts w:ascii="Times New Roman" w:hAnsi="Times New Roman"/>
                <w:sz w:val="24"/>
                <w:szCs w:val="24"/>
                <w:lang w:val="sr-Cyrl-CS"/>
              </w:rPr>
            </w:pPr>
            <w:r w:rsidRPr="00BA35D6">
              <w:rPr>
                <w:rFonts w:ascii="Times New Roman" w:hAnsi="Times New Roman"/>
                <w:sz w:val="24"/>
                <w:szCs w:val="24"/>
                <w:lang w:val="sr-Cyrl-CS"/>
              </w:rPr>
              <w:t>Стручно веће наставника математике и информатике</w:t>
            </w:r>
          </w:p>
        </w:tc>
      </w:tr>
      <w:tr w:rsidR="00BA35D6" w:rsidRPr="00E8677D">
        <w:tc>
          <w:tcPr>
            <w:tcW w:w="4590" w:type="dxa"/>
          </w:tcPr>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извођени су часови допунске, припремне наставе и интензивније су одржавани часови додатне наставе  због предстојећих такмичења</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одржан   састанак  стручног већа</w:t>
            </w:r>
          </w:p>
        </w:tc>
        <w:tc>
          <w:tcPr>
            <w:tcW w:w="2340" w:type="dxa"/>
          </w:tcPr>
          <w:p w:rsidR="00BA35D6" w:rsidRPr="00BA35D6" w:rsidRDefault="00BA35D6" w:rsidP="00BA35D6">
            <w:pPr>
              <w:jc w:val="center"/>
              <w:rPr>
                <w:rFonts w:ascii="Times New Roman" w:hAnsi="Times New Roman"/>
                <w:sz w:val="24"/>
                <w:szCs w:val="24"/>
              </w:rPr>
            </w:pPr>
            <w:r w:rsidRPr="00BA35D6">
              <w:rPr>
                <w:rFonts w:ascii="Times New Roman" w:hAnsi="Times New Roman"/>
                <w:sz w:val="24"/>
                <w:szCs w:val="24"/>
              </w:rPr>
              <w:t>Фебруар</w:t>
            </w:r>
          </w:p>
        </w:tc>
        <w:tc>
          <w:tcPr>
            <w:tcW w:w="2339" w:type="dxa"/>
          </w:tcPr>
          <w:p w:rsidR="00BA35D6" w:rsidRPr="00BA35D6" w:rsidRDefault="00BA35D6" w:rsidP="00BA35D6">
            <w:pPr>
              <w:jc w:val="center"/>
              <w:rPr>
                <w:rFonts w:ascii="Times New Roman" w:hAnsi="Times New Roman"/>
                <w:sz w:val="24"/>
                <w:szCs w:val="24"/>
                <w:lang w:val="sr-Cyrl-CS"/>
              </w:rPr>
            </w:pPr>
            <w:r w:rsidRPr="00BA35D6">
              <w:rPr>
                <w:rFonts w:ascii="Times New Roman" w:hAnsi="Times New Roman"/>
                <w:sz w:val="24"/>
                <w:szCs w:val="24"/>
                <w:lang w:val="sr-Cyrl-CS"/>
              </w:rPr>
              <w:t>Стручно веће наставника математике и информатике</w:t>
            </w:r>
          </w:p>
        </w:tc>
      </w:tr>
      <w:tr w:rsidR="00BA35D6" w:rsidRPr="00E8677D">
        <w:tc>
          <w:tcPr>
            <w:tcW w:w="4590" w:type="dxa"/>
          </w:tcPr>
          <w:p w:rsidR="00BA35D6" w:rsidRPr="00BA35D6" w:rsidRDefault="00BA35D6" w:rsidP="00774D79">
            <w:pPr>
              <w:rPr>
                <w:rFonts w:ascii="Times New Roman" w:hAnsi="Times New Roman"/>
                <w:sz w:val="24"/>
                <w:szCs w:val="24"/>
                <w:lang w:val="sr-Cyrl-CS"/>
              </w:rPr>
            </w:pPr>
            <w:r w:rsidRPr="00BA35D6">
              <w:rPr>
                <w:rFonts w:ascii="Times New Roman" w:hAnsi="Times New Roman"/>
                <w:b/>
                <w:sz w:val="24"/>
                <w:szCs w:val="24"/>
                <w:lang w:val="sr-Cyrl-CS"/>
              </w:rPr>
              <w:lastRenderedPageBreak/>
              <w:t xml:space="preserve">- </w:t>
            </w:r>
            <w:r w:rsidRPr="00BA35D6">
              <w:rPr>
                <w:rFonts w:ascii="Times New Roman" w:hAnsi="Times New Roman"/>
                <w:sz w:val="24"/>
                <w:szCs w:val="24"/>
                <w:lang w:val="sr-Cyrl-CS"/>
              </w:rPr>
              <w:t>извођени су часови допунске, додатне и припремне наставе</w:t>
            </w:r>
          </w:p>
          <w:p w:rsidR="00BA35D6" w:rsidRPr="00BA35D6" w:rsidRDefault="00BA35D6" w:rsidP="00774D79">
            <w:pPr>
              <w:rPr>
                <w:rFonts w:ascii="Times New Roman" w:hAnsi="Times New Roman"/>
                <w:b/>
                <w:sz w:val="24"/>
                <w:szCs w:val="24"/>
                <w:lang w:val="sr-Cyrl-CS"/>
              </w:rPr>
            </w:pPr>
            <w:r w:rsidRPr="00BA35D6">
              <w:rPr>
                <w:rFonts w:ascii="Times New Roman" w:hAnsi="Times New Roman"/>
                <w:b/>
                <w:sz w:val="24"/>
                <w:szCs w:val="24"/>
                <w:lang w:val="sr-Cyrl-CS"/>
              </w:rPr>
              <w:t xml:space="preserve">- </w:t>
            </w:r>
            <w:r w:rsidRPr="00BA35D6">
              <w:rPr>
                <w:rFonts w:ascii="Times New Roman" w:hAnsi="Times New Roman"/>
                <w:sz w:val="24"/>
                <w:szCs w:val="24"/>
                <w:lang w:val="sr-Cyrl-CS"/>
              </w:rPr>
              <w:t>организовано и одржано  такмичење</w:t>
            </w:r>
            <w:r w:rsidRPr="00BA35D6">
              <w:rPr>
                <w:rFonts w:ascii="Times New Roman" w:hAnsi="Times New Roman"/>
                <w:b/>
                <w:sz w:val="24"/>
                <w:szCs w:val="24"/>
                <w:lang w:val="sr-Cyrl-CS"/>
              </w:rPr>
              <w:t xml:space="preserve">МИСЛИША </w:t>
            </w:r>
            <w:r w:rsidRPr="00BA35D6">
              <w:rPr>
                <w:rFonts w:ascii="Times New Roman" w:hAnsi="Times New Roman"/>
                <w:sz w:val="24"/>
                <w:szCs w:val="24"/>
                <w:lang w:val="sr-Cyrl-CS"/>
              </w:rPr>
              <w:t>( Катарина Перић)</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Пријављена је ранг листа, исписане чланске карте, подељени поклони и сертификати</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извршене су одређене промене у расподели одељења</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xml:space="preserve">- интензивно је одржавана додатна настава због такмичења и предстојећег турнира; </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извршен је избор уџбеника за седми разред</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одржан   састанак  стручног већа</w:t>
            </w:r>
          </w:p>
        </w:tc>
        <w:tc>
          <w:tcPr>
            <w:tcW w:w="2340" w:type="dxa"/>
          </w:tcPr>
          <w:p w:rsidR="00BA35D6" w:rsidRPr="00BA35D6" w:rsidRDefault="00BA35D6" w:rsidP="00BA35D6">
            <w:pPr>
              <w:jc w:val="center"/>
              <w:rPr>
                <w:rFonts w:ascii="Times New Roman" w:hAnsi="Times New Roman"/>
                <w:sz w:val="24"/>
                <w:szCs w:val="24"/>
              </w:rPr>
            </w:pPr>
            <w:r w:rsidRPr="00BA35D6">
              <w:rPr>
                <w:rFonts w:ascii="Times New Roman" w:hAnsi="Times New Roman"/>
                <w:sz w:val="24"/>
                <w:szCs w:val="24"/>
              </w:rPr>
              <w:t>Март</w:t>
            </w:r>
          </w:p>
        </w:tc>
        <w:tc>
          <w:tcPr>
            <w:tcW w:w="2339" w:type="dxa"/>
          </w:tcPr>
          <w:p w:rsidR="00BA35D6" w:rsidRPr="00BA35D6" w:rsidRDefault="00BA35D6" w:rsidP="00BA35D6">
            <w:pPr>
              <w:jc w:val="center"/>
              <w:rPr>
                <w:rFonts w:ascii="Times New Roman" w:hAnsi="Times New Roman"/>
                <w:sz w:val="24"/>
                <w:szCs w:val="24"/>
                <w:lang w:val="sr-Cyrl-CS"/>
              </w:rPr>
            </w:pPr>
            <w:r w:rsidRPr="00BA35D6">
              <w:rPr>
                <w:rFonts w:ascii="Times New Roman" w:hAnsi="Times New Roman"/>
                <w:sz w:val="24"/>
                <w:szCs w:val="24"/>
                <w:lang w:val="sr-Cyrl-CS"/>
              </w:rPr>
              <w:t>Стручно веће наставника математике и информатике</w:t>
            </w:r>
          </w:p>
        </w:tc>
      </w:tr>
      <w:tr w:rsidR="00BA35D6" w:rsidRPr="00E8677D">
        <w:tc>
          <w:tcPr>
            <w:tcW w:w="4590" w:type="dxa"/>
          </w:tcPr>
          <w:p w:rsidR="00BA35D6" w:rsidRPr="00BA35D6" w:rsidRDefault="00BA35D6" w:rsidP="00774D79">
            <w:pPr>
              <w:rPr>
                <w:rFonts w:ascii="Times New Roman" w:hAnsi="Times New Roman"/>
                <w:sz w:val="24"/>
                <w:szCs w:val="24"/>
                <w:lang w:val="sr-Cyrl-CS"/>
              </w:rPr>
            </w:pPr>
            <w:r w:rsidRPr="00BA35D6">
              <w:rPr>
                <w:rFonts w:ascii="Times New Roman" w:hAnsi="Times New Roman"/>
                <w:b/>
                <w:sz w:val="24"/>
                <w:szCs w:val="24"/>
                <w:lang w:val="sr-Cyrl-CS"/>
              </w:rPr>
              <w:t xml:space="preserve">- </w:t>
            </w:r>
            <w:r w:rsidRPr="00BA35D6">
              <w:rPr>
                <w:rFonts w:ascii="Times New Roman" w:hAnsi="Times New Roman"/>
                <w:sz w:val="24"/>
                <w:szCs w:val="24"/>
                <w:lang w:val="sr-Cyrl-CS"/>
              </w:rPr>
              <w:t>извођени су часови допунске,   додатне наставе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xml:space="preserve">- извођени су интензивније часови припремне наставе за информатички и математички смер </w:t>
            </w:r>
          </w:p>
          <w:p w:rsidR="00BA35D6" w:rsidRPr="00BA35D6" w:rsidRDefault="00BA35D6" w:rsidP="00774D79">
            <w:pPr>
              <w:jc w:val="both"/>
              <w:rPr>
                <w:rFonts w:ascii="Times New Roman" w:hAnsi="Times New Roman"/>
                <w:sz w:val="24"/>
                <w:szCs w:val="24"/>
                <w:lang w:val="sr-Cyrl-CS"/>
              </w:rPr>
            </w:pPr>
            <w:r w:rsidRPr="00BA35D6">
              <w:rPr>
                <w:rFonts w:ascii="Times New Roman" w:hAnsi="Times New Roman"/>
                <w:sz w:val="24"/>
                <w:szCs w:val="24"/>
                <w:lang w:val="sr-Cyrl-CS"/>
              </w:rPr>
              <w:t xml:space="preserve">- направљена је анализа успеха ученика на крају 3. клас. периода </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xml:space="preserve">-извршена пријава екипног такмичења на </w:t>
            </w:r>
            <w:r w:rsidRPr="00BA35D6">
              <w:rPr>
                <w:rFonts w:ascii="Times New Roman" w:hAnsi="Times New Roman"/>
                <w:b/>
                <w:sz w:val="24"/>
                <w:szCs w:val="24"/>
                <w:lang w:val="sr-Cyrl-CS"/>
              </w:rPr>
              <w:t xml:space="preserve">Математичком турниру </w:t>
            </w:r>
            <w:r w:rsidRPr="00BA35D6">
              <w:rPr>
                <w:rFonts w:ascii="Times New Roman" w:hAnsi="Times New Roman"/>
                <w:sz w:val="24"/>
                <w:szCs w:val="24"/>
                <w:lang w:val="sr-Cyrl-CS"/>
              </w:rPr>
              <w:t>(Борко Милошевић)</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организован и одржан пробниматурскииспита за ученике осмог разреда</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-извршена је  анализа задатака и успеха ученика на пробном тестирању</w:t>
            </w:r>
          </w:p>
          <w:p w:rsidR="00BA35D6" w:rsidRPr="00BA35D6" w:rsidRDefault="00BA35D6" w:rsidP="00774D79">
            <w:pPr>
              <w:rPr>
                <w:rFonts w:ascii="Times New Roman" w:hAnsi="Times New Roman"/>
                <w:b/>
                <w:sz w:val="24"/>
                <w:szCs w:val="24"/>
                <w:lang w:val="sr-Cyrl-CS"/>
              </w:rPr>
            </w:pPr>
            <w:r w:rsidRPr="00BA35D6">
              <w:rPr>
                <w:rFonts w:ascii="Times New Roman" w:hAnsi="Times New Roman"/>
                <w:sz w:val="24"/>
                <w:szCs w:val="24"/>
                <w:lang w:val="sr-Cyrl-CS"/>
              </w:rPr>
              <w:t>- одржан   састанак  стручног већа</w:t>
            </w:r>
          </w:p>
        </w:tc>
        <w:tc>
          <w:tcPr>
            <w:tcW w:w="2340" w:type="dxa"/>
          </w:tcPr>
          <w:p w:rsidR="00BA35D6" w:rsidRPr="00BA35D6" w:rsidRDefault="00BA35D6" w:rsidP="00BA35D6">
            <w:pPr>
              <w:jc w:val="center"/>
              <w:rPr>
                <w:rFonts w:ascii="Times New Roman" w:hAnsi="Times New Roman"/>
                <w:sz w:val="24"/>
                <w:szCs w:val="24"/>
              </w:rPr>
            </w:pPr>
            <w:r w:rsidRPr="00BA35D6">
              <w:rPr>
                <w:rFonts w:ascii="Times New Roman" w:hAnsi="Times New Roman"/>
                <w:sz w:val="24"/>
                <w:szCs w:val="24"/>
              </w:rPr>
              <w:t>Април</w:t>
            </w:r>
          </w:p>
        </w:tc>
        <w:tc>
          <w:tcPr>
            <w:tcW w:w="2339" w:type="dxa"/>
          </w:tcPr>
          <w:p w:rsidR="00BA35D6" w:rsidRPr="00BA35D6" w:rsidRDefault="00BA35D6" w:rsidP="00BA35D6">
            <w:pPr>
              <w:jc w:val="center"/>
              <w:rPr>
                <w:rFonts w:ascii="Times New Roman" w:hAnsi="Times New Roman"/>
                <w:sz w:val="24"/>
                <w:szCs w:val="24"/>
                <w:lang w:val="sr-Cyrl-CS"/>
              </w:rPr>
            </w:pPr>
            <w:r w:rsidRPr="00BA35D6">
              <w:rPr>
                <w:rFonts w:ascii="Times New Roman" w:hAnsi="Times New Roman"/>
                <w:sz w:val="24"/>
                <w:szCs w:val="24"/>
                <w:lang w:val="sr-Cyrl-CS"/>
              </w:rPr>
              <w:t>Стручно веће наставника математике и информатике</w:t>
            </w:r>
          </w:p>
        </w:tc>
      </w:tr>
      <w:tr w:rsidR="00BA35D6" w:rsidRPr="00E8677D">
        <w:tc>
          <w:tcPr>
            <w:tcW w:w="4590" w:type="dxa"/>
          </w:tcPr>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-извођени су часови допунске,  додатне и припремне наставе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lastRenderedPageBreak/>
              <w:t>-  учешће у</w:t>
            </w:r>
            <w:r w:rsidR="00AC6388">
              <w:rPr>
                <w:rFonts w:ascii="Times New Roman" w:hAnsi="Times New Roman"/>
                <w:sz w:val="24"/>
                <w:szCs w:val="24"/>
                <w:lang w:val="sr-Cyrl-CS"/>
              </w:rPr>
              <w:t xml:space="preserve">  радионици „ Судоку“- 28.5.</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-учешће на  изложби „Жене у СТЕМУ“</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xml:space="preserve">-Учешће у активностима „ Трагачи функције“ у оквиру манифестације </w:t>
            </w:r>
            <w:r w:rsidRPr="00BA35D6">
              <w:rPr>
                <w:rFonts w:ascii="Times New Roman" w:hAnsi="Times New Roman"/>
                <w:b/>
                <w:sz w:val="24"/>
                <w:szCs w:val="24"/>
                <w:lang w:val="sr-Cyrl-CS"/>
              </w:rPr>
              <w:t>„Мај – месец математике“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одржавани су разговори са ученицима у вези професионалне оријентације ( упућивани су ученици на професије у којима су потребни   наставни садржаји нашег предмета)</w:t>
            </w:r>
          </w:p>
          <w:p w:rsidR="00BA35D6" w:rsidRPr="00BA35D6" w:rsidRDefault="00BA35D6" w:rsidP="00774D79">
            <w:pPr>
              <w:rPr>
                <w:rFonts w:ascii="Times New Roman" w:hAnsi="Times New Roman"/>
                <w:sz w:val="24"/>
                <w:szCs w:val="24"/>
                <w:lang w:val="sr-Cyrl-CS"/>
              </w:rPr>
            </w:pPr>
            <w:r w:rsidRPr="00BA35D6">
              <w:rPr>
                <w:rFonts w:ascii="Times New Roman" w:hAnsi="Times New Roman"/>
                <w:b/>
                <w:sz w:val="24"/>
                <w:szCs w:val="24"/>
                <w:lang w:val="sr-Cyrl-CS"/>
              </w:rPr>
              <w:t xml:space="preserve">- </w:t>
            </w:r>
            <w:r w:rsidRPr="00BA35D6">
              <w:rPr>
                <w:rFonts w:ascii="Times New Roman" w:hAnsi="Times New Roman"/>
                <w:sz w:val="24"/>
                <w:szCs w:val="24"/>
                <w:lang w:val="sr-Cyrl-CS"/>
              </w:rPr>
              <w:t xml:space="preserve">организовано и одржано такмичење </w:t>
            </w:r>
            <w:r w:rsidRPr="00BA35D6">
              <w:rPr>
                <w:rFonts w:ascii="Times New Roman" w:hAnsi="Times New Roman"/>
                <w:b/>
                <w:sz w:val="24"/>
                <w:szCs w:val="24"/>
                <w:lang w:val="sr-Cyrl-CS"/>
              </w:rPr>
              <w:t xml:space="preserve"> КЕНГУР </w:t>
            </w:r>
            <w:r w:rsidRPr="00BA35D6">
              <w:rPr>
                <w:rFonts w:ascii="Times New Roman" w:hAnsi="Times New Roman"/>
                <w:sz w:val="24"/>
                <w:szCs w:val="24"/>
                <w:lang w:val="sr-Cyrl-CS"/>
              </w:rPr>
              <w:t>(Борко Милошевић)</w:t>
            </w:r>
          </w:p>
          <w:p w:rsidR="00BA35D6" w:rsidRPr="00BA35D6" w:rsidRDefault="00BA35D6" w:rsidP="00774D79">
            <w:pPr>
              <w:rPr>
                <w:rFonts w:ascii="Times New Roman" w:hAnsi="Times New Roman"/>
                <w:b/>
                <w:sz w:val="24"/>
                <w:szCs w:val="24"/>
                <w:lang w:val="sr-Cyrl-CS"/>
              </w:rPr>
            </w:pPr>
            <w:r w:rsidRPr="00BA35D6">
              <w:rPr>
                <w:rFonts w:ascii="Times New Roman" w:hAnsi="Times New Roman"/>
                <w:sz w:val="24"/>
                <w:szCs w:val="24"/>
                <w:lang w:val="sr-Cyrl-CS"/>
              </w:rPr>
              <w:t>-</w:t>
            </w:r>
            <w:r w:rsidRPr="00BA35D6">
              <w:rPr>
                <w:rFonts w:ascii="Times New Roman" w:hAnsi="Times New Roman"/>
                <w:b/>
                <w:sz w:val="24"/>
                <w:szCs w:val="24"/>
                <w:lang w:val="sr-Cyrl-CS"/>
              </w:rPr>
              <w:t>учешће на Математичком турниру</w:t>
            </w:r>
            <w:r w:rsidR="00AC6388">
              <w:rPr>
                <w:rFonts w:ascii="Times New Roman" w:hAnsi="Times New Roman"/>
                <w:b/>
                <w:sz w:val="24"/>
                <w:szCs w:val="24"/>
                <w:lang w:val="sr-Cyrl-CS"/>
              </w:rPr>
              <w:t xml:space="preserve"> (</w:t>
            </w:r>
            <w:r w:rsidRPr="00BA35D6">
              <w:rPr>
                <w:rFonts w:ascii="Times New Roman" w:hAnsi="Times New Roman"/>
                <w:b/>
                <w:sz w:val="24"/>
                <w:szCs w:val="24"/>
                <w:lang w:val="sr-Cyrl-CS"/>
              </w:rPr>
              <w:t>Архимедесов турнир)</w:t>
            </w:r>
          </w:p>
          <w:p w:rsidR="00BA35D6" w:rsidRPr="00BA35D6" w:rsidRDefault="00BA35D6" w:rsidP="00774D79">
            <w:pPr>
              <w:rPr>
                <w:rFonts w:ascii="Times New Roman" w:hAnsi="Times New Roman"/>
                <w:b/>
                <w:sz w:val="24"/>
                <w:szCs w:val="24"/>
                <w:lang w:val="sr-Cyrl-CS"/>
              </w:rPr>
            </w:pPr>
            <w:r w:rsidRPr="00BA35D6">
              <w:rPr>
                <w:rFonts w:ascii="Times New Roman" w:hAnsi="Times New Roman"/>
                <w:sz w:val="24"/>
                <w:szCs w:val="24"/>
                <w:lang w:val="sr-Cyrl-CS"/>
              </w:rPr>
              <w:t>- одржан   састанак  стручног већа</w:t>
            </w:r>
          </w:p>
        </w:tc>
        <w:tc>
          <w:tcPr>
            <w:tcW w:w="2340" w:type="dxa"/>
          </w:tcPr>
          <w:p w:rsidR="00BA35D6" w:rsidRPr="00BA35D6" w:rsidRDefault="00BA35D6" w:rsidP="00BA35D6">
            <w:pPr>
              <w:jc w:val="center"/>
              <w:rPr>
                <w:rFonts w:ascii="Times New Roman" w:hAnsi="Times New Roman"/>
                <w:sz w:val="24"/>
                <w:szCs w:val="24"/>
              </w:rPr>
            </w:pPr>
            <w:r w:rsidRPr="00BA35D6">
              <w:rPr>
                <w:rFonts w:ascii="Times New Roman" w:hAnsi="Times New Roman"/>
                <w:sz w:val="24"/>
                <w:szCs w:val="24"/>
              </w:rPr>
              <w:lastRenderedPageBreak/>
              <w:t>Мај</w:t>
            </w:r>
          </w:p>
        </w:tc>
        <w:tc>
          <w:tcPr>
            <w:tcW w:w="2339" w:type="dxa"/>
          </w:tcPr>
          <w:p w:rsidR="00BA35D6" w:rsidRPr="00BA35D6" w:rsidRDefault="00BA35D6" w:rsidP="00BA35D6">
            <w:pPr>
              <w:jc w:val="center"/>
              <w:rPr>
                <w:rFonts w:ascii="Times New Roman" w:hAnsi="Times New Roman"/>
                <w:sz w:val="24"/>
                <w:szCs w:val="24"/>
                <w:lang w:val="sr-Cyrl-CS"/>
              </w:rPr>
            </w:pPr>
            <w:r w:rsidRPr="00BA35D6">
              <w:rPr>
                <w:rFonts w:ascii="Times New Roman" w:hAnsi="Times New Roman"/>
                <w:sz w:val="24"/>
                <w:szCs w:val="24"/>
                <w:lang w:val="sr-Cyrl-CS"/>
              </w:rPr>
              <w:t xml:space="preserve">Стручно веће наставника математике и </w:t>
            </w:r>
            <w:r w:rsidRPr="00BA35D6">
              <w:rPr>
                <w:rFonts w:ascii="Times New Roman" w:hAnsi="Times New Roman"/>
                <w:sz w:val="24"/>
                <w:szCs w:val="24"/>
                <w:lang w:val="sr-Cyrl-CS"/>
              </w:rPr>
              <w:lastRenderedPageBreak/>
              <w:t>информатике</w:t>
            </w:r>
          </w:p>
        </w:tc>
      </w:tr>
      <w:tr w:rsidR="00BA35D6" w:rsidRPr="00E8677D">
        <w:tc>
          <w:tcPr>
            <w:tcW w:w="4590" w:type="dxa"/>
          </w:tcPr>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lastRenderedPageBreak/>
              <w:t xml:space="preserve">-  интензивно су извођени  часови припремне наставе </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одржани завршни тестови у сваком одељењу;</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-одржани завршни  испити осмака</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xml:space="preserve">- извршено прегледање   радова </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извршена  анализа  успеха ученика на крају школске године;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xml:space="preserve">- направљена анализа успеха на матурском  испиту </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извршено сређивање документације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направљена анализа наших  активности ( успеси и неуспеси, проблеми, потешкоће, активности , успеси ученика на такмичењима током године...)</w:t>
            </w:r>
          </w:p>
          <w:p w:rsidR="00BA35D6" w:rsidRPr="00BA35D6" w:rsidRDefault="00BA35D6" w:rsidP="00774D79">
            <w:pPr>
              <w:rPr>
                <w:rFonts w:ascii="Times New Roman" w:hAnsi="Times New Roman"/>
                <w:sz w:val="24"/>
                <w:szCs w:val="24"/>
                <w:lang w:val="sr-Cyrl-CS"/>
              </w:rPr>
            </w:pPr>
            <w:r w:rsidRPr="00BA35D6">
              <w:rPr>
                <w:rFonts w:ascii="Times New Roman" w:hAnsi="Times New Roman"/>
                <w:sz w:val="24"/>
                <w:szCs w:val="24"/>
                <w:lang w:val="sr-Cyrl-CS"/>
              </w:rPr>
              <w:t>- одржан   састанак  стручног већа</w:t>
            </w:r>
          </w:p>
        </w:tc>
        <w:tc>
          <w:tcPr>
            <w:tcW w:w="2340" w:type="dxa"/>
          </w:tcPr>
          <w:p w:rsidR="00BA35D6" w:rsidRPr="00BA35D6" w:rsidRDefault="00BA35D6" w:rsidP="00BA35D6">
            <w:pPr>
              <w:jc w:val="center"/>
              <w:rPr>
                <w:rFonts w:ascii="Times New Roman" w:hAnsi="Times New Roman"/>
                <w:sz w:val="24"/>
                <w:szCs w:val="24"/>
              </w:rPr>
            </w:pPr>
            <w:r w:rsidRPr="00BA35D6">
              <w:rPr>
                <w:rFonts w:ascii="Times New Roman" w:hAnsi="Times New Roman"/>
                <w:sz w:val="24"/>
                <w:szCs w:val="24"/>
              </w:rPr>
              <w:t>Јун</w:t>
            </w:r>
          </w:p>
        </w:tc>
        <w:tc>
          <w:tcPr>
            <w:tcW w:w="2339" w:type="dxa"/>
          </w:tcPr>
          <w:p w:rsidR="00BA35D6" w:rsidRPr="00BA35D6" w:rsidRDefault="00BA35D6" w:rsidP="00BA35D6">
            <w:pPr>
              <w:jc w:val="center"/>
              <w:rPr>
                <w:rFonts w:ascii="Times New Roman" w:hAnsi="Times New Roman"/>
                <w:sz w:val="24"/>
                <w:szCs w:val="24"/>
                <w:lang w:val="sr-Cyrl-CS"/>
              </w:rPr>
            </w:pPr>
            <w:r w:rsidRPr="00BA35D6">
              <w:rPr>
                <w:rFonts w:ascii="Times New Roman" w:hAnsi="Times New Roman"/>
                <w:sz w:val="24"/>
                <w:szCs w:val="24"/>
                <w:lang w:val="sr-Cyrl-CS"/>
              </w:rPr>
              <w:t>Стручно веће наставника математике и информатике</w:t>
            </w:r>
          </w:p>
        </w:tc>
      </w:tr>
    </w:tbl>
    <w:p w:rsidR="00BC6DBC" w:rsidRDefault="00BC6DBC">
      <w:pPr>
        <w:spacing w:after="0" w:line="240" w:lineRule="auto"/>
        <w:jc w:val="center"/>
        <w:rPr>
          <w:lang w:val="sr-Cyrl-CS"/>
        </w:rPr>
      </w:pPr>
    </w:p>
    <w:p w:rsidR="00BC6DBC" w:rsidRDefault="003425AD">
      <w:pPr>
        <w:spacing w:after="0" w:line="240" w:lineRule="auto"/>
        <w:ind w:left="5040" w:firstLine="720"/>
        <w:jc w:val="right"/>
        <w:rPr>
          <w:rFonts w:ascii="Times New Roman" w:hAnsi="Times New Roman"/>
          <w:sz w:val="24"/>
          <w:szCs w:val="24"/>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стручног већа</w:t>
      </w:r>
      <w:r w:rsidR="007706DF">
        <w:rPr>
          <w:rFonts w:ascii="Times New Roman" w:hAnsi="Times New Roman"/>
          <w:sz w:val="24"/>
          <w:szCs w:val="24"/>
        </w:rPr>
        <w:t xml:space="preserve">      Верица Михајловић Вићентијевић</w:t>
      </w:r>
    </w:p>
    <w:p w:rsidR="00CF623C" w:rsidRPr="00E8677D" w:rsidRDefault="00CF623C">
      <w:pPr>
        <w:spacing w:after="0" w:line="240" w:lineRule="auto"/>
        <w:rPr>
          <w:rFonts w:ascii="Times New Roman" w:hAnsi="Times New Roman"/>
          <w:sz w:val="24"/>
          <w:szCs w:val="24"/>
        </w:rPr>
      </w:pPr>
    </w:p>
    <w:p w:rsidR="00CF623C" w:rsidRPr="003425AD" w:rsidRDefault="00CF623C">
      <w:pPr>
        <w:spacing w:after="0" w:line="240" w:lineRule="auto"/>
        <w:rPr>
          <w:rFonts w:ascii="Times New Roman" w:hAnsi="Times New Roman"/>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СТРУЧНО ВЕЋЕ ЗА ФИЗИКУ, ТЕХНИКУ И ТЕХНОЛОГИЈУ</w:t>
      </w:r>
    </w:p>
    <w:p w:rsidR="00BC6DBC" w:rsidRDefault="00BC6DBC">
      <w:pPr>
        <w:spacing w:after="0" w:line="240" w:lineRule="auto"/>
        <w:jc w:val="center"/>
        <w:rPr>
          <w:rFonts w:ascii="Times New Roman" w:hAnsi="Times New Roman"/>
          <w:b/>
          <w:sz w:val="24"/>
          <w:szCs w:val="24"/>
        </w:rPr>
      </w:pPr>
    </w:p>
    <w:tbl>
      <w:tblPr>
        <w:tblStyle w:val="TableGrid"/>
        <w:tblW w:w="0" w:type="auto"/>
        <w:jc w:val="center"/>
        <w:tblLook w:val="04A0"/>
      </w:tblPr>
      <w:tblGrid>
        <w:gridCol w:w="4590"/>
        <w:gridCol w:w="2285"/>
        <w:gridCol w:w="2301"/>
      </w:tblGrid>
      <w:tr w:rsidR="00774D79" w:rsidRPr="0051483E" w:rsidTr="00774D79">
        <w:trPr>
          <w:jc w:val="center"/>
        </w:trPr>
        <w:tc>
          <w:tcPr>
            <w:tcW w:w="4590" w:type="dxa"/>
            <w:vAlign w:val="center"/>
          </w:tcPr>
          <w:p w:rsidR="00774D79" w:rsidRPr="0051483E" w:rsidRDefault="00774D79" w:rsidP="00774D79">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РЕАЛИЗОВАНЕ АКТИВНОСТИ</w:t>
            </w:r>
          </w:p>
        </w:tc>
        <w:tc>
          <w:tcPr>
            <w:tcW w:w="2285" w:type="dxa"/>
            <w:vAlign w:val="center"/>
          </w:tcPr>
          <w:p w:rsidR="00774D79" w:rsidRPr="0051483E" w:rsidRDefault="00774D79" w:rsidP="00774D79">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ВРЕМЕ РЕАЛИЗАЦИЈЕ</w:t>
            </w:r>
          </w:p>
        </w:tc>
        <w:tc>
          <w:tcPr>
            <w:tcW w:w="2301" w:type="dxa"/>
            <w:vAlign w:val="center"/>
          </w:tcPr>
          <w:p w:rsidR="00774D79" w:rsidRPr="0051483E" w:rsidRDefault="00774D79" w:rsidP="00774D79">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НОСИОЦИ АКТИВНОСТИ</w:t>
            </w:r>
          </w:p>
        </w:tc>
      </w:tr>
      <w:tr w:rsidR="00774D79" w:rsidRPr="0051483E" w:rsidTr="00774D79">
        <w:trPr>
          <w:jc w:val="center"/>
        </w:trPr>
        <w:tc>
          <w:tcPr>
            <w:tcW w:w="4590" w:type="dxa"/>
            <w:vAlign w:val="center"/>
          </w:tcPr>
          <w:p w:rsidR="00774D79" w:rsidRPr="003425AD" w:rsidRDefault="00774D79" w:rsidP="00774D79">
            <w:pPr>
              <w:spacing w:after="120"/>
              <w:rPr>
                <w:rFonts w:ascii="Times New Roman" w:eastAsia="Times New Roman" w:hAnsi="Times New Roman"/>
                <w:sz w:val="24"/>
                <w:szCs w:val="24"/>
              </w:rPr>
            </w:pPr>
            <w:r w:rsidRPr="003425AD">
              <w:rPr>
                <w:rFonts w:ascii="Times New Roman" w:eastAsia="Times New Roman" w:hAnsi="Times New Roman"/>
                <w:sz w:val="24"/>
                <w:szCs w:val="24"/>
              </w:rPr>
              <w:t xml:space="preserve">Планирање и праћење резултата остварености </w:t>
            </w:r>
            <w:r w:rsidRPr="003425AD">
              <w:rPr>
                <w:rFonts w:ascii="Times New Roman" w:eastAsia="Times New Roman" w:hAnsi="Times New Roman"/>
                <w:b/>
                <w:sz w:val="24"/>
                <w:szCs w:val="24"/>
              </w:rPr>
              <w:t xml:space="preserve"> </w:t>
            </w:r>
            <w:r w:rsidRPr="003425AD">
              <w:rPr>
                <w:rFonts w:ascii="Times New Roman" w:eastAsia="Times New Roman" w:hAnsi="Times New Roman"/>
                <w:sz w:val="24"/>
                <w:szCs w:val="24"/>
              </w:rPr>
              <w:t xml:space="preserve">стандарда за физику, урадити иницијални тест и проверу остварености циљева </w:t>
            </w:r>
            <w:r w:rsidRPr="003425AD">
              <w:rPr>
                <w:rFonts w:ascii="Times New Roman" w:eastAsia="Times New Roman" w:hAnsi="Times New Roman"/>
                <w:b/>
                <w:sz w:val="24"/>
                <w:szCs w:val="24"/>
              </w:rPr>
              <w:t xml:space="preserve"> </w:t>
            </w:r>
            <w:r w:rsidRPr="003425AD">
              <w:rPr>
                <w:rFonts w:ascii="Times New Roman" w:eastAsia="Times New Roman" w:hAnsi="Times New Roman"/>
                <w:sz w:val="24"/>
                <w:szCs w:val="24"/>
              </w:rPr>
              <w:t xml:space="preserve"> учења на крају наставне године ради поређења.</w:t>
            </w:r>
          </w:p>
        </w:tc>
        <w:tc>
          <w:tcPr>
            <w:tcW w:w="2285"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На почетку и на крају шк. године</w:t>
            </w:r>
          </w:p>
        </w:tc>
        <w:tc>
          <w:tcPr>
            <w:tcW w:w="2301"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Светлана Милетић</w:t>
            </w:r>
          </w:p>
          <w:p w:rsidR="00774D79" w:rsidRPr="003425AD" w:rsidRDefault="00774D79" w:rsidP="00774D79">
            <w:pPr>
              <w:jc w:val="center"/>
              <w:rPr>
                <w:rFonts w:ascii="Times New Roman" w:eastAsia="Times New Roman" w:hAnsi="Times New Roman"/>
                <w:sz w:val="24"/>
                <w:szCs w:val="24"/>
              </w:rPr>
            </w:pPr>
          </w:p>
          <w:p w:rsidR="00774D79" w:rsidRPr="003425AD" w:rsidRDefault="00774D79" w:rsidP="00774D79">
            <w:pPr>
              <w:jc w:val="center"/>
              <w:rPr>
                <w:rFonts w:ascii="Times New Roman" w:eastAsia="Times New Roman" w:hAnsi="Times New Roman"/>
                <w:sz w:val="24"/>
                <w:szCs w:val="24"/>
              </w:rPr>
            </w:pPr>
          </w:p>
        </w:tc>
      </w:tr>
      <w:tr w:rsidR="00774D79" w:rsidRPr="0051483E" w:rsidTr="00774D79">
        <w:trPr>
          <w:jc w:val="center"/>
        </w:trPr>
        <w:tc>
          <w:tcPr>
            <w:tcW w:w="4590" w:type="dxa"/>
            <w:vAlign w:val="center"/>
          </w:tcPr>
          <w:p w:rsidR="00774D79" w:rsidRPr="003425AD" w:rsidRDefault="00774D79" w:rsidP="00774D79">
            <w:pPr>
              <w:rPr>
                <w:rFonts w:ascii="Times New Roman" w:eastAsia="Times New Roman" w:hAnsi="Times New Roman"/>
                <w:sz w:val="24"/>
                <w:szCs w:val="24"/>
              </w:rPr>
            </w:pPr>
            <w:r w:rsidRPr="003425AD">
              <w:rPr>
                <w:rFonts w:ascii="Times New Roman" w:eastAsia="Times New Roman" w:hAnsi="Times New Roman"/>
                <w:sz w:val="24"/>
                <w:szCs w:val="24"/>
              </w:rPr>
              <w:t>Усаглашавање и израда критеријума оцењивања на нивоу актива за предмете физика и техника и технологија и постављање на сајт школе</w:t>
            </w:r>
          </w:p>
        </w:tc>
        <w:tc>
          <w:tcPr>
            <w:tcW w:w="2285"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септембар</w:t>
            </w:r>
          </w:p>
        </w:tc>
        <w:tc>
          <w:tcPr>
            <w:tcW w:w="2301"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Светлана Милетић</w:t>
            </w:r>
          </w:p>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Биљана Атанацковић</w:t>
            </w:r>
          </w:p>
        </w:tc>
      </w:tr>
      <w:tr w:rsidR="00774D79" w:rsidRPr="0051483E" w:rsidTr="00774D79">
        <w:trPr>
          <w:jc w:val="center"/>
        </w:trPr>
        <w:tc>
          <w:tcPr>
            <w:tcW w:w="4590" w:type="dxa"/>
            <w:vAlign w:val="center"/>
          </w:tcPr>
          <w:p w:rsidR="00774D79" w:rsidRPr="003425AD" w:rsidRDefault="00774D79" w:rsidP="00774D79">
            <w:pPr>
              <w:rPr>
                <w:rFonts w:ascii="Times New Roman" w:eastAsia="Times New Roman" w:hAnsi="Times New Roman"/>
                <w:sz w:val="24"/>
                <w:szCs w:val="24"/>
              </w:rPr>
            </w:pPr>
            <w:r w:rsidRPr="003425AD">
              <w:rPr>
                <w:rFonts w:ascii="Times New Roman" w:eastAsia="Times New Roman" w:hAnsi="Times New Roman"/>
                <w:sz w:val="24"/>
                <w:szCs w:val="24"/>
              </w:rPr>
              <w:t>Формирање Саобраћајне секције</w:t>
            </w:r>
          </w:p>
        </w:tc>
        <w:tc>
          <w:tcPr>
            <w:tcW w:w="2285"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септембар</w:t>
            </w:r>
          </w:p>
        </w:tc>
        <w:tc>
          <w:tcPr>
            <w:tcW w:w="2301"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Светлана Милетић</w:t>
            </w:r>
          </w:p>
        </w:tc>
      </w:tr>
      <w:tr w:rsidR="00774D79" w:rsidRPr="0051483E" w:rsidTr="00774D79">
        <w:trPr>
          <w:jc w:val="center"/>
        </w:trPr>
        <w:tc>
          <w:tcPr>
            <w:tcW w:w="4590" w:type="dxa"/>
            <w:vAlign w:val="center"/>
          </w:tcPr>
          <w:p w:rsidR="00774D79" w:rsidRPr="003425AD" w:rsidRDefault="00774D79" w:rsidP="00774D79">
            <w:pPr>
              <w:rPr>
                <w:rFonts w:ascii="Times New Roman" w:eastAsia="Times New Roman" w:hAnsi="Times New Roman"/>
                <w:sz w:val="24"/>
                <w:szCs w:val="24"/>
              </w:rPr>
            </w:pPr>
            <w:r w:rsidRPr="003425AD">
              <w:rPr>
                <w:rFonts w:ascii="Times New Roman" w:eastAsia="Times New Roman" w:hAnsi="Times New Roman"/>
                <w:sz w:val="24"/>
                <w:szCs w:val="24"/>
              </w:rPr>
              <w:t>Извештавање са педагошког колегијума</w:t>
            </w:r>
          </w:p>
        </w:tc>
        <w:tc>
          <w:tcPr>
            <w:tcW w:w="2285"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Након седнице педагошког колегијума</w:t>
            </w:r>
          </w:p>
        </w:tc>
        <w:tc>
          <w:tcPr>
            <w:tcW w:w="2301"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Биљана Атанацковић</w:t>
            </w:r>
          </w:p>
        </w:tc>
      </w:tr>
      <w:tr w:rsidR="00774D79" w:rsidRPr="0051483E" w:rsidTr="00774D79">
        <w:trPr>
          <w:jc w:val="center"/>
        </w:trPr>
        <w:tc>
          <w:tcPr>
            <w:tcW w:w="4590" w:type="dxa"/>
            <w:vAlign w:val="center"/>
          </w:tcPr>
          <w:p w:rsidR="00774D79" w:rsidRPr="003425AD" w:rsidRDefault="00774D79" w:rsidP="00774D79">
            <w:pPr>
              <w:rPr>
                <w:rFonts w:ascii="Times New Roman" w:eastAsia="Times New Roman" w:hAnsi="Times New Roman"/>
                <w:sz w:val="24"/>
                <w:szCs w:val="24"/>
              </w:rPr>
            </w:pPr>
            <w:r w:rsidRPr="003425AD">
              <w:rPr>
                <w:rFonts w:ascii="Times New Roman" w:eastAsia="Times New Roman" w:hAnsi="Times New Roman"/>
                <w:sz w:val="24"/>
                <w:szCs w:val="24"/>
              </w:rPr>
              <w:t>Предлози мера у циљу унапређивања постигнућа ученика, развијање и достизање образовних стандарда на крају класификационог периода</w:t>
            </w:r>
          </w:p>
        </w:tc>
        <w:tc>
          <w:tcPr>
            <w:tcW w:w="2285"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На класификационим периодима 2024/25 године</w:t>
            </w:r>
          </w:p>
        </w:tc>
        <w:tc>
          <w:tcPr>
            <w:tcW w:w="2301"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Светлана Милетић</w:t>
            </w:r>
          </w:p>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Биљана Атанацковић</w:t>
            </w:r>
          </w:p>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Pr="003425AD" w:rsidRDefault="00774D79" w:rsidP="00774D79">
            <w:pPr>
              <w:rPr>
                <w:rFonts w:ascii="Times New Roman" w:eastAsia="Times New Roman" w:hAnsi="Times New Roman"/>
                <w:sz w:val="24"/>
                <w:szCs w:val="24"/>
              </w:rPr>
            </w:pPr>
            <w:r w:rsidRPr="003425AD">
              <w:rPr>
                <w:rFonts w:ascii="Times New Roman" w:eastAsia="Times New Roman" w:hAnsi="Times New Roman"/>
                <w:sz w:val="24"/>
                <w:szCs w:val="24"/>
              </w:rPr>
              <w:t>Тематска настава на тему:Различити,али сложни: пут ка толеранцији-поводом 16.новембра Међународног дана толеранције.</w:t>
            </w:r>
          </w:p>
        </w:tc>
        <w:tc>
          <w:tcPr>
            <w:tcW w:w="2285"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новембар</w:t>
            </w:r>
          </w:p>
        </w:tc>
        <w:tc>
          <w:tcPr>
            <w:tcW w:w="2301"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Светлана Милетић</w:t>
            </w:r>
          </w:p>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Биљана Атанацковић</w:t>
            </w:r>
          </w:p>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Pr="003425AD" w:rsidRDefault="00774D79" w:rsidP="00774D79">
            <w:pPr>
              <w:rPr>
                <w:rFonts w:ascii="Times New Roman" w:eastAsia="Times New Roman" w:hAnsi="Times New Roman"/>
                <w:sz w:val="24"/>
                <w:szCs w:val="24"/>
              </w:rPr>
            </w:pPr>
            <w:r w:rsidRPr="003425AD">
              <w:rPr>
                <w:rFonts w:ascii="Times New Roman" w:eastAsia="Times New Roman" w:hAnsi="Times New Roman"/>
                <w:sz w:val="24"/>
                <w:szCs w:val="24"/>
              </w:rPr>
              <w:t>Реализована посета сајму науке и технике</w:t>
            </w:r>
          </w:p>
        </w:tc>
        <w:tc>
          <w:tcPr>
            <w:tcW w:w="2285"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децембар</w:t>
            </w:r>
          </w:p>
        </w:tc>
        <w:tc>
          <w:tcPr>
            <w:tcW w:w="2301" w:type="dxa"/>
            <w:vAlign w:val="center"/>
          </w:tcPr>
          <w:p w:rsidR="00774D79" w:rsidRPr="003425AD" w:rsidRDefault="00774D79" w:rsidP="00774D79">
            <w:pPr>
              <w:jc w:val="center"/>
              <w:rPr>
                <w:rFonts w:ascii="Times New Roman" w:eastAsia="Times New Roman" w:hAnsi="Times New Roman"/>
                <w:sz w:val="24"/>
                <w:szCs w:val="24"/>
              </w:rPr>
            </w:pPr>
            <w:r w:rsidRPr="003425AD">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Default="00774D79" w:rsidP="00774D79">
            <w:pPr>
              <w:rPr>
                <w:rFonts w:ascii="Times New Roman" w:hAnsi="Times New Roman"/>
                <w:sz w:val="24"/>
                <w:szCs w:val="24"/>
              </w:rPr>
            </w:pPr>
            <w:r w:rsidRPr="00367B8C">
              <w:rPr>
                <w:rFonts w:ascii="Times New Roman" w:hAnsi="Times New Roman"/>
                <w:sz w:val="24"/>
                <w:szCs w:val="24"/>
              </w:rPr>
              <w:t>Теме су подељене и реализоване преко лабораторијских вежби које су ученици радили:</w:t>
            </w:r>
          </w:p>
          <w:p w:rsidR="00774D79" w:rsidRPr="00367B8C" w:rsidRDefault="00774D79" w:rsidP="00774D79">
            <w:pPr>
              <w:rPr>
                <w:rFonts w:ascii="Times New Roman" w:hAnsi="Times New Roman"/>
                <w:sz w:val="24"/>
                <w:szCs w:val="24"/>
              </w:rPr>
            </w:pPr>
            <w:r>
              <w:rPr>
                <w:rFonts w:ascii="Times New Roman" w:hAnsi="Times New Roman"/>
                <w:sz w:val="24"/>
                <w:szCs w:val="24"/>
              </w:rPr>
              <w:t>-</w:t>
            </w:r>
            <w:r w:rsidRPr="00367B8C">
              <w:rPr>
                <w:rFonts w:ascii="Times New Roman" w:hAnsi="Times New Roman"/>
                <w:sz w:val="24"/>
                <w:szCs w:val="24"/>
              </w:rPr>
              <w:t>VI разред густина тела и средња вредност мерења</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мај</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Pr="00367B8C" w:rsidRDefault="00774D79" w:rsidP="00774D79">
            <w:pPr>
              <w:rPr>
                <w:rFonts w:ascii="Times New Roman" w:hAnsi="Times New Roman"/>
                <w:sz w:val="24"/>
                <w:szCs w:val="24"/>
              </w:rPr>
            </w:pPr>
            <w:r w:rsidRPr="00367B8C">
              <w:rPr>
                <w:rFonts w:ascii="Times New Roman" w:hAnsi="Times New Roman"/>
                <w:sz w:val="24"/>
                <w:szCs w:val="24"/>
              </w:rPr>
              <w:lastRenderedPageBreak/>
              <w:t>Теме су подељене и реализоване преко лабораторијских вежби које су ученици радили:</w:t>
            </w:r>
          </w:p>
          <w:p w:rsidR="00774D79" w:rsidRPr="00367B8C" w:rsidRDefault="00774D79" w:rsidP="00774D79">
            <w:pPr>
              <w:spacing w:after="0" w:line="240" w:lineRule="auto"/>
              <w:rPr>
                <w:rFonts w:ascii="Times New Roman" w:hAnsi="Times New Roman"/>
                <w:sz w:val="24"/>
                <w:szCs w:val="24"/>
              </w:rPr>
            </w:pPr>
            <w:r>
              <w:rPr>
                <w:rFonts w:ascii="Times New Roman" w:hAnsi="Times New Roman"/>
                <w:sz w:val="24"/>
                <w:szCs w:val="24"/>
              </w:rPr>
              <w:t>-</w:t>
            </w:r>
            <w:r w:rsidRPr="00367B8C">
              <w:rPr>
                <w:rFonts w:ascii="Times New Roman" w:hAnsi="Times New Roman"/>
                <w:sz w:val="24"/>
                <w:szCs w:val="24"/>
              </w:rPr>
              <w:t>VII разред тело лебди, плива и тоне</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мај</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Default="00774D79" w:rsidP="00774D79">
            <w:pPr>
              <w:rPr>
                <w:rFonts w:ascii="Times New Roman" w:hAnsi="Times New Roman"/>
                <w:sz w:val="24"/>
                <w:szCs w:val="24"/>
              </w:rPr>
            </w:pPr>
            <w:r w:rsidRPr="00367B8C">
              <w:rPr>
                <w:rFonts w:ascii="Times New Roman" w:hAnsi="Times New Roman"/>
                <w:sz w:val="24"/>
                <w:szCs w:val="24"/>
              </w:rPr>
              <w:t>Теме су подељене и реализоване преко лабораторијских вежби које су ученици радили:</w:t>
            </w:r>
          </w:p>
          <w:p w:rsidR="00774D79" w:rsidRPr="00774D79" w:rsidRDefault="00774D79" w:rsidP="00774D79">
            <w:pPr>
              <w:rPr>
                <w:rFonts w:ascii="Times New Roman" w:hAnsi="Times New Roman"/>
                <w:sz w:val="24"/>
                <w:szCs w:val="24"/>
              </w:rPr>
            </w:pPr>
            <w:r>
              <w:rPr>
                <w:rFonts w:ascii="Times New Roman" w:hAnsi="Times New Roman"/>
                <w:sz w:val="24"/>
                <w:szCs w:val="24"/>
              </w:rPr>
              <w:t>-</w:t>
            </w:r>
            <w:r w:rsidRPr="00774D79">
              <w:rPr>
                <w:rFonts w:ascii="Times New Roman" w:hAnsi="Times New Roman"/>
                <w:sz w:val="24"/>
                <w:szCs w:val="24"/>
              </w:rPr>
              <w:t>VIII разред клатно</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октобар</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Pr="00367B8C" w:rsidRDefault="00774D79" w:rsidP="00774D79">
            <w:pPr>
              <w:rPr>
                <w:rFonts w:ascii="Times New Roman" w:hAnsi="Times New Roman"/>
                <w:sz w:val="24"/>
                <w:szCs w:val="24"/>
              </w:rPr>
            </w:pPr>
            <w:r w:rsidRPr="00367B8C">
              <w:rPr>
                <w:rFonts w:ascii="Times New Roman" w:hAnsi="Times New Roman"/>
                <w:sz w:val="24"/>
                <w:szCs w:val="24"/>
              </w:rPr>
              <w:t xml:space="preserve">Рад на пројекту </w:t>
            </w:r>
          </w:p>
          <w:p w:rsidR="00774D79" w:rsidRPr="00367B8C" w:rsidRDefault="00774D79" w:rsidP="00774D79">
            <w:pPr>
              <w:rPr>
                <w:rFonts w:ascii="Times New Roman" w:hAnsi="Times New Roman"/>
                <w:sz w:val="24"/>
                <w:szCs w:val="24"/>
              </w:rPr>
            </w:pPr>
            <w:r w:rsidRPr="00367B8C">
              <w:rPr>
                <w:rFonts w:ascii="Times New Roman" w:hAnsi="Times New Roman"/>
                <w:sz w:val="24"/>
                <w:szCs w:val="24"/>
              </w:rPr>
              <w:t xml:space="preserve"> Ученици VIII-их разреда су радили:</w:t>
            </w:r>
          </w:p>
          <w:p w:rsidR="00774D79" w:rsidRPr="00367B8C" w:rsidRDefault="00774D79" w:rsidP="00774D79">
            <w:pPr>
              <w:spacing w:after="0" w:line="240" w:lineRule="auto"/>
              <w:rPr>
                <w:rFonts w:ascii="Times New Roman" w:hAnsi="Times New Roman"/>
                <w:sz w:val="24"/>
                <w:szCs w:val="24"/>
              </w:rPr>
            </w:pPr>
            <w:r>
              <w:rPr>
                <w:rFonts w:ascii="Times New Roman" w:hAnsi="Times New Roman"/>
                <w:sz w:val="24"/>
                <w:szCs w:val="24"/>
              </w:rPr>
              <w:t>-</w:t>
            </w:r>
            <w:r w:rsidRPr="00367B8C">
              <w:rPr>
                <w:rFonts w:ascii="Times New Roman" w:hAnsi="Times New Roman"/>
                <w:sz w:val="24"/>
                <w:szCs w:val="24"/>
              </w:rPr>
              <w:t>Робот који пише</w:t>
            </w:r>
          </w:p>
          <w:p w:rsidR="00774D79" w:rsidRPr="00367B8C" w:rsidRDefault="00774D79" w:rsidP="00774D79">
            <w:pPr>
              <w:spacing w:after="0" w:line="240" w:lineRule="auto"/>
              <w:rPr>
                <w:rFonts w:ascii="Times New Roman" w:hAnsi="Times New Roman"/>
                <w:sz w:val="24"/>
                <w:szCs w:val="24"/>
              </w:rPr>
            </w:pPr>
            <w:r>
              <w:rPr>
                <w:rFonts w:ascii="Times New Roman" w:hAnsi="Times New Roman"/>
                <w:sz w:val="24"/>
                <w:szCs w:val="24"/>
              </w:rPr>
              <w:t>-</w:t>
            </w:r>
            <w:r w:rsidRPr="00367B8C">
              <w:rPr>
                <w:rFonts w:ascii="Times New Roman" w:hAnsi="Times New Roman"/>
                <w:sz w:val="24"/>
                <w:szCs w:val="24"/>
              </w:rPr>
              <w:t>Занимљивости научника</w:t>
            </w:r>
          </w:p>
          <w:p w:rsidR="00774D79" w:rsidRPr="00367B8C" w:rsidRDefault="00774D79" w:rsidP="00774D79">
            <w:pPr>
              <w:rPr>
                <w:rFonts w:ascii="Times New Roman" w:hAnsi="Times New Roman"/>
                <w:sz w:val="24"/>
                <w:szCs w:val="24"/>
              </w:rPr>
            </w:pPr>
            <w:r w:rsidRPr="00367B8C">
              <w:rPr>
                <w:rFonts w:ascii="Times New Roman" w:hAnsi="Times New Roman"/>
                <w:sz w:val="24"/>
                <w:szCs w:val="24"/>
              </w:rPr>
              <w:t>Предшколцима је демонстриран рад пројекта: Робот који пише</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мај</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Pr="00367B8C" w:rsidRDefault="00774D79" w:rsidP="00774D79">
            <w:pPr>
              <w:rPr>
                <w:rFonts w:ascii="Times New Roman" w:eastAsia="Times New Roman" w:hAnsi="Times New Roman"/>
                <w:sz w:val="24"/>
                <w:szCs w:val="24"/>
              </w:rPr>
            </w:pPr>
            <w:r w:rsidRPr="00367B8C">
              <w:rPr>
                <w:rFonts w:ascii="Times New Roman" w:eastAsia="Times New Roman" w:hAnsi="Times New Roman"/>
                <w:sz w:val="24"/>
                <w:szCs w:val="24"/>
              </w:rPr>
              <w:t>Организовање школског такмичења из технике и технологије</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фебруар</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Светлана Милетић</w:t>
            </w:r>
          </w:p>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Биљана Атанацковић</w:t>
            </w:r>
          </w:p>
        </w:tc>
      </w:tr>
      <w:tr w:rsidR="00774D79" w:rsidRPr="0051483E" w:rsidTr="00774D79">
        <w:trPr>
          <w:jc w:val="center"/>
        </w:trPr>
        <w:tc>
          <w:tcPr>
            <w:tcW w:w="4590" w:type="dxa"/>
            <w:vAlign w:val="center"/>
          </w:tcPr>
          <w:p w:rsidR="00774D79" w:rsidRPr="00367B8C" w:rsidRDefault="00774D79" w:rsidP="00774D79">
            <w:pPr>
              <w:rPr>
                <w:rFonts w:ascii="Times New Roman" w:eastAsia="Times New Roman" w:hAnsi="Times New Roman"/>
                <w:sz w:val="24"/>
                <w:szCs w:val="24"/>
              </w:rPr>
            </w:pPr>
            <w:r w:rsidRPr="00367B8C">
              <w:rPr>
                <w:rFonts w:ascii="Times New Roman" w:eastAsia="Times New Roman" w:hAnsi="Times New Roman"/>
                <w:sz w:val="24"/>
                <w:szCs w:val="24"/>
              </w:rPr>
              <w:t>Тематска настава на тему:Вода-извор</w:t>
            </w:r>
            <w:r>
              <w:rPr>
                <w:rFonts w:ascii="Times New Roman" w:eastAsia="Times New Roman" w:hAnsi="Times New Roman"/>
                <w:sz w:val="24"/>
                <w:szCs w:val="24"/>
              </w:rPr>
              <w:t xml:space="preserve"> живота-поводом 22.марта Светс</w:t>
            </w:r>
            <w:r w:rsidRPr="00367B8C">
              <w:rPr>
                <w:rFonts w:ascii="Times New Roman" w:eastAsia="Times New Roman" w:hAnsi="Times New Roman"/>
                <w:sz w:val="24"/>
                <w:szCs w:val="24"/>
              </w:rPr>
              <w:t>ког дана вода</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Март (реализација тематске наставе 20.марта)</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Светлана Милетић</w:t>
            </w:r>
          </w:p>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Биљана Атанацковић</w:t>
            </w:r>
          </w:p>
          <w:p w:rsidR="00774D79" w:rsidRPr="00774D79"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Ивана Љубић Тодоровић</w:t>
            </w:r>
          </w:p>
        </w:tc>
      </w:tr>
      <w:tr w:rsidR="00774D79" w:rsidRPr="0051483E" w:rsidTr="00774D79">
        <w:trPr>
          <w:jc w:val="center"/>
        </w:trPr>
        <w:tc>
          <w:tcPr>
            <w:tcW w:w="4590" w:type="dxa"/>
            <w:vAlign w:val="center"/>
          </w:tcPr>
          <w:p w:rsidR="00774D79" w:rsidRPr="00367B8C" w:rsidRDefault="00774D79" w:rsidP="00774D79">
            <w:pPr>
              <w:rPr>
                <w:rFonts w:ascii="Times New Roman" w:eastAsia="Times New Roman" w:hAnsi="Times New Roman"/>
                <w:sz w:val="24"/>
                <w:szCs w:val="24"/>
              </w:rPr>
            </w:pPr>
            <w:r w:rsidRPr="00367B8C">
              <w:rPr>
                <w:rFonts w:ascii="Times New Roman" w:eastAsia="Times New Roman" w:hAnsi="Times New Roman"/>
                <w:sz w:val="24"/>
                <w:szCs w:val="24"/>
              </w:rPr>
              <w:t>Организовање школског такмичења ,,Шта знаш о саобраћају,,</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март</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Светлана Милетић</w:t>
            </w:r>
          </w:p>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Биљана Атанацковић</w:t>
            </w:r>
          </w:p>
        </w:tc>
      </w:tr>
      <w:tr w:rsidR="00774D79" w:rsidRPr="0051483E" w:rsidTr="00774D79">
        <w:trPr>
          <w:jc w:val="center"/>
        </w:trPr>
        <w:tc>
          <w:tcPr>
            <w:tcW w:w="4590" w:type="dxa"/>
            <w:vAlign w:val="center"/>
          </w:tcPr>
          <w:p w:rsidR="00774D79" w:rsidRPr="00367B8C" w:rsidRDefault="00774D79" w:rsidP="00774D79">
            <w:pPr>
              <w:rPr>
                <w:rFonts w:ascii="Times New Roman" w:eastAsia="Times New Roman" w:hAnsi="Times New Roman"/>
                <w:sz w:val="24"/>
                <w:szCs w:val="24"/>
              </w:rPr>
            </w:pPr>
            <w:r w:rsidRPr="00367B8C">
              <w:rPr>
                <w:rFonts w:ascii="Times New Roman" w:eastAsia="Times New Roman" w:hAnsi="Times New Roman"/>
                <w:sz w:val="24"/>
                <w:szCs w:val="24"/>
              </w:rPr>
              <w:t xml:space="preserve">Организовање општинског такмичења ,,Шта знаш о саобраћају,, </w:t>
            </w:r>
          </w:p>
        </w:tc>
        <w:tc>
          <w:tcPr>
            <w:tcW w:w="2285"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април</w:t>
            </w:r>
          </w:p>
        </w:tc>
        <w:tc>
          <w:tcPr>
            <w:tcW w:w="2301" w:type="dxa"/>
            <w:vAlign w:val="center"/>
          </w:tcPr>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Светлана Милетић</w:t>
            </w:r>
          </w:p>
          <w:p w:rsidR="00774D79" w:rsidRPr="00367B8C" w:rsidRDefault="00774D79"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t>Биљана Атанацковић</w:t>
            </w:r>
          </w:p>
        </w:tc>
      </w:tr>
      <w:tr w:rsidR="00774D79" w:rsidRPr="0051483E" w:rsidTr="00774D79">
        <w:trPr>
          <w:jc w:val="center"/>
        </w:trPr>
        <w:tc>
          <w:tcPr>
            <w:tcW w:w="4590" w:type="dxa"/>
            <w:vAlign w:val="center"/>
          </w:tcPr>
          <w:p w:rsidR="00773387" w:rsidRPr="00367B8C" w:rsidRDefault="00773387" w:rsidP="00773387">
            <w:pPr>
              <w:rPr>
                <w:rFonts w:ascii="Times New Roman" w:eastAsia="Times New Roman" w:hAnsi="Times New Roman"/>
                <w:sz w:val="24"/>
                <w:szCs w:val="24"/>
              </w:rPr>
            </w:pPr>
            <w:r w:rsidRPr="00367B8C">
              <w:rPr>
                <w:rFonts w:ascii="Times New Roman" w:eastAsia="Times New Roman" w:hAnsi="Times New Roman"/>
                <w:sz w:val="24"/>
                <w:szCs w:val="24"/>
              </w:rPr>
              <w:t>Реализација активности пројекта Министарства просвете и Министарства Унутрашњих послова</w:t>
            </w:r>
          </w:p>
          <w:p w:rsidR="00774D79" w:rsidRPr="00367B8C" w:rsidRDefault="00773387" w:rsidP="00773387">
            <w:pPr>
              <w:rPr>
                <w:rFonts w:ascii="Times New Roman" w:eastAsia="Times New Roman" w:hAnsi="Times New Roman"/>
                <w:sz w:val="24"/>
                <w:szCs w:val="24"/>
              </w:rPr>
            </w:pPr>
            <w:r w:rsidRPr="00367B8C">
              <w:rPr>
                <w:rFonts w:ascii="Times New Roman" w:eastAsia="Times New Roman" w:hAnsi="Times New Roman"/>
                <w:sz w:val="24"/>
                <w:szCs w:val="24"/>
              </w:rPr>
              <w:t xml:space="preserve">Заједно и безбедно кроз детинство и платформе Чувам те-Превенција вршњачког насиља у стварном и </w:t>
            </w:r>
            <w:r w:rsidRPr="00367B8C">
              <w:rPr>
                <w:rFonts w:ascii="Times New Roman" w:eastAsia="Times New Roman" w:hAnsi="Times New Roman"/>
                <w:sz w:val="24"/>
                <w:szCs w:val="24"/>
              </w:rPr>
              <w:lastRenderedPageBreak/>
              <w:t>виртуелном окружењу.</w:t>
            </w:r>
          </w:p>
        </w:tc>
        <w:tc>
          <w:tcPr>
            <w:tcW w:w="2285" w:type="dxa"/>
            <w:vAlign w:val="center"/>
          </w:tcPr>
          <w:p w:rsidR="00774D79" w:rsidRPr="00367B8C" w:rsidRDefault="00773387" w:rsidP="00774D79">
            <w:pPr>
              <w:jc w:val="center"/>
              <w:rPr>
                <w:rFonts w:ascii="Times New Roman" w:eastAsia="Times New Roman" w:hAnsi="Times New Roman"/>
                <w:sz w:val="24"/>
                <w:szCs w:val="24"/>
              </w:rPr>
            </w:pPr>
            <w:r w:rsidRPr="00367B8C">
              <w:rPr>
                <w:rFonts w:ascii="Times New Roman" w:eastAsia="Times New Roman" w:hAnsi="Times New Roman"/>
                <w:sz w:val="24"/>
                <w:szCs w:val="24"/>
              </w:rPr>
              <w:lastRenderedPageBreak/>
              <w:t>Прво и друго полугодиште</w:t>
            </w:r>
          </w:p>
        </w:tc>
        <w:tc>
          <w:tcPr>
            <w:tcW w:w="2301" w:type="dxa"/>
            <w:vAlign w:val="center"/>
          </w:tcPr>
          <w:p w:rsidR="00774D79" w:rsidRPr="00773387" w:rsidRDefault="00773387" w:rsidP="00774D79">
            <w:pPr>
              <w:jc w:val="center"/>
              <w:rPr>
                <w:rFonts w:ascii="Times New Roman" w:eastAsia="Times New Roman" w:hAnsi="Times New Roman"/>
                <w:sz w:val="24"/>
                <w:szCs w:val="24"/>
              </w:rPr>
            </w:pPr>
            <w:r>
              <w:rPr>
                <w:rFonts w:ascii="Times New Roman" w:eastAsia="Times New Roman" w:hAnsi="Times New Roman"/>
                <w:sz w:val="24"/>
                <w:szCs w:val="24"/>
              </w:rPr>
              <w:t>Полицијски службеници у сарадњи са представницима Тима за заштиту од насиља</w:t>
            </w:r>
          </w:p>
        </w:tc>
      </w:tr>
    </w:tbl>
    <w:p w:rsidR="00BC6DBC" w:rsidRPr="00773387" w:rsidRDefault="00BC6DBC">
      <w:pPr>
        <w:spacing w:after="0" w:line="240" w:lineRule="auto"/>
        <w:rPr>
          <w:rFonts w:ascii="Times New Roman" w:hAnsi="Times New Roman"/>
          <w:sz w:val="24"/>
          <w:szCs w:val="24"/>
        </w:rPr>
      </w:pPr>
    </w:p>
    <w:p w:rsidR="00BC6DBC" w:rsidRDefault="003425AD">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Председник</w:t>
      </w:r>
      <w:r w:rsidR="008415A5">
        <w:rPr>
          <w:rFonts w:ascii="Times New Roman" w:hAnsi="Times New Roman"/>
          <w:sz w:val="24"/>
          <w:szCs w:val="24"/>
          <w:lang w:val="sr-Cyrl-CS"/>
        </w:rPr>
        <w:t xml:space="preserve"> </w:t>
      </w:r>
      <w:r w:rsidR="007706DF">
        <w:rPr>
          <w:rFonts w:ascii="Times New Roman" w:hAnsi="Times New Roman"/>
          <w:sz w:val="24"/>
          <w:szCs w:val="24"/>
          <w:lang w:val="sr-Cyrl-CS"/>
        </w:rPr>
        <w:t>стручног већа</w:t>
      </w:r>
    </w:p>
    <w:p w:rsidR="00BC6DBC" w:rsidRPr="003425AD" w:rsidRDefault="003425AD">
      <w:pPr>
        <w:wordWrap w:val="0"/>
        <w:spacing w:after="0" w:line="240" w:lineRule="auto"/>
        <w:jc w:val="right"/>
        <w:rPr>
          <w:rFonts w:ascii="Times New Roman" w:hAnsi="Times New Roman"/>
          <w:sz w:val="24"/>
          <w:szCs w:val="24"/>
        </w:rPr>
      </w:pPr>
      <w:r>
        <w:rPr>
          <w:rFonts w:ascii="Times New Roman" w:hAnsi="Times New Roman"/>
          <w:sz w:val="24"/>
          <w:szCs w:val="24"/>
        </w:rPr>
        <w:t>Светлана Милетић</w:t>
      </w:r>
    </w:p>
    <w:p w:rsidR="00BC6DBC" w:rsidRDefault="00BC6DBC">
      <w:pPr>
        <w:spacing w:after="0" w:line="240" w:lineRule="auto"/>
        <w:rPr>
          <w:rFonts w:ascii="Times New Roman" w:hAnsi="Times New Roman"/>
          <w:sz w:val="24"/>
          <w:szCs w:val="24"/>
          <w:lang w:val="sr-Cyrl-CS"/>
        </w:rPr>
      </w:pPr>
    </w:p>
    <w:p w:rsidR="00BC6DBC" w:rsidRDefault="00BC6DBC">
      <w:pPr>
        <w:spacing w:after="0" w:line="240" w:lineRule="auto"/>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СТРУЧНО ВЕЋЕ ЗА БИОЛОГИЈУ И ХЕМИЈУ</w:t>
      </w:r>
    </w:p>
    <w:p w:rsidR="00BC6DBC" w:rsidRDefault="00BC6DBC">
      <w:pPr>
        <w:spacing w:after="0" w:line="240" w:lineRule="auto"/>
        <w:jc w:val="center"/>
        <w:rPr>
          <w:rFonts w:ascii="Times New Roman" w:hAnsi="Times New Roman"/>
          <w:b/>
          <w:sz w:val="24"/>
          <w:szCs w:val="24"/>
        </w:rPr>
      </w:pPr>
    </w:p>
    <w:tbl>
      <w:tblPr>
        <w:tblStyle w:val="TableGrid"/>
        <w:tblW w:w="0" w:type="auto"/>
        <w:jc w:val="center"/>
        <w:tblLook w:val="04A0"/>
      </w:tblPr>
      <w:tblGrid>
        <w:gridCol w:w="4590"/>
        <w:gridCol w:w="2285"/>
        <w:gridCol w:w="2301"/>
      </w:tblGrid>
      <w:tr w:rsidR="00BC6DBC" w:rsidRPr="0051483E" w:rsidTr="001A253C">
        <w:trPr>
          <w:jc w:val="center"/>
        </w:trPr>
        <w:tc>
          <w:tcPr>
            <w:tcW w:w="4590" w:type="dxa"/>
            <w:vAlign w:val="center"/>
          </w:tcPr>
          <w:p w:rsidR="00BC6DBC" w:rsidRPr="0051483E" w:rsidRDefault="007706DF">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РЕАЛИЗОВАНЕ АКТИВНОСТИ</w:t>
            </w:r>
          </w:p>
        </w:tc>
        <w:tc>
          <w:tcPr>
            <w:tcW w:w="2285" w:type="dxa"/>
            <w:vAlign w:val="center"/>
          </w:tcPr>
          <w:p w:rsidR="00BC6DBC" w:rsidRPr="0051483E" w:rsidRDefault="007706DF">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ВРЕМЕ РЕАЛИЗАЦИЈЕ</w:t>
            </w:r>
          </w:p>
        </w:tc>
        <w:tc>
          <w:tcPr>
            <w:tcW w:w="2301" w:type="dxa"/>
            <w:vAlign w:val="center"/>
          </w:tcPr>
          <w:p w:rsidR="00BC6DBC" w:rsidRPr="0051483E" w:rsidRDefault="007706DF">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НОСИОЦИ АКТИВНОСТИ</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rPr>
            </w:pPr>
            <w:r w:rsidRPr="0051483E">
              <w:rPr>
                <w:rFonts w:ascii="Times New Roman" w:hAnsi="Times New Roman"/>
                <w:sz w:val="24"/>
                <w:szCs w:val="24"/>
              </w:rPr>
              <w:t>Договор о динамици</w:t>
            </w:r>
            <w:r>
              <w:rPr>
                <w:rFonts w:ascii="Times New Roman" w:hAnsi="Times New Roman"/>
                <w:sz w:val="24"/>
                <w:szCs w:val="24"/>
              </w:rPr>
              <w:t xml:space="preserve"> </w:t>
            </w:r>
            <w:r w:rsidRPr="0051483E">
              <w:rPr>
                <w:rFonts w:ascii="Times New Roman" w:hAnsi="Times New Roman"/>
                <w:sz w:val="24"/>
                <w:szCs w:val="24"/>
              </w:rPr>
              <w:t>рада</w:t>
            </w:r>
            <w:r>
              <w:rPr>
                <w:rFonts w:ascii="Times New Roman" w:hAnsi="Times New Roman"/>
                <w:sz w:val="24"/>
                <w:szCs w:val="24"/>
              </w:rPr>
              <w:t xml:space="preserve"> </w:t>
            </w:r>
            <w:r w:rsidRPr="0051483E">
              <w:rPr>
                <w:rFonts w:ascii="Times New Roman" w:hAnsi="Times New Roman"/>
                <w:sz w:val="24"/>
                <w:szCs w:val="24"/>
              </w:rPr>
              <w:t>стручног</w:t>
            </w:r>
            <w:r>
              <w:rPr>
                <w:rFonts w:ascii="Times New Roman" w:hAnsi="Times New Roman"/>
                <w:sz w:val="24"/>
                <w:szCs w:val="24"/>
              </w:rPr>
              <w:t xml:space="preserve"> </w:t>
            </w:r>
            <w:r w:rsidRPr="0051483E">
              <w:rPr>
                <w:rFonts w:ascii="Times New Roman" w:hAnsi="Times New Roman"/>
                <w:sz w:val="24"/>
                <w:szCs w:val="24"/>
              </w:rPr>
              <w:t>већа (састанак</w:t>
            </w:r>
            <w:r>
              <w:rPr>
                <w:rFonts w:ascii="Times New Roman" w:hAnsi="Times New Roman"/>
                <w:sz w:val="24"/>
                <w:szCs w:val="24"/>
              </w:rPr>
              <w:t xml:space="preserve"> </w:t>
            </w:r>
            <w:r w:rsidRPr="0051483E">
              <w:rPr>
                <w:rFonts w:ascii="Times New Roman" w:hAnsi="Times New Roman"/>
                <w:sz w:val="24"/>
                <w:szCs w:val="24"/>
              </w:rPr>
              <w:t>стручног</w:t>
            </w:r>
            <w:r>
              <w:rPr>
                <w:rFonts w:ascii="Times New Roman" w:hAnsi="Times New Roman"/>
                <w:sz w:val="24"/>
                <w:szCs w:val="24"/>
              </w:rPr>
              <w:t xml:space="preserve"> </w:t>
            </w:r>
            <w:r w:rsidRPr="0051483E">
              <w:rPr>
                <w:rFonts w:ascii="Times New Roman" w:hAnsi="Times New Roman"/>
                <w:sz w:val="24"/>
                <w:szCs w:val="24"/>
              </w:rPr>
              <w:t>већа)</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Август, 202</w:t>
            </w:r>
            <w:r w:rsidRPr="0051483E">
              <w:rPr>
                <w:rFonts w:ascii="Times New Roman" w:hAnsi="Times New Roman"/>
                <w:sz w:val="24"/>
                <w:szCs w:val="24"/>
              </w:rPr>
              <w:t>4</w:t>
            </w:r>
            <w:r w:rsidRPr="0051483E">
              <w:rPr>
                <w:rFonts w:ascii="Times New Roman" w:hAnsi="Times New Roman"/>
                <w:sz w:val="24"/>
                <w:szCs w:val="24"/>
                <w:lang w:val="sr-Cyrl-CS"/>
              </w:rPr>
              <w:t>.</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rPr>
            </w:pPr>
            <w:r w:rsidRPr="0051483E">
              <w:rPr>
                <w:rFonts w:ascii="Times New Roman" w:hAnsi="Times New Roman"/>
                <w:sz w:val="24"/>
                <w:szCs w:val="24"/>
              </w:rPr>
              <w:t>Расподела разреда предметним наствницима.</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Август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rPr>
            </w:pPr>
            <w:r w:rsidRPr="0051483E">
              <w:rPr>
                <w:rFonts w:ascii="Times New Roman" w:hAnsi="Times New Roman"/>
                <w:sz w:val="24"/>
                <w:szCs w:val="24"/>
                <w:lang w:val="sr-Cyrl-CS"/>
              </w:rPr>
              <w:t>Планирање циљева и задатака наставе биологије и хемије и усаглашавање са предлозима за унапређивање образовно-васпитног рада, а у складу са приоритетним задацима у школској 2024/2025. години</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Август,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Дефинисање критеријума оцењивања у предметима биологија и хемија у складу са законом</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Август,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 xml:space="preserve">Планирање образовно-васпитног рада на годишњем и месечном нивоу, у складу са Програмима наставе и учења предмета биологије и хемије </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Септембар,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Разговор са ученицима на часовима -упознавање са планом рада наставног предмета</w:t>
            </w:r>
            <w:r>
              <w:rPr>
                <w:rFonts w:ascii="Times New Roman" w:hAnsi="Times New Roman"/>
                <w:sz w:val="24"/>
                <w:szCs w:val="24"/>
                <w:lang w:val="sr-Cyrl-CS"/>
              </w:rPr>
              <w:t xml:space="preserve"> </w:t>
            </w:r>
            <w:r w:rsidRPr="0051483E">
              <w:rPr>
                <w:rFonts w:ascii="Times New Roman" w:hAnsi="Times New Roman"/>
                <w:sz w:val="24"/>
                <w:szCs w:val="24"/>
                <w:lang w:val="sr-Cyrl-CS"/>
              </w:rPr>
              <w:t>у септембру и током школске године</w:t>
            </w:r>
            <w:r>
              <w:rPr>
                <w:rFonts w:ascii="Times New Roman" w:hAnsi="Times New Roman"/>
                <w:sz w:val="24"/>
                <w:szCs w:val="24"/>
                <w:lang w:val="sr-Cyrl-CS"/>
              </w:rPr>
              <w:t xml:space="preserve"> </w:t>
            </w:r>
            <w:r w:rsidRPr="0051483E">
              <w:rPr>
                <w:rFonts w:ascii="Times New Roman" w:hAnsi="Times New Roman"/>
                <w:sz w:val="24"/>
                <w:szCs w:val="24"/>
                <w:lang w:val="sr-Cyrl-CS"/>
              </w:rPr>
              <w:t>(подстицање мотивације за учење, охрабривање</w:t>
            </w:r>
            <w:r>
              <w:rPr>
                <w:rFonts w:ascii="Times New Roman" w:hAnsi="Times New Roman"/>
                <w:sz w:val="24"/>
                <w:szCs w:val="24"/>
                <w:lang w:val="sr-Cyrl-CS"/>
              </w:rPr>
              <w:t xml:space="preserve"> </w:t>
            </w:r>
            <w:r w:rsidRPr="0051483E">
              <w:rPr>
                <w:rFonts w:ascii="Times New Roman" w:hAnsi="Times New Roman"/>
                <w:sz w:val="24"/>
                <w:szCs w:val="24"/>
                <w:lang w:val="sr-Cyrl-CS"/>
              </w:rPr>
              <w:t>ученика, упознавање са очекивањима</w:t>
            </w:r>
            <w:r>
              <w:rPr>
                <w:rFonts w:ascii="Times New Roman" w:hAnsi="Times New Roman"/>
                <w:sz w:val="24"/>
                <w:szCs w:val="24"/>
                <w:lang w:val="sr-Cyrl-CS"/>
              </w:rPr>
              <w:t xml:space="preserve"> </w:t>
            </w:r>
            <w:r w:rsidRPr="0051483E">
              <w:rPr>
                <w:rFonts w:ascii="Times New Roman" w:hAnsi="Times New Roman"/>
                <w:sz w:val="24"/>
                <w:szCs w:val="24"/>
                <w:lang w:val="sr-Cyrl-CS"/>
              </w:rPr>
              <w:t>наставника и ученика, договор о правилима</w:t>
            </w:r>
            <w:r>
              <w:rPr>
                <w:rFonts w:ascii="Times New Roman" w:hAnsi="Times New Roman"/>
                <w:sz w:val="24"/>
                <w:szCs w:val="24"/>
                <w:lang w:val="sr-Cyrl-CS"/>
              </w:rPr>
              <w:t xml:space="preserve"> </w:t>
            </w:r>
            <w:r w:rsidRPr="0051483E">
              <w:rPr>
                <w:rFonts w:ascii="Times New Roman" w:hAnsi="Times New Roman"/>
                <w:sz w:val="24"/>
                <w:szCs w:val="24"/>
                <w:lang w:val="sr-Cyrl-CS"/>
              </w:rPr>
              <w:t>рада на часовима, критеријумима оцењивања,</w:t>
            </w:r>
            <w:r>
              <w:rPr>
                <w:rFonts w:ascii="Times New Roman" w:hAnsi="Times New Roman"/>
                <w:sz w:val="24"/>
                <w:szCs w:val="24"/>
                <w:lang w:val="sr-Cyrl-CS"/>
              </w:rPr>
              <w:t xml:space="preserve"> </w:t>
            </w:r>
            <w:r w:rsidRPr="0051483E">
              <w:rPr>
                <w:rFonts w:ascii="Times New Roman" w:hAnsi="Times New Roman"/>
                <w:sz w:val="24"/>
                <w:szCs w:val="24"/>
                <w:lang w:val="sr-Cyrl-CS"/>
              </w:rPr>
              <w:t>подстицање самооцењивања, прикупљање</w:t>
            </w:r>
            <w:r>
              <w:rPr>
                <w:rFonts w:ascii="Times New Roman" w:hAnsi="Times New Roman"/>
                <w:sz w:val="24"/>
                <w:szCs w:val="24"/>
                <w:lang w:val="sr-Cyrl-CS"/>
              </w:rPr>
              <w:t xml:space="preserve"> </w:t>
            </w:r>
            <w:r w:rsidRPr="0051483E">
              <w:rPr>
                <w:rFonts w:ascii="Times New Roman" w:hAnsi="Times New Roman"/>
                <w:sz w:val="24"/>
                <w:szCs w:val="24"/>
                <w:lang w:val="sr-Cyrl-CS"/>
              </w:rPr>
              <w:t>предлога ученика...)</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Прва недеља септембра</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 xml:space="preserve">Планирање стручног усавршавања наставника у установи и ван установе (обуке, семинари, вебинари) и </w:t>
            </w:r>
            <w:r w:rsidRPr="0051483E">
              <w:rPr>
                <w:rFonts w:ascii="Times New Roman" w:hAnsi="Times New Roman"/>
                <w:sz w:val="24"/>
                <w:szCs w:val="24"/>
                <w:lang w:val="sr-Cyrl-CS"/>
              </w:rPr>
              <w:lastRenderedPageBreak/>
              <w:t>осмишљавање примене знања стечених усавршавањем.</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lastRenderedPageBreak/>
              <w:t>Септембар,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lastRenderedPageBreak/>
              <w:t>Уређење биолошког и хемијског кабинета и припрема за кабинетску наставу</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Почетком септембра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и ученици</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 xml:space="preserve">Иницијално тестирање ученика и провера остварености исхода на свим нивоима </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Друга недеља септембра,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хемијеи ученици</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Latn-CS"/>
              </w:rPr>
            </w:pPr>
            <w:r w:rsidRPr="0051483E">
              <w:rPr>
                <w:rFonts w:ascii="Times New Roman" w:hAnsi="Times New Roman"/>
                <w:sz w:val="24"/>
                <w:szCs w:val="24"/>
                <w:lang w:val="sr-Cyrl-CS"/>
              </w:rPr>
              <w:t>Планирање додатне, допунске и припремне наставе, угледних часова, завршног тестирања и провере остварености исхода учења</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Октобар, 2024.</w:t>
            </w:r>
          </w:p>
        </w:tc>
        <w:tc>
          <w:tcPr>
            <w:tcW w:w="2301" w:type="dxa"/>
            <w:vAlign w:val="center"/>
          </w:tcPr>
          <w:p w:rsidR="0051483E" w:rsidRPr="0051483E" w:rsidRDefault="0051483E" w:rsidP="0051483E">
            <w:pPr>
              <w:jc w:val="center"/>
              <w:rPr>
                <w:rFonts w:ascii="Times New Roman" w:hAnsi="Times New Roman"/>
                <w:sz w:val="24"/>
                <w:szCs w:val="24"/>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Углед</w:t>
            </w:r>
            <w:r>
              <w:rPr>
                <w:rFonts w:ascii="Times New Roman" w:hAnsi="Times New Roman"/>
                <w:sz w:val="24"/>
                <w:szCs w:val="24"/>
                <w:lang w:val="sr-Cyrl-CS"/>
              </w:rPr>
              <w:t>ни час: Правилна исхрана и живот</w:t>
            </w:r>
            <w:r w:rsidRPr="0051483E">
              <w:rPr>
                <w:rFonts w:ascii="Times New Roman" w:hAnsi="Times New Roman"/>
                <w:sz w:val="24"/>
                <w:szCs w:val="24"/>
                <w:lang w:val="sr-Cyrl-CS"/>
              </w:rPr>
              <w:t>не навике</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Октобар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физичког</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Тематска настава – Различити, али сложни: пут ка</w:t>
            </w:r>
            <w:r>
              <w:rPr>
                <w:rFonts w:ascii="Times New Roman" w:hAnsi="Times New Roman"/>
                <w:sz w:val="24"/>
                <w:szCs w:val="24"/>
                <w:lang w:val="sr-Cyrl-CS"/>
              </w:rPr>
              <w:t xml:space="preserve"> </w:t>
            </w:r>
            <w:r w:rsidRPr="0051483E">
              <w:rPr>
                <w:rFonts w:ascii="Times New Roman" w:hAnsi="Times New Roman"/>
                <w:sz w:val="24"/>
                <w:szCs w:val="24"/>
                <w:lang w:val="sr-Cyrl-CS"/>
              </w:rPr>
              <w:t>толеранцији</w:t>
            </w:r>
          </w:p>
        </w:tc>
        <w:tc>
          <w:tcPr>
            <w:tcW w:w="2285"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Новембар 2024.</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51483E" w:rsidRPr="0051483E" w:rsidTr="000A2FBB">
        <w:trPr>
          <w:jc w:val="center"/>
        </w:trPr>
        <w:tc>
          <w:tcPr>
            <w:tcW w:w="4590" w:type="dxa"/>
            <w:vAlign w:val="center"/>
          </w:tcPr>
          <w:p w:rsidR="0051483E" w:rsidRPr="0051483E" w:rsidRDefault="0051483E" w:rsidP="007C64F4">
            <w:pPr>
              <w:rPr>
                <w:rFonts w:ascii="Times New Roman" w:hAnsi="Times New Roman"/>
                <w:sz w:val="24"/>
                <w:szCs w:val="24"/>
                <w:lang w:val="sr-Cyrl-CS"/>
              </w:rPr>
            </w:pPr>
            <w:r w:rsidRPr="0051483E">
              <w:rPr>
                <w:rFonts w:ascii="Times New Roman" w:hAnsi="Times New Roman"/>
                <w:sz w:val="24"/>
                <w:szCs w:val="24"/>
                <w:lang w:val="sr-Cyrl-CS"/>
              </w:rPr>
              <w:t>Састанак Стручног већа: анализа реализованих активности и планирање активности у другом полугодишту</w:t>
            </w:r>
          </w:p>
        </w:tc>
        <w:tc>
          <w:tcPr>
            <w:tcW w:w="2285" w:type="dxa"/>
            <w:vAlign w:val="center"/>
          </w:tcPr>
          <w:p w:rsidR="0051483E" w:rsidRPr="0051483E" w:rsidRDefault="00E644D9" w:rsidP="0051483E">
            <w:pPr>
              <w:jc w:val="center"/>
              <w:rPr>
                <w:rFonts w:ascii="Times New Roman" w:hAnsi="Times New Roman"/>
                <w:sz w:val="24"/>
                <w:szCs w:val="24"/>
                <w:lang w:val="sr-Cyrl-CS"/>
              </w:rPr>
            </w:pPr>
            <w:r>
              <w:rPr>
                <w:rFonts w:ascii="Times New Roman" w:hAnsi="Times New Roman"/>
                <w:sz w:val="24"/>
                <w:szCs w:val="24"/>
                <w:lang w:val="sr-Cyrl-CS"/>
              </w:rPr>
              <w:t>Децемб</w:t>
            </w:r>
            <w:r w:rsidR="0051483E" w:rsidRPr="0051483E">
              <w:rPr>
                <w:rFonts w:ascii="Times New Roman" w:hAnsi="Times New Roman"/>
                <w:sz w:val="24"/>
                <w:szCs w:val="24"/>
                <w:lang w:val="sr-Cyrl-CS"/>
              </w:rPr>
              <w:t>ар, 2025.</w:t>
            </w:r>
          </w:p>
        </w:tc>
        <w:tc>
          <w:tcPr>
            <w:tcW w:w="2301" w:type="dxa"/>
            <w:vAlign w:val="center"/>
          </w:tcPr>
          <w:p w:rsidR="0051483E" w:rsidRPr="0051483E" w:rsidRDefault="0051483E" w:rsidP="0051483E">
            <w:pPr>
              <w:jc w:val="center"/>
              <w:rPr>
                <w:rFonts w:ascii="Times New Roman" w:hAnsi="Times New Roman"/>
                <w:sz w:val="24"/>
                <w:szCs w:val="24"/>
                <w:lang w:val="sr-Cyrl-CS"/>
              </w:rPr>
            </w:pPr>
            <w:r w:rsidRPr="0051483E">
              <w:rPr>
                <w:rFonts w:ascii="Times New Roman" w:hAnsi="Times New Roman"/>
                <w:sz w:val="24"/>
                <w:szCs w:val="24"/>
                <w:lang w:val="sr-Cyrl-CS"/>
              </w:rPr>
              <w:t>Наставници биологије и хемије</w:t>
            </w:r>
          </w:p>
        </w:tc>
      </w:tr>
      <w:tr w:rsidR="00E644D9" w:rsidRPr="0051483E" w:rsidTr="000A2FBB">
        <w:trPr>
          <w:jc w:val="center"/>
        </w:trPr>
        <w:tc>
          <w:tcPr>
            <w:tcW w:w="4590" w:type="dxa"/>
            <w:vAlign w:val="center"/>
          </w:tcPr>
          <w:p w:rsidR="00E644D9" w:rsidRPr="00E644D9" w:rsidRDefault="00E644D9" w:rsidP="00794D7D">
            <w:pPr>
              <w:rPr>
                <w:rFonts w:ascii="Times New Roman" w:hAnsi="Times New Roman"/>
                <w:sz w:val="24"/>
                <w:szCs w:val="24"/>
                <w:lang w:val="sr-Cyrl-CS"/>
              </w:rPr>
            </w:pPr>
            <w:r w:rsidRPr="00E644D9">
              <w:rPr>
                <w:rFonts w:ascii="Times New Roman" w:hAnsi="Times New Roman"/>
                <w:sz w:val="24"/>
                <w:szCs w:val="24"/>
                <w:lang w:val="sr-Cyrl-CS"/>
              </w:rPr>
              <w:t>Тематска настава- Вода – извор живота</w:t>
            </w:r>
          </w:p>
        </w:tc>
        <w:tc>
          <w:tcPr>
            <w:tcW w:w="2285"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20. март 2024.</w:t>
            </w:r>
          </w:p>
        </w:tc>
        <w:tc>
          <w:tcPr>
            <w:tcW w:w="2301"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Наставници и ученици</w:t>
            </w:r>
          </w:p>
        </w:tc>
      </w:tr>
      <w:tr w:rsidR="00E644D9" w:rsidRPr="0051483E" w:rsidTr="000A2FBB">
        <w:trPr>
          <w:jc w:val="center"/>
        </w:trPr>
        <w:tc>
          <w:tcPr>
            <w:tcW w:w="4590" w:type="dxa"/>
            <w:vAlign w:val="center"/>
          </w:tcPr>
          <w:p w:rsidR="00E644D9" w:rsidRPr="00E644D9" w:rsidRDefault="00E644D9" w:rsidP="00794D7D">
            <w:pPr>
              <w:rPr>
                <w:rFonts w:ascii="Times New Roman" w:hAnsi="Times New Roman"/>
                <w:sz w:val="24"/>
                <w:szCs w:val="24"/>
                <w:lang w:val="sr-Cyrl-CS"/>
              </w:rPr>
            </w:pPr>
            <w:r w:rsidRPr="00E644D9">
              <w:rPr>
                <w:rFonts w:ascii="Times New Roman" w:hAnsi="Times New Roman"/>
                <w:sz w:val="24"/>
                <w:szCs w:val="24"/>
                <w:lang w:val="sr-Cyrl-CS"/>
              </w:rPr>
              <w:t>Планирање амбијенталне наставе према условима и Плану  наставе и учења као допринос развијању социјалних вештина код ученика.</w:t>
            </w:r>
          </w:p>
        </w:tc>
        <w:tc>
          <w:tcPr>
            <w:tcW w:w="2285"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Током школске године</w:t>
            </w:r>
          </w:p>
        </w:tc>
        <w:tc>
          <w:tcPr>
            <w:tcW w:w="2301"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Наставници биологије</w:t>
            </w:r>
          </w:p>
        </w:tc>
      </w:tr>
      <w:tr w:rsidR="00E644D9" w:rsidRPr="0051483E" w:rsidTr="000A2FBB">
        <w:trPr>
          <w:jc w:val="center"/>
        </w:trPr>
        <w:tc>
          <w:tcPr>
            <w:tcW w:w="4590" w:type="dxa"/>
            <w:vAlign w:val="center"/>
          </w:tcPr>
          <w:p w:rsidR="00E644D9" w:rsidRPr="00E644D9" w:rsidRDefault="00E644D9" w:rsidP="00794D7D">
            <w:pPr>
              <w:rPr>
                <w:rFonts w:ascii="Times New Roman" w:hAnsi="Times New Roman"/>
                <w:sz w:val="24"/>
                <w:szCs w:val="24"/>
                <w:lang w:val="sr-Cyrl-CS"/>
              </w:rPr>
            </w:pPr>
            <w:r w:rsidRPr="00E644D9">
              <w:rPr>
                <w:rFonts w:ascii="Times New Roman" w:hAnsi="Times New Roman"/>
                <w:sz w:val="24"/>
                <w:szCs w:val="24"/>
                <w:lang w:val="sr-Cyrl-CS"/>
              </w:rPr>
              <w:t>Учешће у манифестацијама образовног карактера по препоруци МПНТР</w:t>
            </w:r>
          </w:p>
        </w:tc>
        <w:tc>
          <w:tcPr>
            <w:tcW w:w="2285"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Током школске године</w:t>
            </w:r>
          </w:p>
        </w:tc>
        <w:tc>
          <w:tcPr>
            <w:tcW w:w="2301"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Наставници биологије и хемије, ученици</w:t>
            </w:r>
          </w:p>
        </w:tc>
      </w:tr>
      <w:tr w:rsidR="00E644D9" w:rsidRPr="0051483E" w:rsidTr="000A2FBB">
        <w:trPr>
          <w:jc w:val="center"/>
        </w:trPr>
        <w:tc>
          <w:tcPr>
            <w:tcW w:w="4590" w:type="dxa"/>
            <w:vAlign w:val="center"/>
          </w:tcPr>
          <w:p w:rsidR="00E644D9" w:rsidRPr="00E644D9" w:rsidRDefault="00E644D9" w:rsidP="00794D7D">
            <w:pPr>
              <w:rPr>
                <w:rFonts w:ascii="Times New Roman" w:hAnsi="Times New Roman"/>
                <w:sz w:val="24"/>
                <w:szCs w:val="24"/>
                <w:lang w:val="sr-Cyrl-CS"/>
              </w:rPr>
            </w:pPr>
            <w:r w:rsidRPr="00E644D9">
              <w:rPr>
                <w:rFonts w:ascii="Times New Roman" w:hAnsi="Times New Roman"/>
                <w:sz w:val="24"/>
                <w:szCs w:val="24"/>
                <w:lang w:val="sr-Cyrl-CS"/>
              </w:rPr>
              <w:t>Подршка ученицима  – прилагођавање  метода  и облика учења према различитим потребама ученика</w:t>
            </w:r>
          </w:p>
        </w:tc>
        <w:tc>
          <w:tcPr>
            <w:tcW w:w="2285"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Током школске године</w:t>
            </w:r>
          </w:p>
        </w:tc>
        <w:tc>
          <w:tcPr>
            <w:tcW w:w="2301"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Наставници биологије и хемије</w:t>
            </w:r>
          </w:p>
        </w:tc>
      </w:tr>
      <w:tr w:rsidR="00E644D9" w:rsidRPr="0051483E" w:rsidTr="000A2FBB">
        <w:trPr>
          <w:jc w:val="center"/>
        </w:trPr>
        <w:tc>
          <w:tcPr>
            <w:tcW w:w="4590" w:type="dxa"/>
            <w:vAlign w:val="center"/>
          </w:tcPr>
          <w:p w:rsidR="00E644D9" w:rsidRPr="00E644D9" w:rsidRDefault="00E644D9" w:rsidP="00794D7D">
            <w:pPr>
              <w:rPr>
                <w:rFonts w:ascii="Times New Roman" w:hAnsi="Times New Roman"/>
                <w:sz w:val="24"/>
                <w:szCs w:val="24"/>
                <w:lang w:val="sr-Cyrl-CS"/>
              </w:rPr>
            </w:pPr>
            <w:r w:rsidRPr="00E644D9">
              <w:rPr>
                <w:rFonts w:ascii="Times New Roman" w:hAnsi="Times New Roman"/>
                <w:sz w:val="24"/>
                <w:szCs w:val="24"/>
                <w:lang w:val="sr-Cyrl-CS"/>
              </w:rPr>
              <w:t>Угледни час: Пчеларство</w:t>
            </w:r>
          </w:p>
        </w:tc>
        <w:tc>
          <w:tcPr>
            <w:tcW w:w="2285"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Април 2025.</w:t>
            </w:r>
          </w:p>
        </w:tc>
        <w:tc>
          <w:tcPr>
            <w:tcW w:w="2301" w:type="dxa"/>
            <w:vAlign w:val="center"/>
          </w:tcPr>
          <w:p w:rsidR="00E644D9" w:rsidRPr="00E644D9" w:rsidRDefault="00E644D9" w:rsidP="00E644D9">
            <w:pPr>
              <w:jc w:val="center"/>
              <w:rPr>
                <w:rFonts w:ascii="Times New Roman" w:hAnsi="Times New Roman"/>
                <w:sz w:val="24"/>
                <w:szCs w:val="24"/>
                <w:lang w:val="sr-Cyrl-CS"/>
              </w:rPr>
            </w:pPr>
            <w:r w:rsidRPr="00E644D9">
              <w:rPr>
                <w:rFonts w:ascii="Times New Roman" w:hAnsi="Times New Roman"/>
                <w:sz w:val="24"/>
                <w:szCs w:val="24"/>
                <w:lang w:val="sr-Cyrl-CS"/>
              </w:rPr>
              <w:t>Наставнице биологије и пчеларства</w:t>
            </w:r>
          </w:p>
        </w:tc>
      </w:tr>
      <w:tr w:rsidR="00E644D9" w:rsidRPr="0051483E" w:rsidTr="000A2FBB">
        <w:trPr>
          <w:jc w:val="center"/>
        </w:trPr>
        <w:tc>
          <w:tcPr>
            <w:tcW w:w="4590" w:type="dxa"/>
            <w:vAlign w:val="center"/>
          </w:tcPr>
          <w:p w:rsidR="00E644D9" w:rsidRPr="00E644D9" w:rsidRDefault="00E644D9" w:rsidP="00794D7D">
            <w:pPr>
              <w:rPr>
                <w:rFonts w:ascii="Times New Roman" w:hAnsi="Times New Roman"/>
                <w:sz w:val="24"/>
                <w:szCs w:val="24"/>
                <w:lang w:val="sr-Cyrl-CS"/>
              </w:rPr>
            </w:pPr>
            <w:r w:rsidRPr="00E644D9">
              <w:rPr>
                <w:rFonts w:ascii="Times New Roman" w:hAnsi="Times New Roman"/>
                <w:sz w:val="24"/>
                <w:szCs w:val="24"/>
                <w:lang w:val="sr-Cyrl-CS"/>
              </w:rPr>
              <w:t>Анализа рада Стручног већа</w:t>
            </w:r>
          </w:p>
        </w:tc>
        <w:tc>
          <w:tcPr>
            <w:tcW w:w="2285" w:type="dxa"/>
            <w:vAlign w:val="center"/>
          </w:tcPr>
          <w:p w:rsidR="00E644D9" w:rsidRPr="00E644D9" w:rsidRDefault="00E644D9" w:rsidP="00E644D9">
            <w:pPr>
              <w:jc w:val="center"/>
              <w:rPr>
                <w:rFonts w:ascii="Times New Roman" w:hAnsi="Times New Roman"/>
                <w:sz w:val="24"/>
                <w:szCs w:val="24"/>
              </w:rPr>
            </w:pPr>
            <w:r w:rsidRPr="00E644D9">
              <w:rPr>
                <w:rFonts w:ascii="Times New Roman" w:hAnsi="Times New Roman"/>
                <w:sz w:val="24"/>
                <w:szCs w:val="24"/>
              </w:rPr>
              <w:t>Јун 2025.</w:t>
            </w:r>
          </w:p>
        </w:tc>
        <w:tc>
          <w:tcPr>
            <w:tcW w:w="2301" w:type="dxa"/>
            <w:vAlign w:val="center"/>
          </w:tcPr>
          <w:p w:rsidR="00E644D9" w:rsidRPr="00E644D9" w:rsidRDefault="00E644D9" w:rsidP="00E644D9">
            <w:pPr>
              <w:jc w:val="center"/>
              <w:rPr>
                <w:rFonts w:ascii="Times New Roman" w:hAnsi="Times New Roman"/>
                <w:sz w:val="24"/>
                <w:szCs w:val="24"/>
              </w:rPr>
            </w:pPr>
            <w:r w:rsidRPr="00E644D9">
              <w:rPr>
                <w:rFonts w:ascii="Times New Roman" w:hAnsi="Times New Roman"/>
                <w:sz w:val="24"/>
                <w:szCs w:val="24"/>
                <w:lang w:val="sr-Cyrl-CS"/>
              </w:rPr>
              <w:t xml:space="preserve">Наставници </w:t>
            </w:r>
            <w:r w:rsidRPr="00E644D9">
              <w:rPr>
                <w:rFonts w:ascii="Times New Roman" w:hAnsi="Times New Roman"/>
                <w:sz w:val="24"/>
                <w:szCs w:val="24"/>
                <w:lang w:val="sr-Cyrl-CS"/>
              </w:rPr>
              <w:lastRenderedPageBreak/>
              <w:t>биологије и хемије</w:t>
            </w:r>
          </w:p>
        </w:tc>
      </w:tr>
    </w:tbl>
    <w:p w:rsidR="00BC6DBC" w:rsidRDefault="00BC6DBC">
      <w:pPr>
        <w:spacing w:after="0" w:line="240" w:lineRule="auto"/>
        <w:jc w:val="center"/>
        <w:rPr>
          <w:rFonts w:ascii="Times New Roman" w:hAnsi="Times New Roman"/>
          <w:b/>
          <w:sz w:val="24"/>
          <w:szCs w:val="24"/>
          <w:lang w:val="sr-Cyrl-CS"/>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425AD">
        <w:rPr>
          <w:rFonts w:ascii="Times New Roman" w:hAnsi="Times New Roman"/>
          <w:sz w:val="24"/>
          <w:szCs w:val="24"/>
          <w:lang w:val="sr-Cyrl-CS"/>
        </w:rPr>
        <w:t>Председник</w:t>
      </w:r>
      <w:r>
        <w:rPr>
          <w:rFonts w:ascii="Times New Roman" w:hAnsi="Times New Roman"/>
          <w:sz w:val="24"/>
          <w:szCs w:val="24"/>
          <w:lang w:val="sr-Cyrl-CS"/>
        </w:rPr>
        <w:t xml:space="preserve"> стручног већа</w:t>
      </w:r>
    </w:p>
    <w:p w:rsidR="00BC6DBC" w:rsidRPr="001A253C" w:rsidRDefault="001A253C">
      <w:pPr>
        <w:spacing w:after="0" w:line="240" w:lineRule="auto"/>
        <w:jc w:val="right"/>
        <w:rPr>
          <w:rFonts w:ascii="Times New Roman" w:hAnsi="Times New Roman"/>
          <w:sz w:val="24"/>
          <w:szCs w:val="24"/>
        </w:rPr>
      </w:pPr>
      <w:r>
        <w:rPr>
          <w:rFonts w:ascii="Times New Roman" w:hAnsi="Times New Roman"/>
          <w:sz w:val="24"/>
          <w:szCs w:val="24"/>
        </w:rPr>
        <w:t xml:space="preserve">        Марина Ђорђевић</w:t>
      </w:r>
    </w:p>
    <w:p w:rsidR="00BC6DBC" w:rsidRDefault="00BC6DBC">
      <w:pPr>
        <w:spacing w:after="0" w:line="240" w:lineRule="auto"/>
        <w:jc w:val="center"/>
        <w:rPr>
          <w:rFonts w:ascii="Times New Roman" w:hAnsi="Times New Roman"/>
          <w:sz w:val="24"/>
          <w:szCs w:val="24"/>
        </w:rPr>
      </w:pPr>
    </w:p>
    <w:p w:rsidR="00BC6DBC" w:rsidRDefault="00BC6DBC">
      <w:pPr>
        <w:spacing w:after="0" w:line="240" w:lineRule="auto"/>
        <w:jc w:val="center"/>
        <w:rPr>
          <w:rFonts w:ascii="Times New Roman" w:hAnsi="Times New Roman"/>
          <w:sz w:val="24"/>
          <w:szCs w:val="24"/>
        </w:rPr>
      </w:pPr>
    </w:p>
    <w:p w:rsidR="00BC6DBC" w:rsidRPr="009D73D6" w:rsidRDefault="007706DF">
      <w:pPr>
        <w:spacing w:after="0" w:line="240" w:lineRule="auto"/>
        <w:jc w:val="center"/>
        <w:rPr>
          <w:rFonts w:ascii="Times New Roman" w:hAnsi="Times New Roman"/>
          <w:sz w:val="24"/>
          <w:szCs w:val="24"/>
        </w:rPr>
      </w:pPr>
      <w:r w:rsidRPr="009D73D6">
        <w:rPr>
          <w:rFonts w:ascii="Times New Roman" w:hAnsi="Times New Roman"/>
          <w:sz w:val="24"/>
          <w:szCs w:val="24"/>
          <w:lang w:val="sr-Cyrl-CS"/>
        </w:rPr>
        <w:t>СТРУЧНО ВЕЋЕ ЗА ФИЗИЧКО И ЗДРАВСТВЕНО ВАСПИТАЊЕ</w:t>
      </w:r>
    </w:p>
    <w:p w:rsidR="00BC6DBC" w:rsidRDefault="00BC6DBC">
      <w:pPr>
        <w:spacing w:after="0" w:line="240" w:lineRule="auto"/>
        <w:jc w:val="center"/>
        <w:rPr>
          <w:rFonts w:ascii="Times New Roman" w:hAnsi="Times New Roman"/>
          <w:b/>
          <w:sz w:val="24"/>
          <w:szCs w:val="24"/>
        </w:rPr>
      </w:pPr>
    </w:p>
    <w:tbl>
      <w:tblPr>
        <w:tblStyle w:val="TableGrid"/>
        <w:tblW w:w="0" w:type="auto"/>
        <w:tblInd w:w="108" w:type="dxa"/>
        <w:tblLook w:val="04A0"/>
      </w:tblPr>
      <w:tblGrid>
        <w:gridCol w:w="4500"/>
        <w:gridCol w:w="2340"/>
        <w:gridCol w:w="2250"/>
      </w:tblGrid>
      <w:tr w:rsidR="00BC6DBC" w:rsidRPr="0051483E">
        <w:tc>
          <w:tcPr>
            <w:tcW w:w="4500" w:type="dxa"/>
            <w:vAlign w:val="center"/>
          </w:tcPr>
          <w:p w:rsidR="00BC6DBC" w:rsidRPr="0051483E" w:rsidRDefault="007706DF">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РЕАЛИЗОВАНЕ АКТИВНОСТИ</w:t>
            </w:r>
          </w:p>
        </w:tc>
        <w:tc>
          <w:tcPr>
            <w:tcW w:w="2340" w:type="dxa"/>
            <w:vAlign w:val="center"/>
          </w:tcPr>
          <w:p w:rsidR="00BC6DBC" w:rsidRPr="0051483E" w:rsidRDefault="007706DF">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ВРЕМЕ РЕАЛИЗАЦИЈЕ</w:t>
            </w:r>
          </w:p>
        </w:tc>
        <w:tc>
          <w:tcPr>
            <w:tcW w:w="2250" w:type="dxa"/>
            <w:vAlign w:val="center"/>
          </w:tcPr>
          <w:p w:rsidR="00BC6DBC" w:rsidRPr="0051483E" w:rsidRDefault="007706DF">
            <w:pPr>
              <w:autoSpaceDN w:val="0"/>
              <w:spacing w:after="0" w:line="240" w:lineRule="auto"/>
              <w:jc w:val="center"/>
              <w:rPr>
                <w:rFonts w:ascii="Times New Roman" w:hAnsi="Times New Roman"/>
                <w:b/>
                <w:sz w:val="24"/>
                <w:szCs w:val="24"/>
                <w:lang w:val="sr-Cyrl-CS"/>
              </w:rPr>
            </w:pPr>
            <w:r w:rsidRPr="0051483E">
              <w:rPr>
                <w:rFonts w:ascii="Times New Roman" w:hAnsi="Times New Roman"/>
                <w:b/>
                <w:sz w:val="24"/>
                <w:szCs w:val="24"/>
                <w:lang w:val="sr-Cyrl-CS"/>
              </w:rPr>
              <w:t>НОСИОЦИ АКТИВНОСТИ</w:t>
            </w:r>
          </w:p>
        </w:tc>
      </w:tr>
      <w:tr w:rsidR="0051483E" w:rsidRPr="0051483E">
        <w:tc>
          <w:tcPr>
            <w:tcW w:w="4500" w:type="dxa"/>
            <w:vAlign w:val="center"/>
          </w:tcPr>
          <w:p w:rsidR="0051483E" w:rsidRPr="0051483E" w:rsidRDefault="0051483E" w:rsidP="00E82F76">
            <w:pPr>
              <w:numPr>
                <w:ilvl w:val="0"/>
                <w:numId w:val="12"/>
              </w:numPr>
              <w:tabs>
                <w:tab w:val="left" w:pos="252"/>
                <w:tab w:val="left" w:pos="720"/>
              </w:tabs>
              <w:suppressAutoHyphens/>
              <w:snapToGrid w:val="0"/>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Израђени су наставни планови (годишњих и месечних), припрема за час.</w:t>
            </w:r>
          </w:p>
          <w:p w:rsidR="0051483E" w:rsidRPr="0051483E" w:rsidRDefault="0051483E" w:rsidP="00E82F76">
            <w:pPr>
              <w:numPr>
                <w:ilvl w:val="0"/>
                <w:numId w:val="12"/>
              </w:numPr>
              <w:tabs>
                <w:tab w:val="left" w:pos="252"/>
                <w:tab w:val="left" w:pos="720"/>
              </w:tabs>
              <w:suppressAutoHyphens/>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Извршена је подела секција</w:t>
            </w:r>
          </w:p>
        </w:tc>
        <w:tc>
          <w:tcPr>
            <w:tcW w:w="2340" w:type="dxa"/>
            <w:vAlign w:val="center"/>
          </w:tcPr>
          <w:p w:rsidR="0051483E" w:rsidRPr="009D73D6" w:rsidRDefault="009D73D6" w:rsidP="007C64F4">
            <w:pPr>
              <w:snapToGrid w:val="0"/>
              <w:jc w:val="center"/>
              <w:rPr>
                <w:rFonts w:ascii="Times New Roman" w:hAnsi="Times New Roman"/>
                <w:sz w:val="24"/>
                <w:szCs w:val="24"/>
              </w:rPr>
            </w:pPr>
            <w:r>
              <w:rPr>
                <w:rFonts w:ascii="Times New Roman" w:hAnsi="Times New Roman"/>
                <w:sz w:val="24"/>
                <w:szCs w:val="24"/>
                <w:lang w:val="sr-Cyrl-CS"/>
              </w:rPr>
              <w:t>к</w:t>
            </w:r>
            <w:r w:rsidR="0051483E" w:rsidRPr="0051483E">
              <w:rPr>
                <w:rFonts w:ascii="Times New Roman" w:hAnsi="Times New Roman"/>
                <w:sz w:val="24"/>
                <w:szCs w:val="24"/>
                <w:lang w:val="sr-Cyrl-CS"/>
              </w:rPr>
              <w:t xml:space="preserve">рај августа </w:t>
            </w:r>
          </w:p>
        </w:tc>
        <w:tc>
          <w:tcPr>
            <w:tcW w:w="2250" w:type="dxa"/>
            <w:vAlign w:val="center"/>
          </w:tcPr>
          <w:p w:rsidR="0051483E" w:rsidRPr="0051483E" w:rsidRDefault="0051483E" w:rsidP="007C64F4">
            <w:pPr>
              <w:snapToGrid w:val="0"/>
              <w:ind w:right="-31"/>
              <w:jc w:val="center"/>
              <w:rPr>
                <w:rFonts w:ascii="Times New Roman" w:hAnsi="Times New Roman"/>
                <w:sz w:val="24"/>
                <w:szCs w:val="24"/>
                <w:lang w:val="sr-Cyrl-CS"/>
              </w:rPr>
            </w:pPr>
            <w:r w:rsidRPr="0051483E">
              <w:rPr>
                <w:rFonts w:ascii="Times New Roman" w:hAnsi="Times New Roman"/>
                <w:sz w:val="24"/>
                <w:szCs w:val="24"/>
                <w:lang w:val="sr-Cyrl-CS"/>
              </w:rPr>
              <w:t>Стручно веће физичког васпитања</w:t>
            </w:r>
          </w:p>
        </w:tc>
      </w:tr>
      <w:tr w:rsidR="0051483E" w:rsidRPr="0051483E">
        <w:tc>
          <w:tcPr>
            <w:tcW w:w="4500" w:type="dxa"/>
            <w:vAlign w:val="center"/>
          </w:tcPr>
          <w:p w:rsidR="0051483E" w:rsidRPr="0051483E" w:rsidRDefault="0051483E" w:rsidP="00E82F76">
            <w:pPr>
              <w:numPr>
                <w:ilvl w:val="0"/>
                <w:numId w:val="12"/>
              </w:numPr>
              <w:tabs>
                <w:tab w:val="left" w:pos="252"/>
                <w:tab w:val="left" w:pos="720"/>
              </w:tabs>
              <w:suppressAutoHyphens/>
              <w:snapToGrid w:val="0"/>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Урађена је анализа циљева и задатака наставе физичког и здравственог  васпитања и усаглашавање са приоритетима школе.</w:t>
            </w:r>
          </w:p>
        </w:tc>
        <w:tc>
          <w:tcPr>
            <w:tcW w:w="2340" w:type="dxa"/>
            <w:vAlign w:val="center"/>
          </w:tcPr>
          <w:p w:rsidR="0051483E" w:rsidRPr="009D73D6" w:rsidRDefault="009D73D6" w:rsidP="007C64F4">
            <w:pPr>
              <w:snapToGrid w:val="0"/>
              <w:jc w:val="center"/>
              <w:rPr>
                <w:rFonts w:ascii="Times New Roman" w:hAnsi="Times New Roman"/>
                <w:sz w:val="24"/>
                <w:szCs w:val="24"/>
              </w:rPr>
            </w:pPr>
            <w:r>
              <w:rPr>
                <w:rFonts w:ascii="Times New Roman" w:hAnsi="Times New Roman"/>
                <w:sz w:val="24"/>
                <w:szCs w:val="24"/>
                <w:lang w:val="sr-Cyrl-CS"/>
              </w:rPr>
              <w:t>с</w:t>
            </w:r>
            <w:r w:rsidR="0051483E" w:rsidRPr="0051483E">
              <w:rPr>
                <w:rFonts w:ascii="Times New Roman" w:hAnsi="Times New Roman"/>
                <w:sz w:val="24"/>
                <w:szCs w:val="24"/>
                <w:lang w:val="sr-Cyrl-CS"/>
              </w:rPr>
              <w:t xml:space="preserve">ептембар </w:t>
            </w:r>
          </w:p>
        </w:tc>
        <w:tc>
          <w:tcPr>
            <w:tcW w:w="2250" w:type="dxa"/>
            <w:vAlign w:val="center"/>
          </w:tcPr>
          <w:p w:rsidR="0051483E" w:rsidRPr="0051483E" w:rsidRDefault="0051483E" w:rsidP="007C64F4">
            <w:pPr>
              <w:snapToGrid w:val="0"/>
              <w:jc w:val="center"/>
              <w:rPr>
                <w:rFonts w:ascii="Times New Roman" w:hAnsi="Times New Roman"/>
                <w:sz w:val="24"/>
                <w:szCs w:val="24"/>
                <w:lang w:val="sr-Cyrl-CS"/>
              </w:rPr>
            </w:pPr>
            <w:r w:rsidRPr="0051483E">
              <w:rPr>
                <w:rFonts w:ascii="Times New Roman" w:hAnsi="Times New Roman"/>
                <w:sz w:val="24"/>
                <w:szCs w:val="24"/>
                <w:lang w:val="sr-Cyrl-CS"/>
              </w:rPr>
              <w:t>Стручно веће физичког васпитања</w:t>
            </w:r>
          </w:p>
        </w:tc>
      </w:tr>
      <w:tr w:rsidR="0051483E" w:rsidRPr="0051483E">
        <w:tc>
          <w:tcPr>
            <w:tcW w:w="4500" w:type="dxa"/>
            <w:vAlign w:val="center"/>
          </w:tcPr>
          <w:p w:rsidR="0051483E" w:rsidRPr="0051483E" w:rsidRDefault="0051483E" w:rsidP="007C64F4">
            <w:pPr>
              <w:snapToGrid w:val="0"/>
              <w:rPr>
                <w:rFonts w:ascii="Times New Roman" w:hAnsi="Times New Roman"/>
                <w:sz w:val="24"/>
                <w:szCs w:val="24"/>
                <w:lang w:val="sr-Cyrl-CS"/>
              </w:rPr>
            </w:pPr>
            <w:r w:rsidRPr="0051483E">
              <w:rPr>
                <w:rFonts w:ascii="Times New Roman" w:hAnsi="Times New Roman"/>
                <w:sz w:val="24"/>
                <w:szCs w:val="24"/>
                <w:lang w:val="sr-Cyrl-CS"/>
              </w:rPr>
              <w:t>Направљен је договор о:</w:t>
            </w:r>
          </w:p>
          <w:p w:rsidR="0051483E" w:rsidRPr="0051483E" w:rsidRDefault="0051483E" w:rsidP="00006282">
            <w:pPr>
              <w:numPr>
                <w:ilvl w:val="0"/>
                <w:numId w:val="1"/>
              </w:numPr>
              <w:tabs>
                <w:tab w:val="left" w:pos="252"/>
              </w:tabs>
              <w:suppressAutoHyphens/>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критеријуму оцењивања,</w:t>
            </w:r>
          </w:p>
          <w:p w:rsidR="0051483E" w:rsidRPr="0051483E" w:rsidRDefault="0051483E" w:rsidP="00006282">
            <w:pPr>
              <w:numPr>
                <w:ilvl w:val="0"/>
                <w:numId w:val="1"/>
              </w:numPr>
              <w:tabs>
                <w:tab w:val="left" w:pos="252"/>
              </w:tabs>
              <w:suppressAutoHyphens/>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 xml:space="preserve">распореду коришћења </w:t>
            </w:r>
            <w:r w:rsidRPr="0051483E">
              <w:rPr>
                <w:rFonts w:ascii="Times New Roman" w:hAnsi="Times New Roman"/>
                <w:sz w:val="24"/>
                <w:szCs w:val="24"/>
              </w:rPr>
              <w:t xml:space="preserve">спортске хале, </w:t>
            </w:r>
            <w:r w:rsidRPr="0051483E">
              <w:rPr>
                <w:rFonts w:ascii="Times New Roman" w:hAnsi="Times New Roman"/>
                <w:sz w:val="24"/>
                <w:szCs w:val="24"/>
                <w:lang w:val="sr-Cyrl-CS"/>
              </w:rPr>
              <w:t>школске сале</w:t>
            </w:r>
            <w:r w:rsidRPr="0051483E">
              <w:rPr>
                <w:rFonts w:ascii="Times New Roman" w:hAnsi="Times New Roman"/>
                <w:sz w:val="24"/>
                <w:szCs w:val="24"/>
              </w:rPr>
              <w:t xml:space="preserve"> и отворених терена</w:t>
            </w:r>
            <w:r w:rsidRPr="0051483E">
              <w:rPr>
                <w:rFonts w:ascii="Times New Roman" w:hAnsi="Times New Roman"/>
                <w:sz w:val="24"/>
                <w:szCs w:val="24"/>
                <w:lang w:val="sr-Cyrl-CS"/>
              </w:rPr>
              <w:t>,</w:t>
            </w:r>
          </w:p>
          <w:p w:rsidR="0051483E" w:rsidRPr="0051483E" w:rsidRDefault="0051483E" w:rsidP="00006282">
            <w:pPr>
              <w:numPr>
                <w:ilvl w:val="0"/>
                <w:numId w:val="1"/>
              </w:numPr>
              <w:tabs>
                <w:tab w:val="left" w:pos="252"/>
              </w:tabs>
              <w:suppressAutoHyphens/>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планирање активности за школску годину,</w:t>
            </w:r>
          </w:p>
          <w:p w:rsidR="0051483E" w:rsidRPr="0051483E" w:rsidRDefault="0051483E" w:rsidP="00006282">
            <w:pPr>
              <w:numPr>
                <w:ilvl w:val="0"/>
                <w:numId w:val="1"/>
              </w:numPr>
              <w:tabs>
                <w:tab w:val="left" w:pos="252"/>
              </w:tabs>
              <w:suppressAutoHyphens/>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подела задужења,</w:t>
            </w:r>
          </w:p>
          <w:p w:rsidR="0051483E" w:rsidRPr="0051483E" w:rsidRDefault="0051483E" w:rsidP="00006282">
            <w:pPr>
              <w:numPr>
                <w:ilvl w:val="0"/>
                <w:numId w:val="1"/>
              </w:numPr>
              <w:tabs>
                <w:tab w:val="left" w:pos="252"/>
              </w:tabs>
              <w:suppressAutoHyphens/>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израда плана такмичења на нивоу општине, на основу годишњег плана такмичења од стране Министарства спорта и омладине.</w:t>
            </w:r>
          </w:p>
        </w:tc>
        <w:tc>
          <w:tcPr>
            <w:tcW w:w="2340" w:type="dxa"/>
            <w:vAlign w:val="center"/>
          </w:tcPr>
          <w:p w:rsidR="0051483E" w:rsidRPr="009D73D6" w:rsidRDefault="009D73D6" w:rsidP="007C64F4">
            <w:pPr>
              <w:snapToGrid w:val="0"/>
              <w:jc w:val="center"/>
              <w:rPr>
                <w:rFonts w:ascii="Times New Roman" w:hAnsi="Times New Roman"/>
                <w:sz w:val="24"/>
                <w:szCs w:val="24"/>
              </w:rPr>
            </w:pPr>
            <w:r>
              <w:rPr>
                <w:rFonts w:ascii="Times New Roman" w:hAnsi="Times New Roman"/>
                <w:sz w:val="24"/>
                <w:szCs w:val="24"/>
                <w:lang w:val="sr-Cyrl-CS"/>
              </w:rPr>
              <w:t>с</w:t>
            </w:r>
            <w:r w:rsidR="0051483E" w:rsidRPr="0051483E">
              <w:rPr>
                <w:rFonts w:ascii="Times New Roman" w:hAnsi="Times New Roman"/>
                <w:sz w:val="24"/>
                <w:szCs w:val="24"/>
                <w:lang w:val="sr-Cyrl-CS"/>
              </w:rPr>
              <w:t xml:space="preserve">ептембар </w:t>
            </w:r>
          </w:p>
        </w:tc>
        <w:tc>
          <w:tcPr>
            <w:tcW w:w="2250" w:type="dxa"/>
            <w:vAlign w:val="center"/>
          </w:tcPr>
          <w:p w:rsidR="0051483E" w:rsidRPr="0051483E" w:rsidRDefault="0051483E" w:rsidP="007C64F4">
            <w:pPr>
              <w:snapToGrid w:val="0"/>
              <w:jc w:val="center"/>
              <w:rPr>
                <w:rFonts w:ascii="Times New Roman" w:hAnsi="Times New Roman"/>
                <w:sz w:val="24"/>
                <w:szCs w:val="24"/>
                <w:lang w:val="sr-Cyrl-CS"/>
              </w:rPr>
            </w:pPr>
            <w:r w:rsidRPr="0051483E">
              <w:rPr>
                <w:rFonts w:ascii="Times New Roman" w:hAnsi="Times New Roman"/>
                <w:sz w:val="24"/>
                <w:szCs w:val="24"/>
                <w:lang w:val="sr-Cyrl-CS"/>
              </w:rPr>
              <w:t>Стручно веће физичког васпитања</w:t>
            </w:r>
          </w:p>
        </w:tc>
      </w:tr>
      <w:tr w:rsidR="0051483E" w:rsidRPr="0051483E">
        <w:tc>
          <w:tcPr>
            <w:tcW w:w="4500" w:type="dxa"/>
            <w:vAlign w:val="center"/>
          </w:tcPr>
          <w:p w:rsidR="0051483E" w:rsidRPr="0051483E" w:rsidRDefault="0051483E" w:rsidP="00E82F76">
            <w:pPr>
              <w:numPr>
                <w:ilvl w:val="0"/>
                <w:numId w:val="13"/>
              </w:numPr>
              <w:tabs>
                <w:tab w:val="left" w:pos="252"/>
                <w:tab w:val="left" w:pos="720"/>
              </w:tabs>
              <w:suppressAutoHyphens/>
              <w:snapToGrid w:val="0"/>
              <w:spacing w:after="0" w:line="240" w:lineRule="auto"/>
              <w:ind w:left="252" w:hanging="252"/>
              <w:rPr>
                <w:rFonts w:ascii="Times New Roman" w:hAnsi="Times New Roman"/>
                <w:sz w:val="24"/>
                <w:szCs w:val="24"/>
                <w:lang w:val="sr-Cyrl-CS"/>
              </w:rPr>
            </w:pPr>
            <w:r w:rsidRPr="0051483E">
              <w:rPr>
                <w:rFonts w:ascii="Times New Roman" w:hAnsi="Times New Roman"/>
                <w:sz w:val="24"/>
                <w:szCs w:val="24"/>
                <w:lang w:val="sr-Cyrl-CS"/>
              </w:rPr>
              <w:t>Спроведено је иницијално тестирање на почетку школске године, у циљу утврђивања почетног стања која ће се поредити са постигнућима ученика на крају школске године.</w:t>
            </w:r>
          </w:p>
        </w:tc>
        <w:tc>
          <w:tcPr>
            <w:tcW w:w="2340" w:type="dxa"/>
            <w:vAlign w:val="center"/>
          </w:tcPr>
          <w:p w:rsidR="0051483E" w:rsidRPr="0051483E" w:rsidRDefault="009D73D6" w:rsidP="007C64F4">
            <w:pPr>
              <w:snapToGrid w:val="0"/>
              <w:jc w:val="center"/>
              <w:rPr>
                <w:rFonts w:ascii="Times New Roman" w:hAnsi="Times New Roman"/>
                <w:sz w:val="24"/>
                <w:szCs w:val="24"/>
                <w:lang w:val="sr-Cyrl-CS"/>
              </w:rPr>
            </w:pPr>
            <w:r>
              <w:rPr>
                <w:rFonts w:ascii="Times New Roman" w:hAnsi="Times New Roman"/>
                <w:sz w:val="24"/>
                <w:szCs w:val="24"/>
                <w:lang w:val="sr-Cyrl-CS"/>
              </w:rPr>
              <w:t xml:space="preserve">септембар </w:t>
            </w:r>
            <w:r w:rsidR="0051483E" w:rsidRPr="0051483E">
              <w:rPr>
                <w:rFonts w:ascii="Times New Roman" w:hAnsi="Times New Roman"/>
                <w:sz w:val="24"/>
                <w:szCs w:val="24"/>
                <w:lang w:val="sr-Cyrl-CS"/>
              </w:rPr>
              <w:t xml:space="preserve"> </w:t>
            </w:r>
          </w:p>
        </w:tc>
        <w:tc>
          <w:tcPr>
            <w:tcW w:w="2250" w:type="dxa"/>
            <w:vAlign w:val="center"/>
          </w:tcPr>
          <w:p w:rsidR="0051483E" w:rsidRPr="0051483E" w:rsidRDefault="0051483E" w:rsidP="007C64F4">
            <w:pPr>
              <w:snapToGrid w:val="0"/>
              <w:jc w:val="center"/>
              <w:rPr>
                <w:rFonts w:ascii="Times New Roman" w:hAnsi="Times New Roman"/>
                <w:sz w:val="24"/>
                <w:szCs w:val="24"/>
                <w:lang w:val="sr-Cyrl-CS"/>
              </w:rPr>
            </w:pPr>
            <w:r w:rsidRPr="0051483E">
              <w:rPr>
                <w:rFonts w:ascii="Times New Roman" w:hAnsi="Times New Roman"/>
                <w:sz w:val="24"/>
                <w:szCs w:val="24"/>
                <w:lang w:val="sr-Cyrl-CS"/>
              </w:rPr>
              <w:t>Стручно веће физичког васпитања</w:t>
            </w:r>
          </w:p>
        </w:tc>
      </w:tr>
      <w:tr w:rsidR="0051483E" w:rsidRPr="0051483E">
        <w:tc>
          <w:tcPr>
            <w:tcW w:w="4500" w:type="dxa"/>
            <w:vAlign w:val="center"/>
          </w:tcPr>
          <w:p w:rsidR="0051483E" w:rsidRPr="0051483E" w:rsidRDefault="0051483E" w:rsidP="00E82F76">
            <w:pPr>
              <w:numPr>
                <w:ilvl w:val="0"/>
                <w:numId w:val="29"/>
              </w:numPr>
              <w:tabs>
                <w:tab w:val="left" w:pos="252"/>
              </w:tabs>
              <w:suppressAutoHyphens/>
              <w:snapToGrid w:val="0"/>
              <w:spacing w:after="0" w:line="240" w:lineRule="auto"/>
              <w:rPr>
                <w:rFonts w:ascii="Times New Roman" w:hAnsi="Times New Roman"/>
                <w:sz w:val="24"/>
                <w:szCs w:val="24"/>
                <w:lang w:val="sr-Cyrl-CS"/>
              </w:rPr>
            </w:pPr>
            <w:r w:rsidRPr="0051483E">
              <w:rPr>
                <w:rFonts w:ascii="Times New Roman" w:hAnsi="Times New Roman"/>
                <w:sz w:val="24"/>
                <w:szCs w:val="24"/>
                <w:lang w:val="sr-Cyrl-CS"/>
              </w:rPr>
              <w:t>Наставне јединице у току првог полугодишта: спортска игра, атлетика, гимнастика.</w:t>
            </w:r>
          </w:p>
        </w:tc>
        <w:tc>
          <w:tcPr>
            <w:tcW w:w="2340" w:type="dxa"/>
            <w:vAlign w:val="center"/>
          </w:tcPr>
          <w:p w:rsidR="0051483E" w:rsidRPr="0051483E" w:rsidRDefault="009D73D6" w:rsidP="007C64F4">
            <w:pPr>
              <w:snapToGrid w:val="0"/>
              <w:jc w:val="center"/>
              <w:rPr>
                <w:rFonts w:ascii="Times New Roman" w:hAnsi="Times New Roman"/>
                <w:sz w:val="24"/>
                <w:szCs w:val="24"/>
                <w:lang w:val="sr-Cyrl-CS"/>
              </w:rPr>
            </w:pPr>
            <w:r>
              <w:rPr>
                <w:rFonts w:ascii="Times New Roman" w:hAnsi="Times New Roman"/>
                <w:sz w:val="24"/>
                <w:szCs w:val="24"/>
                <w:lang w:val="sr-Cyrl-CS"/>
              </w:rPr>
              <w:t xml:space="preserve">октобар- децембар </w:t>
            </w:r>
          </w:p>
        </w:tc>
        <w:tc>
          <w:tcPr>
            <w:tcW w:w="2250" w:type="dxa"/>
            <w:vAlign w:val="center"/>
          </w:tcPr>
          <w:p w:rsidR="0051483E" w:rsidRPr="0051483E" w:rsidRDefault="0051483E" w:rsidP="007C64F4">
            <w:pPr>
              <w:snapToGrid w:val="0"/>
              <w:jc w:val="center"/>
              <w:rPr>
                <w:rFonts w:ascii="Times New Roman" w:hAnsi="Times New Roman"/>
                <w:sz w:val="24"/>
                <w:szCs w:val="24"/>
                <w:lang w:val="sr-Cyrl-CS"/>
              </w:rPr>
            </w:pPr>
            <w:r w:rsidRPr="0051483E">
              <w:rPr>
                <w:rFonts w:ascii="Times New Roman" w:hAnsi="Times New Roman"/>
                <w:sz w:val="24"/>
                <w:szCs w:val="24"/>
                <w:lang w:val="sr-Cyrl-CS"/>
              </w:rPr>
              <w:t>Стручно веће физичког васпитања</w:t>
            </w:r>
          </w:p>
        </w:tc>
      </w:tr>
      <w:tr w:rsidR="009D73D6" w:rsidRPr="0051483E">
        <w:tc>
          <w:tcPr>
            <w:tcW w:w="4500" w:type="dxa"/>
            <w:vAlign w:val="center"/>
          </w:tcPr>
          <w:p w:rsidR="009D73D6" w:rsidRPr="009D73D6" w:rsidRDefault="009D73D6" w:rsidP="00E82F76">
            <w:pPr>
              <w:numPr>
                <w:ilvl w:val="0"/>
                <w:numId w:val="61"/>
              </w:numPr>
              <w:tabs>
                <w:tab w:val="left" w:pos="252"/>
              </w:tabs>
              <w:suppressAutoHyphens/>
              <w:snapToGrid w:val="0"/>
              <w:spacing w:after="0" w:line="240" w:lineRule="auto"/>
              <w:ind w:left="252" w:hanging="252"/>
              <w:rPr>
                <w:rFonts w:ascii="Times New Roman" w:hAnsi="Times New Roman"/>
                <w:sz w:val="24"/>
                <w:szCs w:val="24"/>
                <w:lang w:val="sr-Cyrl-CS"/>
              </w:rPr>
            </w:pPr>
            <w:r>
              <w:rPr>
                <w:rFonts w:ascii="Times New Roman" w:hAnsi="Times New Roman"/>
                <w:sz w:val="24"/>
                <w:szCs w:val="24"/>
                <w:lang w:val="sr-Cyrl-CS"/>
              </w:rPr>
              <w:t xml:space="preserve">Одржана општинска, окружна, међуокружна и републичка </w:t>
            </w:r>
            <w:r w:rsidRPr="000A40BF">
              <w:rPr>
                <w:rFonts w:ascii="Times New Roman" w:hAnsi="Times New Roman"/>
                <w:sz w:val="24"/>
                <w:szCs w:val="24"/>
                <w:lang w:val="sr-Cyrl-CS"/>
              </w:rPr>
              <w:t>такмичења у рукомету.</w:t>
            </w:r>
          </w:p>
        </w:tc>
        <w:tc>
          <w:tcPr>
            <w:tcW w:w="2340" w:type="dxa"/>
            <w:vAlign w:val="center"/>
          </w:tcPr>
          <w:p w:rsidR="009D73D6" w:rsidRPr="000A40BF" w:rsidRDefault="009D73D6" w:rsidP="00D64C66">
            <w:pPr>
              <w:snapToGrid w:val="0"/>
              <w:jc w:val="center"/>
              <w:rPr>
                <w:rFonts w:ascii="Times New Roman" w:hAnsi="Times New Roman"/>
                <w:sz w:val="24"/>
                <w:szCs w:val="24"/>
                <w:lang w:val="sr-Cyrl-CS"/>
              </w:rPr>
            </w:pPr>
            <w:r>
              <w:rPr>
                <w:rFonts w:ascii="Times New Roman" w:hAnsi="Times New Roman"/>
                <w:sz w:val="24"/>
                <w:szCs w:val="24"/>
                <w:lang w:val="sr-Cyrl-CS"/>
              </w:rPr>
              <w:t>м</w:t>
            </w:r>
            <w:r w:rsidRPr="000A40BF">
              <w:rPr>
                <w:rFonts w:ascii="Times New Roman" w:hAnsi="Times New Roman"/>
                <w:sz w:val="24"/>
                <w:szCs w:val="24"/>
                <w:lang w:val="sr-Cyrl-CS"/>
              </w:rPr>
              <w:t>арт - април</w:t>
            </w:r>
          </w:p>
        </w:tc>
        <w:tc>
          <w:tcPr>
            <w:tcW w:w="2250" w:type="dxa"/>
            <w:vAlign w:val="center"/>
          </w:tcPr>
          <w:p w:rsidR="009D73D6" w:rsidRPr="000A40BF" w:rsidRDefault="009D73D6" w:rsidP="00D64C66">
            <w:pPr>
              <w:snapToGrid w:val="0"/>
              <w:jc w:val="center"/>
              <w:rPr>
                <w:rFonts w:ascii="Times New Roman" w:hAnsi="Times New Roman"/>
                <w:sz w:val="24"/>
                <w:szCs w:val="24"/>
                <w:lang w:val="sr-Cyrl-CS"/>
              </w:rPr>
            </w:pPr>
            <w:r w:rsidRPr="000A40BF">
              <w:rPr>
                <w:rFonts w:ascii="Times New Roman" w:hAnsi="Times New Roman"/>
                <w:sz w:val="24"/>
                <w:szCs w:val="24"/>
                <w:lang w:val="sr-Cyrl-CS"/>
              </w:rPr>
              <w:t>Стручно веће физичког васпитања</w:t>
            </w:r>
          </w:p>
        </w:tc>
      </w:tr>
      <w:tr w:rsidR="009D73D6" w:rsidRPr="0051483E">
        <w:tc>
          <w:tcPr>
            <w:tcW w:w="4500" w:type="dxa"/>
            <w:vAlign w:val="center"/>
          </w:tcPr>
          <w:p w:rsidR="009D73D6" w:rsidRPr="000A40BF" w:rsidRDefault="009D73D6" w:rsidP="00E82F76">
            <w:pPr>
              <w:numPr>
                <w:ilvl w:val="0"/>
                <w:numId w:val="61"/>
              </w:numPr>
              <w:tabs>
                <w:tab w:val="left" w:pos="252"/>
              </w:tabs>
              <w:suppressAutoHyphens/>
              <w:snapToGrid w:val="0"/>
              <w:spacing w:after="0" w:line="240" w:lineRule="auto"/>
              <w:ind w:left="252" w:hanging="252"/>
              <w:rPr>
                <w:rFonts w:ascii="Times New Roman" w:hAnsi="Times New Roman"/>
                <w:sz w:val="24"/>
                <w:szCs w:val="24"/>
                <w:lang w:val="sr-Cyrl-CS"/>
              </w:rPr>
            </w:pPr>
            <w:r>
              <w:rPr>
                <w:rFonts w:ascii="Times New Roman" w:hAnsi="Times New Roman"/>
                <w:sz w:val="24"/>
                <w:szCs w:val="24"/>
                <w:lang w:val="sr-Cyrl-CS"/>
              </w:rPr>
              <w:t>Одржана  општинска</w:t>
            </w:r>
            <w:r w:rsidRPr="000A40BF">
              <w:rPr>
                <w:rFonts w:ascii="Times New Roman" w:hAnsi="Times New Roman"/>
                <w:sz w:val="24"/>
                <w:szCs w:val="24"/>
                <w:lang w:val="sr-Cyrl-CS"/>
              </w:rPr>
              <w:t xml:space="preserve">, </w:t>
            </w:r>
            <w:r>
              <w:rPr>
                <w:rFonts w:ascii="Times New Roman" w:hAnsi="Times New Roman"/>
                <w:sz w:val="24"/>
                <w:szCs w:val="24"/>
                <w:lang w:val="sr-Cyrl-CS"/>
              </w:rPr>
              <w:t>окружна, међуокружна и државна</w:t>
            </w:r>
            <w:r w:rsidRPr="000A40BF">
              <w:rPr>
                <w:rFonts w:ascii="Times New Roman" w:hAnsi="Times New Roman"/>
                <w:sz w:val="24"/>
                <w:szCs w:val="24"/>
                <w:lang w:val="sr-Cyrl-CS"/>
              </w:rPr>
              <w:t xml:space="preserve"> такмичења у атлетици.</w:t>
            </w:r>
          </w:p>
        </w:tc>
        <w:tc>
          <w:tcPr>
            <w:tcW w:w="2340" w:type="dxa"/>
            <w:vAlign w:val="center"/>
          </w:tcPr>
          <w:p w:rsidR="009D73D6" w:rsidRPr="000A40BF" w:rsidRDefault="009D73D6" w:rsidP="00D64C66">
            <w:pPr>
              <w:snapToGrid w:val="0"/>
              <w:jc w:val="center"/>
              <w:rPr>
                <w:rFonts w:ascii="Times New Roman" w:hAnsi="Times New Roman"/>
                <w:sz w:val="24"/>
                <w:szCs w:val="24"/>
                <w:lang w:val="sr-Cyrl-CS"/>
              </w:rPr>
            </w:pPr>
            <w:r>
              <w:rPr>
                <w:rFonts w:ascii="Times New Roman" w:hAnsi="Times New Roman"/>
                <w:sz w:val="24"/>
                <w:szCs w:val="24"/>
                <w:lang w:val="sr-Cyrl-CS"/>
              </w:rPr>
              <w:t>март - м</w:t>
            </w:r>
            <w:r w:rsidRPr="000A40BF">
              <w:rPr>
                <w:rFonts w:ascii="Times New Roman" w:hAnsi="Times New Roman"/>
                <w:sz w:val="24"/>
                <w:szCs w:val="24"/>
                <w:lang w:val="sr-Cyrl-CS"/>
              </w:rPr>
              <w:t xml:space="preserve">ај  </w:t>
            </w:r>
          </w:p>
        </w:tc>
        <w:tc>
          <w:tcPr>
            <w:tcW w:w="2250" w:type="dxa"/>
            <w:vAlign w:val="center"/>
          </w:tcPr>
          <w:p w:rsidR="009D73D6" w:rsidRPr="000A40BF" w:rsidRDefault="009D73D6" w:rsidP="00D64C66">
            <w:pPr>
              <w:snapToGrid w:val="0"/>
              <w:jc w:val="center"/>
              <w:rPr>
                <w:rFonts w:ascii="Times New Roman" w:hAnsi="Times New Roman"/>
                <w:sz w:val="24"/>
                <w:szCs w:val="24"/>
                <w:lang w:val="sr-Cyrl-CS"/>
              </w:rPr>
            </w:pPr>
            <w:r w:rsidRPr="000A40BF">
              <w:rPr>
                <w:rFonts w:ascii="Times New Roman" w:hAnsi="Times New Roman"/>
                <w:sz w:val="24"/>
                <w:szCs w:val="24"/>
                <w:lang w:val="sr-Cyrl-CS"/>
              </w:rPr>
              <w:t>Стручно веће физичког васпитања</w:t>
            </w:r>
          </w:p>
        </w:tc>
      </w:tr>
      <w:tr w:rsidR="009D73D6" w:rsidRPr="0051483E">
        <w:tc>
          <w:tcPr>
            <w:tcW w:w="4500" w:type="dxa"/>
            <w:vAlign w:val="center"/>
          </w:tcPr>
          <w:p w:rsidR="009D73D6" w:rsidRPr="000A40BF" w:rsidRDefault="009D73D6" w:rsidP="00E82F76">
            <w:pPr>
              <w:numPr>
                <w:ilvl w:val="0"/>
                <w:numId w:val="14"/>
              </w:numPr>
              <w:tabs>
                <w:tab w:val="left" w:pos="252"/>
              </w:tabs>
              <w:suppressAutoHyphens/>
              <w:snapToGrid w:val="0"/>
              <w:spacing w:after="0" w:line="240" w:lineRule="auto"/>
              <w:ind w:left="252" w:hanging="252"/>
              <w:rPr>
                <w:rFonts w:ascii="Times New Roman" w:hAnsi="Times New Roman"/>
                <w:sz w:val="24"/>
                <w:szCs w:val="24"/>
                <w:lang w:val="sr-Cyrl-CS"/>
              </w:rPr>
            </w:pPr>
            <w:r w:rsidRPr="000A40BF">
              <w:rPr>
                <w:rFonts w:ascii="Times New Roman" w:hAnsi="Times New Roman"/>
                <w:sz w:val="24"/>
                <w:szCs w:val="24"/>
                <w:lang w:val="sr-Cyrl-CS"/>
              </w:rPr>
              <w:lastRenderedPageBreak/>
              <w:t>Држане су консултације и сарадња т</w:t>
            </w:r>
            <w:r>
              <w:rPr>
                <w:rFonts w:ascii="Times New Roman" w:hAnsi="Times New Roman"/>
                <w:sz w:val="24"/>
                <w:szCs w:val="24"/>
                <w:lang w:val="sr-Cyrl-CS"/>
              </w:rPr>
              <w:t>има стручног већа</w:t>
            </w:r>
            <w:r w:rsidRPr="000A40BF">
              <w:rPr>
                <w:rFonts w:ascii="Times New Roman" w:hAnsi="Times New Roman"/>
                <w:sz w:val="24"/>
                <w:szCs w:val="24"/>
                <w:lang w:val="sr-Cyrl-CS"/>
              </w:rPr>
              <w:t>. По један састанак месечно.</w:t>
            </w:r>
          </w:p>
        </w:tc>
        <w:tc>
          <w:tcPr>
            <w:tcW w:w="2340" w:type="dxa"/>
            <w:vAlign w:val="center"/>
          </w:tcPr>
          <w:p w:rsidR="009D73D6" w:rsidRPr="000A40BF" w:rsidRDefault="009D73D6" w:rsidP="00D64C66">
            <w:pPr>
              <w:snapToGrid w:val="0"/>
              <w:jc w:val="center"/>
              <w:rPr>
                <w:rFonts w:ascii="Times New Roman" w:hAnsi="Times New Roman"/>
                <w:sz w:val="24"/>
                <w:szCs w:val="24"/>
                <w:lang w:val="sr-Cyrl-CS"/>
              </w:rPr>
            </w:pPr>
            <w:r>
              <w:rPr>
                <w:rFonts w:ascii="Times New Roman" w:hAnsi="Times New Roman"/>
                <w:sz w:val="24"/>
                <w:szCs w:val="24"/>
                <w:lang w:val="sr-Cyrl-CS"/>
              </w:rPr>
              <w:t>септембар</w:t>
            </w:r>
            <w:r w:rsidRPr="000A40BF">
              <w:rPr>
                <w:rFonts w:ascii="Times New Roman" w:hAnsi="Times New Roman"/>
                <w:sz w:val="24"/>
                <w:szCs w:val="24"/>
                <w:lang w:val="sr-Cyrl-CS"/>
              </w:rPr>
              <w:t xml:space="preserve"> – јун </w:t>
            </w:r>
          </w:p>
        </w:tc>
        <w:tc>
          <w:tcPr>
            <w:tcW w:w="2250" w:type="dxa"/>
            <w:vAlign w:val="center"/>
          </w:tcPr>
          <w:p w:rsidR="009D73D6" w:rsidRPr="000A40BF" w:rsidRDefault="009D73D6" w:rsidP="00D64C66">
            <w:pPr>
              <w:snapToGrid w:val="0"/>
              <w:jc w:val="center"/>
              <w:rPr>
                <w:rFonts w:ascii="Times New Roman" w:hAnsi="Times New Roman"/>
                <w:sz w:val="24"/>
                <w:szCs w:val="24"/>
                <w:lang w:val="sr-Cyrl-CS"/>
              </w:rPr>
            </w:pPr>
            <w:r w:rsidRPr="000A40BF">
              <w:rPr>
                <w:rFonts w:ascii="Times New Roman" w:hAnsi="Times New Roman"/>
                <w:sz w:val="24"/>
                <w:szCs w:val="24"/>
                <w:lang w:val="sr-Cyrl-CS"/>
              </w:rPr>
              <w:t>Стручно веће физичког васпитања</w:t>
            </w:r>
          </w:p>
        </w:tc>
      </w:tr>
      <w:tr w:rsidR="009D73D6" w:rsidRPr="0051483E">
        <w:tc>
          <w:tcPr>
            <w:tcW w:w="4500" w:type="dxa"/>
            <w:vAlign w:val="center"/>
          </w:tcPr>
          <w:p w:rsidR="009D73D6" w:rsidRPr="000A40BF" w:rsidRDefault="009D73D6" w:rsidP="00E82F76">
            <w:pPr>
              <w:numPr>
                <w:ilvl w:val="0"/>
                <w:numId w:val="14"/>
              </w:numPr>
              <w:tabs>
                <w:tab w:val="left" w:pos="252"/>
              </w:tabs>
              <w:suppressAutoHyphens/>
              <w:snapToGrid w:val="0"/>
              <w:spacing w:after="0" w:line="240" w:lineRule="auto"/>
              <w:ind w:left="252" w:hanging="252"/>
              <w:rPr>
                <w:rFonts w:ascii="Times New Roman" w:hAnsi="Times New Roman"/>
                <w:sz w:val="24"/>
                <w:szCs w:val="24"/>
                <w:lang w:val="sr-Cyrl-CS"/>
              </w:rPr>
            </w:pPr>
            <w:r>
              <w:rPr>
                <w:rFonts w:ascii="Times New Roman" w:hAnsi="Times New Roman"/>
                <w:sz w:val="24"/>
                <w:szCs w:val="24"/>
                <w:lang w:val="sr-Cyrl-CS"/>
              </w:rPr>
              <w:t>Учешће у реализацији спортских игара младих, трке ''Драгутин Томашевић'' у ЛЗ</w:t>
            </w:r>
          </w:p>
        </w:tc>
        <w:tc>
          <w:tcPr>
            <w:tcW w:w="2340" w:type="dxa"/>
            <w:vAlign w:val="center"/>
          </w:tcPr>
          <w:p w:rsidR="009D73D6" w:rsidRDefault="009D73D6" w:rsidP="00D64C66">
            <w:pPr>
              <w:snapToGrid w:val="0"/>
              <w:jc w:val="center"/>
              <w:rPr>
                <w:rFonts w:ascii="Times New Roman" w:hAnsi="Times New Roman"/>
                <w:sz w:val="24"/>
                <w:szCs w:val="24"/>
                <w:lang w:val="sr-Cyrl-CS"/>
              </w:rPr>
            </w:pPr>
            <w:r>
              <w:rPr>
                <w:rFonts w:ascii="Times New Roman" w:hAnsi="Times New Roman"/>
                <w:sz w:val="24"/>
                <w:szCs w:val="24"/>
                <w:lang w:val="sr-Cyrl-CS"/>
              </w:rPr>
              <w:t>мај, јун</w:t>
            </w:r>
          </w:p>
        </w:tc>
        <w:tc>
          <w:tcPr>
            <w:tcW w:w="2250" w:type="dxa"/>
            <w:vAlign w:val="center"/>
          </w:tcPr>
          <w:p w:rsidR="009D73D6" w:rsidRPr="000A40BF" w:rsidRDefault="009D73D6" w:rsidP="00D64C66">
            <w:pPr>
              <w:snapToGrid w:val="0"/>
              <w:jc w:val="center"/>
              <w:rPr>
                <w:rFonts w:ascii="Times New Roman" w:hAnsi="Times New Roman"/>
                <w:sz w:val="24"/>
                <w:szCs w:val="24"/>
                <w:lang w:val="sr-Cyrl-CS"/>
              </w:rPr>
            </w:pPr>
            <w:r w:rsidRPr="000A40BF">
              <w:rPr>
                <w:rFonts w:ascii="Times New Roman" w:hAnsi="Times New Roman"/>
                <w:sz w:val="24"/>
                <w:szCs w:val="24"/>
                <w:lang w:val="sr-Cyrl-CS"/>
              </w:rPr>
              <w:t>Стручно веће физичког васпитања</w:t>
            </w:r>
          </w:p>
        </w:tc>
      </w:tr>
      <w:tr w:rsidR="009D73D6" w:rsidRPr="0051483E">
        <w:tc>
          <w:tcPr>
            <w:tcW w:w="4500" w:type="dxa"/>
            <w:vAlign w:val="center"/>
          </w:tcPr>
          <w:p w:rsidR="009D73D6" w:rsidRPr="000A40BF" w:rsidRDefault="009D73D6" w:rsidP="00E82F76">
            <w:pPr>
              <w:numPr>
                <w:ilvl w:val="0"/>
                <w:numId w:val="13"/>
              </w:numPr>
              <w:tabs>
                <w:tab w:val="left" w:pos="252"/>
              </w:tabs>
              <w:suppressAutoHyphens/>
              <w:snapToGrid w:val="0"/>
              <w:spacing w:after="0" w:line="240" w:lineRule="auto"/>
              <w:ind w:left="252" w:hanging="252"/>
              <w:rPr>
                <w:rFonts w:ascii="Times New Roman" w:hAnsi="Times New Roman"/>
                <w:sz w:val="24"/>
                <w:szCs w:val="24"/>
                <w:lang w:val="sr-Cyrl-CS"/>
              </w:rPr>
            </w:pPr>
            <w:r w:rsidRPr="000A40BF">
              <w:rPr>
                <w:rFonts w:ascii="Times New Roman" w:hAnsi="Times New Roman"/>
                <w:sz w:val="24"/>
                <w:szCs w:val="24"/>
                <w:lang w:val="sr-Cyrl-CS"/>
              </w:rPr>
              <w:t>Спроведено је иницијално тестирање на крају школске године, у циљу утврђивања завршног стања која ће се поредити са постигнућима ученика на почетку школске године.</w:t>
            </w:r>
          </w:p>
        </w:tc>
        <w:tc>
          <w:tcPr>
            <w:tcW w:w="2340" w:type="dxa"/>
            <w:vAlign w:val="center"/>
          </w:tcPr>
          <w:p w:rsidR="009D73D6" w:rsidRPr="009D73D6" w:rsidRDefault="009D73D6" w:rsidP="00D64C66">
            <w:pPr>
              <w:snapToGrid w:val="0"/>
              <w:jc w:val="center"/>
              <w:rPr>
                <w:rFonts w:ascii="Times New Roman" w:hAnsi="Times New Roman"/>
                <w:sz w:val="24"/>
                <w:szCs w:val="24"/>
              </w:rPr>
            </w:pPr>
            <w:r>
              <w:rPr>
                <w:rFonts w:ascii="Times New Roman" w:hAnsi="Times New Roman"/>
                <w:sz w:val="24"/>
                <w:szCs w:val="24"/>
                <w:lang w:val="sr-Cyrl-CS"/>
              </w:rPr>
              <w:t>ј</w:t>
            </w:r>
            <w:r w:rsidRPr="000A40BF">
              <w:rPr>
                <w:rFonts w:ascii="Times New Roman" w:hAnsi="Times New Roman"/>
                <w:sz w:val="24"/>
                <w:szCs w:val="24"/>
                <w:lang w:val="sr-Cyrl-CS"/>
              </w:rPr>
              <w:t xml:space="preserve">ун  </w:t>
            </w:r>
          </w:p>
        </w:tc>
        <w:tc>
          <w:tcPr>
            <w:tcW w:w="2250" w:type="dxa"/>
            <w:vAlign w:val="center"/>
          </w:tcPr>
          <w:p w:rsidR="009D73D6" w:rsidRPr="000A40BF" w:rsidRDefault="009D73D6" w:rsidP="00D64C66">
            <w:pPr>
              <w:snapToGrid w:val="0"/>
              <w:jc w:val="center"/>
              <w:rPr>
                <w:rFonts w:ascii="Times New Roman" w:hAnsi="Times New Roman"/>
                <w:sz w:val="24"/>
                <w:szCs w:val="24"/>
                <w:lang w:val="sr-Cyrl-CS"/>
              </w:rPr>
            </w:pPr>
            <w:r w:rsidRPr="000A40BF">
              <w:rPr>
                <w:rFonts w:ascii="Times New Roman" w:hAnsi="Times New Roman"/>
                <w:sz w:val="24"/>
                <w:szCs w:val="24"/>
                <w:lang w:val="sr-Cyrl-CS"/>
              </w:rPr>
              <w:t>Стручно веће физичког васпитања</w:t>
            </w:r>
          </w:p>
        </w:tc>
      </w:tr>
    </w:tbl>
    <w:p w:rsidR="00BC6DBC" w:rsidRDefault="00BC6DBC">
      <w:pPr>
        <w:spacing w:after="0" w:line="240" w:lineRule="auto"/>
        <w:jc w:val="center"/>
        <w:rPr>
          <w:lang w:val="sr-Cyrl-CS"/>
        </w:rPr>
      </w:pPr>
    </w:p>
    <w:p w:rsidR="00BC6DBC" w:rsidRDefault="0051483E">
      <w:pPr>
        <w:spacing w:after="0" w:line="240" w:lineRule="auto"/>
        <w:ind w:left="5040" w:firstLine="720"/>
        <w:jc w:val="right"/>
        <w:rPr>
          <w:rFonts w:ascii="Times New Roman" w:hAnsi="Times New Roman"/>
          <w:sz w:val="24"/>
          <w:szCs w:val="24"/>
          <w:lang w:val="ru-RU"/>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стручног већа</w:t>
      </w:r>
    </w:p>
    <w:p w:rsidR="00BC6DBC" w:rsidRDefault="007706DF">
      <w:pPr>
        <w:spacing w:after="0" w:line="240" w:lineRule="auto"/>
        <w:ind w:left="5040" w:firstLine="720"/>
        <w:jc w:val="right"/>
        <w:rPr>
          <w:rFonts w:ascii="Times New Roman" w:hAnsi="Times New Roman"/>
          <w:sz w:val="24"/>
          <w:szCs w:val="24"/>
          <w:lang w:val="ru-RU"/>
        </w:rPr>
      </w:pPr>
      <w:r>
        <w:rPr>
          <w:rFonts w:ascii="Times New Roman" w:hAnsi="Times New Roman"/>
          <w:sz w:val="24"/>
          <w:szCs w:val="24"/>
          <w:lang w:val="ru-RU"/>
        </w:rPr>
        <w:t>Милош Стојићевић</w:t>
      </w:r>
    </w:p>
    <w:p w:rsidR="00A228C7" w:rsidRPr="00CF623C" w:rsidRDefault="00A228C7">
      <w:pPr>
        <w:spacing w:after="0" w:line="240" w:lineRule="auto"/>
        <w:jc w:val="center"/>
        <w:rPr>
          <w:rFonts w:ascii="Times New Roman" w:hAnsi="Times New Roman"/>
          <w:sz w:val="24"/>
          <w:szCs w:val="24"/>
        </w:rPr>
      </w:pPr>
    </w:p>
    <w:p w:rsidR="00A228C7" w:rsidRDefault="00A228C7">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СТРУЧНО ВЕЋЕ ЗА ГРАЂАНСКО ВАСПИТАЊЕ И ВЕРСКУ НАСТАВУ</w:t>
      </w:r>
    </w:p>
    <w:p w:rsidR="00BC6DBC" w:rsidRDefault="00BC6DBC">
      <w:pPr>
        <w:spacing w:after="0" w:line="240" w:lineRule="auto"/>
        <w:jc w:val="center"/>
        <w:rPr>
          <w:rFonts w:ascii="Times New Roman" w:hAnsi="Times New Roman"/>
          <w:b/>
          <w:sz w:val="24"/>
          <w:szCs w:val="24"/>
        </w:rPr>
      </w:pPr>
    </w:p>
    <w:tbl>
      <w:tblPr>
        <w:tblpPr w:leftFromText="180" w:rightFromText="180" w:vertAnchor="text" w:horzAnchor="margin" w:tblpX="108" w:tblpY="2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58"/>
        <w:gridCol w:w="2250"/>
      </w:tblGrid>
      <w:tr w:rsidR="00BC6DBC">
        <w:trPr>
          <w:trHeight w:val="117"/>
        </w:trPr>
        <w:tc>
          <w:tcPr>
            <w:tcW w:w="4500" w:type="dxa"/>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РЕАЛИЗОВАНЕ АКТИВНОСТИ</w:t>
            </w:r>
          </w:p>
        </w:tc>
        <w:tc>
          <w:tcPr>
            <w:tcW w:w="2358" w:type="dxa"/>
            <w:vAlign w:val="center"/>
          </w:tcPr>
          <w:p w:rsidR="00BC6DBC" w:rsidRDefault="007706DF">
            <w:pPr>
              <w:autoSpaceDN w:val="0"/>
              <w:spacing w:after="0" w:line="240" w:lineRule="auto"/>
              <w:jc w:val="center"/>
              <w:rPr>
                <w:rFonts w:ascii="Times New Roman" w:hAnsi="Times New Roman"/>
                <w:b/>
                <w:bCs/>
                <w:sz w:val="24"/>
                <w:szCs w:val="24"/>
                <w:lang w:val="sr-Cyrl-CS"/>
              </w:rPr>
            </w:pPr>
            <w:r>
              <w:rPr>
                <w:rFonts w:ascii="Times New Roman" w:hAnsi="Times New Roman"/>
                <w:b/>
                <w:bCs/>
                <w:sz w:val="24"/>
                <w:szCs w:val="24"/>
                <w:lang w:val="ru-RU"/>
              </w:rPr>
              <w:t>ВРЕМЕ РЕАЛИЗАЦИЈЕ</w:t>
            </w:r>
          </w:p>
        </w:tc>
        <w:tc>
          <w:tcPr>
            <w:tcW w:w="2250" w:type="dxa"/>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НОСИОЦИ АКТИВНОСТИ</w:t>
            </w:r>
          </w:p>
        </w:tc>
      </w:tr>
      <w:tr w:rsidR="004200C1">
        <w:trPr>
          <w:trHeight w:val="117"/>
        </w:trPr>
        <w:tc>
          <w:tcPr>
            <w:tcW w:w="4500" w:type="dxa"/>
            <w:vAlign w:val="center"/>
          </w:tcPr>
          <w:p w:rsidR="004200C1" w:rsidRPr="000F17F0" w:rsidRDefault="004200C1" w:rsidP="00794D7D">
            <w:pPr>
              <w:spacing w:line="117" w:lineRule="atLeast"/>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су се упознали са појмом права и правила у учионици и урадили су пано правила понашања у школи.Ученици су се упознали са појмом насиља,са реаговањем на насиље,начином заштите од насиља.Учествовали су у реализацији акције сређивања летње учионице.</w:t>
            </w:r>
          </w:p>
        </w:tc>
        <w:tc>
          <w:tcPr>
            <w:tcW w:w="2358"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Школска година</w:t>
            </w:r>
          </w:p>
        </w:tc>
        <w:tc>
          <w:tcPr>
            <w:tcW w:w="2250"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петог разреда ГВ</w:t>
            </w:r>
          </w:p>
        </w:tc>
      </w:tr>
      <w:tr w:rsidR="004200C1">
        <w:trPr>
          <w:trHeight w:val="117"/>
        </w:trPr>
        <w:tc>
          <w:tcPr>
            <w:tcW w:w="4500" w:type="dxa"/>
            <w:vAlign w:val="center"/>
          </w:tcPr>
          <w:p w:rsidR="004200C1" w:rsidRPr="000F17F0" w:rsidRDefault="004200C1" w:rsidP="00794D7D">
            <w:pPr>
              <w:spacing w:line="117" w:lineRule="atLeast"/>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су спровели анкету на тему „Употреба и злоупотреба интернета и мобилних телефона у школи“.Анализирали су резултате,писали су извештај,тумачили резултате и презентовали одељењу.Ученици су се упознали са појмовима држава,неопходност власти,нивои власти ,појам демократија.</w:t>
            </w:r>
          </w:p>
        </w:tc>
        <w:tc>
          <w:tcPr>
            <w:tcW w:w="2358"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Школска година</w:t>
            </w:r>
          </w:p>
        </w:tc>
        <w:tc>
          <w:tcPr>
            <w:tcW w:w="2250"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шестог и седмог разреда ГВ</w:t>
            </w:r>
          </w:p>
        </w:tc>
      </w:tr>
      <w:tr w:rsidR="004200C1">
        <w:trPr>
          <w:trHeight w:val="117"/>
        </w:trPr>
        <w:tc>
          <w:tcPr>
            <w:tcW w:w="4500" w:type="dxa"/>
            <w:vAlign w:val="center"/>
          </w:tcPr>
          <w:p w:rsidR="004200C1" w:rsidRPr="000F17F0" w:rsidRDefault="004200C1" w:rsidP="00794D7D">
            <w:pPr>
              <w:spacing w:line="117" w:lineRule="atLeast"/>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су се упознали са медијима у савременом друштву и улози медија у животу људи,објективном информисању и томе како медији утичу формирање ставова појединаца</w:t>
            </w:r>
          </w:p>
        </w:tc>
        <w:tc>
          <w:tcPr>
            <w:tcW w:w="2358"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Школска година</w:t>
            </w:r>
          </w:p>
        </w:tc>
        <w:tc>
          <w:tcPr>
            <w:tcW w:w="2250"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осмог разреда ГВ</w:t>
            </w:r>
          </w:p>
        </w:tc>
      </w:tr>
      <w:tr w:rsidR="004200C1">
        <w:trPr>
          <w:trHeight w:val="117"/>
        </w:trPr>
        <w:tc>
          <w:tcPr>
            <w:tcW w:w="4500" w:type="dxa"/>
            <w:vAlign w:val="center"/>
          </w:tcPr>
          <w:p w:rsidR="004200C1" w:rsidRPr="000F17F0" w:rsidRDefault="004200C1" w:rsidP="00794D7D">
            <w:pPr>
              <w:spacing w:line="117" w:lineRule="atLeast"/>
              <w:rPr>
                <w:rFonts w:ascii="Times New Roman" w:eastAsia="Times New Roman" w:hAnsi="Times New Roman"/>
                <w:sz w:val="24"/>
                <w:szCs w:val="24"/>
              </w:rPr>
            </w:pPr>
            <w:r w:rsidRPr="000F17F0">
              <w:rPr>
                <w:rFonts w:ascii="Times New Roman" w:eastAsia="Times New Roman" w:hAnsi="Times New Roman"/>
                <w:color w:val="000000"/>
                <w:sz w:val="24"/>
                <w:szCs w:val="24"/>
              </w:rPr>
              <w:t xml:space="preserve">Ученици су кроз разговор и наставне јединице схватили да припадају заједници и како се та припадност заједници остварује. Ученици су долазили на Свету Литургију(Свети </w:t>
            </w:r>
            <w:r w:rsidRPr="000F17F0">
              <w:rPr>
                <w:rFonts w:ascii="Times New Roman" w:eastAsia="Times New Roman" w:hAnsi="Times New Roman"/>
                <w:color w:val="000000"/>
                <w:sz w:val="24"/>
                <w:szCs w:val="24"/>
              </w:rPr>
              <w:lastRenderedPageBreak/>
              <w:t>Сава,Васкрс,Вазнесење).</w:t>
            </w:r>
          </w:p>
        </w:tc>
        <w:tc>
          <w:tcPr>
            <w:tcW w:w="2358"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lastRenderedPageBreak/>
              <w:t>током целе школске године</w:t>
            </w:r>
          </w:p>
        </w:tc>
        <w:tc>
          <w:tcPr>
            <w:tcW w:w="2250" w:type="dxa"/>
            <w:vAlign w:val="center"/>
          </w:tcPr>
          <w:p w:rsidR="004200C1" w:rsidRPr="000F17F0" w:rsidRDefault="004200C1" w:rsidP="004200C1">
            <w:pPr>
              <w:spacing w:line="240" w:lineRule="auto"/>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од петог до осмог разреда ВН и ГВ</w:t>
            </w:r>
          </w:p>
          <w:p w:rsidR="004200C1" w:rsidRPr="000F17F0" w:rsidRDefault="004200C1" w:rsidP="004200C1">
            <w:pPr>
              <w:spacing w:after="0" w:line="117" w:lineRule="atLeast"/>
              <w:jc w:val="center"/>
              <w:rPr>
                <w:rFonts w:ascii="Times New Roman" w:eastAsia="Times New Roman" w:hAnsi="Times New Roman"/>
                <w:sz w:val="24"/>
                <w:szCs w:val="24"/>
              </w:rPr>
            </w:pPr>
          </w:p>
        </w:tc>
      </w:tr>
      <w:tr w:rsidR="004200C1">
        <w:trPr>
          <w:trHeight w:val="117"/>
        </w:trPr>
        <w:tc>
          <w:tcPr>
            <w:tcW w:w="4500" w:type="dxa"/>
            <w:vAlign w:val="center"/>
          </w:tcPr>
          <w:p w:rsidR="004200C1" w:rsidRPr="000F17F0" w:rsidRDefault="004200C1" w:rsidP="00794D7D">
            <w:pPr>
              <w:spacing w:line="117" w:lineRule="atLeast"/>
              <w:rPr>
                <w:rFonts w:ascii="Times New Roman" w:eastAsia="Times New Roman" w:hAnsi="Times New Roman"/>
                <w:sz w:val="24"/>
                <w:szCs w:val="24"/>
              </w:rPr>
            </w:pPr>
            <w:r w:rsidRPr="000F17F0">
              <w:rPr>
                <w:rFonts w:ascii="Times New Roman" w:eastAsia="Times New Roman" w:hAnsi="Times New Roman"/>
                <w:color w:val="000000"/>
                <w:sz w:val="24"/>
                <w:szCs w:val="24"/>
              </w:rPr>
              <w:lastRenderedPageBreak/>
              <w:t>Ученици су после пређених наставне целине Десет Божијих и Светих Тајни долазили на Свету Литургију. Тако су примени доласком у Цркву стечено знање на практични део</w:t>
            </w:r>
          </w:p>
        </w:tc>
        <w:tc>
          <w:tcPr>
            <w:tcW w:w="2358"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током целе школске године</w:t>
            </w:r>
          </w:p>
        </w:tc>
        <w:tc>
          <w:tcPr>
            <w:tcW w:w="2250" w:type="dxa"/>
            <w:vAlign w:val="center"/>
          </w:tcPr>
          <w:p w:rsidR="004200C1" w:rsidRPr="000F17F0" w:rsidRDefault="004200C1" w:rsidP="004200C1">
            <w:pPr>
              <w:spacing w:line="117"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од петог до седмог разреда ВН</w:t>
            </w:r>
          </w:p>
        </w:tc>
      </w:tr>
      <w:tr w:rsidR="004200C1">
        <w:trPr>
          <w:trHeight w:val="117"/>
        </w:trPr>
        <w:tc>
          <w:tcPr>
            <w:tcW w:w="4500" w:type="dxa"/>
            <w:vAlign w:val="center"/>
          </w:tcPr>
          <w:p w:rsidR="004200C1" w:rsidRPr="000F17F0" w:rsidRDefault="004200C1" w:rsidP="00794D7D">
            <w:pPr>
              <w:spacing w:line="108" w:lineRule="atLeast"/>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су подстакнути на узајамну љубав и поштовање.Такође су упознати са подвигом,постом и постепено се развија код ученика евхаристијски етос.Организовани излети ученика манастири Нимник, сајам књига</w:t>
            </w:r>
          </w:p>
        </w:tc>
        <w:tc>
          <w:tcPr>
            <w:tcW w:w="2358" w:type="dxa"/>
            <w:vAlign w:val="center"/>
          </w:tcPr>
          <w:p w:rsidR="004200C1" w:rsidRPr="000F17F0" w:rsidRDefault="004200C1" w:rsidP="004200C1">
            <w:pPr>
              <w:spacing w:line="108"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септембар и март</w:t>
            </w:r>
          </w:p>
        </w:tc>
        <w:tc>
          <w:tcPr>
            <w:tcW w:w="2250" w:type="dxa"/>
            <w:vAlign w:val="center"/>
          </w:tcPr>
          <w:p w:rsidR="004200C1" w:rsidRPr="000F17F0" w:rsidRDefault="004200C1" w:rsidP="004200C1">
            <w:pPr>
              <w:spacing w:line="108" w:lineRule="atLeast"/>
              <w:jc w:val="center"/>
              <w:rPr>
                <w:rFonts w:ascii="Times New Roman" w:eastAsia="Times New Roman" w:hAnsi="Times New Roman"/>
                <w:sz w:val="24"/>
                <w:szCs w:val="24"/>
              </w:rPr>
            </w:pPr>
            <w:r w:rsidRPr="000F17F0">
              <w:rPr>
                <w:rFonts w:ascii="Times New Roman" w:eastAsia="Times New Roman" w:hAnsi="Times New Roman"/>
                <w:color w:val="000000"/>
                <w:sz w:val="24"/>
                <w:szCs w:val="24"/>
              </w:rPr>
              <w:t>Ученици од петог до  осмог разреда</w:t>
            </w:r>
          </w:p>
        </w:tc>
      </w:tr>
    </w:tbl>
    <w:p w:rsidR="00BC6DBC" w:rsidRDefault="00BC6DBC">
      <w:pPr>
        <w:spacing w:after="0" w:line="240" w:lineRule="auto"/>
        <w:jc w:val="center"/>
        <w:rPr>
          <w:lang w:val="ru-RU"/>
        </w:rPr>
      </w:pPr>
    </w:p>
    <w:p w:rsidR="00BC6DBC" w:rsidRDefault="0051483E">
      <w:pPr>
        <w:spacing w:after="0" w:line="240" w:lineRule="auto"/>
        <w:ind w:left="5040" w:firstLine="720"/>
        <w:jc w:val="right"/>
        <w:rPr>
          <w:rFonts w:ascii="Times New Roman" w:hAnsi="Times New Roman"/>
          <w:sz w:val="24"/>
          <w:szCs w:val="24"/>
          <w:lang w:val="ru-RU"/>
        </w:rPr>
      </w:pPr>
      <w:r>
        <w:rPr>
          <w:rFonts w:ascii="Times New Roman" w:hAnsi="Times New Roman"/>
          <w:sz w:val="24"/>
          <w:szCs w:val="24"/>
          <w:lang w:val="ru-RU"/>
        </w:rPr>
        <w:t>Председник</w:t>
      </w:r>
      <w:r w:rsidR="007706DF">
        <w:rPr>
          <w:rFonts w:ascii="Times New Roman" w:hAnsi="Times New Roman"/>
          <w:sz w:val="24"/>
          <w:szCs w:val="24"/>
          <w:lang w:val="sr-Cyrl-CS"/>
        </w:rPr>
        <w:t xml:space="preserve"> стручног већа</w:t>
      </w:r>
    </w:p>
    <w:p w:rsidR="00BC6DBC" w:rsidRDefault="007706DF">
      <w:pPr>
        <w:spacing w:after="0" w:line="240" w:lineRule="auto"/>
        <w:ind w:left="5040" w:firstLine="720"/>
        <w:jc w:val="right"/>
        <w:rPr>
          <w:rFonts w:ascii="Times New Roman" w:hAnsi="Times New Roman"/>
          <w:sz w:val="24"/>
          <w:szCs w:val="24"/>
          <w:lang w:val="ru-RU"/>
        </w:rPr>
      </w:pPr>
      <w:r>
        <w:rPr>
          <w:rFonts w:ascii="Times New Roman" w:hAnsi="Times New Roman"/>
          <w:sz w:val="24"/>
          <w:szCs w:val="24"/>
          <w:lang w:val="ru-RU"/>
        </w:rPr>
        <w:t>Милица Лакић</w:t>
      </w:r>
    </w:p>
    <w:p w:rsidR="0051483E" w:rsidRDefault="0051483E">
      <w:pPr>
        <w:spacing w:after="0" w:line="240" w:lineRule="auto"/>
        <w:ind w:left="5040" w:firstLine="720"/>
        <w:jc w:val="right"/>
        <w:rPr>
          <w:rFonts w:ascii="Times New Roman" w:hAnsi="Times New Roman"/>
          <w:sz w:val="24"/>
          <w:szCs w:val="24"/>
          <w:lang w:val="ru-RU"/>
        </w:rPr>
      </w:pPr>
    </w:p>
    <w:p w:rsidR="00BC6DBC" w:rsidRDefault="00BC6DBC">
      <w:pPr>
        <w:spacing w:after="0" w:line="240" w:lineRule="auto"/>
        <w:ind w:left="5040" w:firstLine="720"/>
        <w:jc w:val="right"/>
        <w:rPr>
          <w:rFonts w:ascii="Times New Roman" w:hAnsi="Times New Roman"/>
          <w:sz w:val="24"/>
          <w:szCs w:val="24"/>
          <w:lang w:val="ru-RU"/>
        </w:rPr>
      </w:pPr>
    </w:p>
    <w:p w:rsidR="00BC6DBC" w:rsidRPr="00B63D62" w:rsidRDefault="007706DF">
      <w:pPr>
        <w:spacing w:after="0" w:line="240" w:lineRule="auto"/>
        <w:jc w:val="center"/>
        <w:rPr>
          <w:rFonts w:ascii="Times New Roman" w:hAnsi="Times New Roman"/>
          <w:sz w:val="24"/>
          <w:szCs w:val="24"/>
        </w:rPr>
      </w:pPr>
      <w:r w:rsidRPr="00B63D62">
        <w:rPr>
          <w:rFonts w:ascii="Times New Roman" w:hAnsi="Times New Roman"/>
          <w:sz w:val="24"/>
          <w:szCs w:val="24"/>
          <w:lang w:val="sr-Cyrl-CS"/>
        </w:rPr>
        <w:t>СТРУЧНО ВЕЋЕ</w:t>
      </w:r>
      <w:r w:rsidR="00A8051C" w:rsidRPr="00B63D62">
        <w:rPr>
          <w:rFonts w:ascii="Times New Roman" w:hAnsi="Times New Roman"/>
          <w:sz w:val="24"/>
          <w:szCs w:val="24"/>
          <w:lang w:val="sr-Cyrl-CS"/>
        </w:rPr>
        <w:t xml:space="preserve"> ЗА ИЗБОРНЕ, НЕОБАВЕЗНЕ</w:t>
      </w:r>
      <w:r w:rsidRPr="00B63D62">
        <w:rPr>
          <w:rFonts w:ascii="Times New Roman" w:hAnsi="Times New Roman"/>
          <w:sz w:val="24"/>
          <w:szCs w:val="24"/>
          <w:lang w:val="sr-Cyrl-CS"/>
        </w:rPr>
        <w:t xml:space="preserve"> ПРЕДМЕТЕ</w:t>
      </w:r>
    </w:p>
    <w:p w:rsidR="00BC6DBC" w:rsidRDefault="00BC6DBC">
      <w:pPr>
        <w:spacing w:after="0" w:line="240" w:lineRule="auto"/>
        <w:jc w:val="center"/>
        <w:rPr>
          <w:rFonts w:ascii="Times New Roman" w:hAnsi="Times New Roman"/>
          <w:b/>
          <w:sz w:val="24"/>
          <w:szCs w:val="24"/>
        </w:rPr>
      </w:pPr>
    </w:p>
    <w:tbl>
      <w:tblPr>
        <w:tblStyle w:val="TableGrid"/>
        <w:tblW w:w="0" w:type="auto"/>
        <w:tblInd w:w="108" w:type="dxa"/>
        <w:tblLook w:val="04A0"/>
      </w:tblPr>
      <w:tblGrid>
        <w:gridCol w:w="4500"/>
        <w:gridCol w:w="2340"/>
        <w:gridCol w:w="2339"/>
      </w:tblGrid>
      <w:tr w:rsidR="00BC6DBC" w:rsidRPr="00B63D62">
        <w:tc>
          <w:tcPr>
            <w:tcW w:w="4500" w:type="dxa"/>
            <w:vAlign w:val="center"/>
          </w:tcPr>
          <w:p w:rsidR="00BC6DBC" w:rsidRPr="00B63D62" w:rsidRDefault="007706DF">
            <w:pPr>
              <w:autoSpaceDN w:val="0"/>
              <w:spacing w:after="0" w:line="240" w:lineRule="auto"/>
              <w:jc w:val="center"/>
              <w:rPr>
                <w:rFonts w:ascii="Times New Roman" w:hAnsi="Times New Roman"/>
                <w:b/>
                <w:bCs/>
                <w:sz w:val="24"/>
                <w:szCs w:val="24"/>
                <w:lang w:val="sr-Latn-CS" w:eastAsia="sr-Latn-CS"/>
              </w:rPr>
            </w:pPr>
            <w:r w:rsidRPr="00B63D62">
              <w:rPr>
                <w:rFonts w:ascii="Times New Roman" w:hAnsi="Times New Roman"/>
                <w:b/>
                <w:bCs/>
                <w:sz w:val="24"/>
                <w:szCs w:val="24"/>
              </w:rPr>
              <w:t>РЕАЛИЗОВАНЕ АКТИВНОСТИ</w:t>
            </w:r>
          </w:p>
        </w:tc>
        <w:tc>
          <w:tcPr>
            <w:tcW w:w="2340" w:type="dxa"/>
            <w:vAlign w:val="center"/>
          </w:tcPr>
          <w:p w:rsidR="00BC6DBC" w:rsidRPr="00B63D62" w:rsidRDefault="007706DF">
            <w:pPr>
              <w:autoSpaceDN w:val="0"/>
              <w:spacing w:after="0" w:line="240" w:lineRule="auto"/>
              <w:jc w:val="center"/>
              <w:rPr>
                <w:rFonts w:ascii="Times New Roman" w:hAnsi="Times New Roman"/>
                <w:b/>
                <w:bCs/>
                <w:sz w:val="24"/>
                <w:szCs w:val="24"/>
                <w:lang w:val="sr-Cyrl-CS"/>
              </w:rPr>
            </w:pPr>
            <w:r w:rsidRPr="00B63D62">
              <w:rPr>
                <w:rFonts w:ascii="Times New Roman" w:hAnsi="Times New Roman"/>
                <w:b/>
                <w:bCs/>
                <w:sz w:val="24"/>
                <w:szCs w:val="24"/>
                <w:lang w:val="ru-RU"/>
              </w:rPr>
              <w:t>ВРЕМЕ РЕАЛИЗАЦИЈЕ</w:t>
            </w:r>
          </w:p>
        </w:tc>
        <w:tc>
          <w:tcPr>
            <w:tcW w:w="2339" w:type="dxa"/>
            <w:vAlign w:val="center"/>
          </w:tcPr>
          <w:p w:rsidR="00BC6DBC" w:rsidRPr="00B63D62" w:rsidRDefault="007706DF">
            <w:pPr>
              <w:autoSpaceDN w:val="0"/>
              <w:spacing w:after="0" w:line="240" w:lineRule="auto"/>
              <w:jc w:val="center"/>
              <w:rPr>
                <w:rFonts w:ascii="Times New Roman" w:hAnsi="Times New Roman"/>
                <w:b/>
                <w:bCs/>
                <w:sz w:val="24"/>
                <w:szCs w:val="24"/>
                <w:lang w:val="sr-Latn-CS" w:eastAsia="sr-Latn-CS"/>
              </w:rPr>
            </w:pPr>
            <w:r w:rsidRPr="00B63D62">
              <w:rPr>
                <w:rFonts w:ascii="Times New Roman" w:hAnsi="Times New Roman"/>
                <w:b/>
                <w:bCs/>
                <w:sz w:val="24"/>
                <w:szCs w:val="24"/>
              </w:rPr>
              <w:t>НОСИОЦИ АКТИВНОСТИ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sz w:val="24"/>
                <w:szCs w:val="24"/>
              </w:rPr>
              <w:t>Избор слободних  наставних активности, анализа програма рада  и представљање активности ученицима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Септембар</w:t>
            </w:r>
          </w:p>
        </w:tc>
        <w:tc>
          <w:tcPr>
            <w:tcW w:w="2339" w:type="dxa"/>
          </w:tcPr>
          <w:p w:rsidR="00B63D62" w:rsidRPr="00B63D62" w:rsidRDefault="00B63D62" w:rsidP="00B63D62">
            <w:pPr>
              <w:jc w:val="center"/>
              <w:rPr>
                <w:rFonts w:ascii="Times New Roman" w:hAnsi="Times New Roman"/>
                <w:b/>
                <w:sz w:val="24"/>
                <w:szCs w:val="24"/>
              </w:rPr>
            </w:pPr>
            <w:r w:rsidRPr="00B63D62">
              <w:rPr>
                <w:rFonts w:ascii="Times New Roman" w:hAnsi="Times New Roman"/>
                <w:color w:val="000000"/>
                <w:sz w:val="24"/>
                <w:szCs w:val="24"/>
              </w:rPr>
              <w:t>Наставници свих СНА,</w:t>
            </w:r>
            <w:r w:rsidRPr="00B63D62">
              <w:rPr>
                <w:rFonts w:ascii="Times New Roman" w:hAnsi="Times New Roman"/>
                <w:sz w:val="24"/>
                <w:szCs w:val="24"/>
              </w:rPr>
              <w:t xml:space="preserve">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Планинарење</w:t>
            </w:r>
          </w:p>
          <w:p w:rsidR="00B63D62" w:rsidRPr="00B63D62" w:rsidRDefault="00B63D62" w:rsidP="00D64C66">
            <w:pPr>
              <w:rPr>
                <w:rFonts w:ascii="Times New Roman" w:hAnsi="Times New Roman"/>
                <w:b/>
                <w:sz w:val="24"/>
                <w:szCs w:val="24"/>
              </w:rPr>
            </w:pPr>
            <w:r w:rsidRPr="00B63D62">
              <w:rPr>
                <w:rFonts w:ascii="Times New Roman" w:hAnsi="Times New Roman"/>
                <w:sz w:val="24"/>
                <w:szCs w:val="24"/>
              </w:rPr>
              <w:t>Учествовање на акцији Дан пешачења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21.09.2024.</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ученици</w:t>
            </w:r>
          </w:p>
        </w:tc>
      </w:tr>
      <w:tr w:rsidR="00B63D62" w:rsidRPr="00B63D62">
        <w:tc>
          <w:tcPr>
            <w:tcW w:w="4500" w:type="dxa"/>
          </w:tcPr>
          <w:p w:rsidR="00897940" w:rsidRDefault="00B63D62" w:rsidP="00D64C66">
            <w:pPr>
              <w:rPr>
                <w:rFonts w:ascii="Times New Roman" w:hAnsi="Times New Roman"/>
                <w:b/>
                <w:sz w:val="24"/>
                <w:szCs w:val="24"/>
              </w:rPr>
            </w:pPr>
            <w:r w:rsidRPr="00B63D62">
              <w:rPr>
                <w:rFonts w:ascii="Times New Roman" w:hAnsi="Times New Roman"/>
                <w:b/>
                <w:sz w:val="24"/>
                <w:szCs w:val="24"/>
              </w:rPr>
              <w:t>Планинарење</w:t>
            </w:r>
          </w:p>
          <w:p w:rsidR="00B63D62" w:rsidRPr="00897940" w:rsidRDefault="00B63D62" w:rsidP="00D64C66">
            <w:pPr>
              <w:rPr>
                <w:rFonts w:ascii="Times New Roman" w:hAnsi="Times New Roman"/>
                <w:b/>
                <w:sz w:val="24"/>
                <w:szCs w:val="24"/>
              </w:rPr>
            </w:pPr>
            <w:r w:rsidRPr="00B63D62">
              <w:rPr>
                <w:rFonts w:ascii="Times New Roman" w:hAnsi="Times New Roman"/>
                <w:sz w:val="24"/>
                <w:szCs w:val="24"/>
              </w:rPr>
              <w:t>Излет на Јежевац у сарадњи са ПД Горњак</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12.10.2024.</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 чланови ПД и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Планинарење</w:t>
            </w:r>
          </w:p>
          <w:p w:rsidR="00B63D62" w:rsidRPr="00B63D62" w:rsidRDefault="00B63D62" w:rsidP="00D64C66">
            <w:pPr>
              <w:rPr>
                <w:rFonts w:ascii="Times New Roman" w:hAnsi="Times New Roman"/>
                <w:sz w:val="24"/>
                <w:szCs w:val="24"/>
              </w:rPr>
            </w:pPr>
            <w:r w:rsidRPr="00B63D62">
              <w:rPr>
                <w:rFonts w:ascii="Times New Roman" w:hAnsi="Times New Roman"/>
                <w:b/>
                <w:sz w:val="24"/>
                <w:szCs w:val="24"/>
              </w:rPr>
              <w:t xml:space="preserve">Излет </w:t>
            </w:r>
            <w:r w:rsidRPr="00B63D62">
              <w:rPr>
                <w:rFonts w:ascii="Times New Roman" w:hAnsi="Times New Roman"/>
                <w:sz w:val="24"/>
                <w:szCs w:val="24"/>
              </w:rPr>
              <w:t>на Лукин камен</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16.11.2024.</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Планинарење</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Планинарска акција „Стазама Драгутина Томашевића“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01.06.2025</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 чланови ПД и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Пчеларство</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Радионица – мед и производи од меда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17.12.2024.</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Пчеларство</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lastRenderedPageBreak/>
              <w:t>Дегустација производа – здрава исхрана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lastRenderedPageBreak/>
              <w:t>15.10.2024.</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lastRenderedPageBreak/>
              <w:t>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lastRenderedPageBreak/>
              <w:t>Пчеларство</w:t>
            </w:r>
          </w:p>
          <w:p w:rsidR="00B63D62" w:rsidRPr="00B63D62" w:rsidRDefault="00B63D62" w:rsidP="00D64C66">
            <w:pPr>
              <w:rPr>
                <w:rFonts w:ascii="Times New Roman" w:hAnsi="Times New Roman"/>
                <w:b/>
                <w:sz w:val="24"/>
                <w:szCs w:val="24"/>
              </w:rPr>
            </w:pPr>
            <w:r w:rsidRPr="00B63D62">
              <w:rPr>
                <w:rFonts w:ascii="Times New Roman" w:hAnsi="Times New Roman"/>
                <w:sz w:val="24"/>
                <w:szCs w:val="24"/>
              </w:rPr>
              <w:t>Дегустација производа – здрава исхрана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13.05.2025.</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Шах</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Организовање шаховских манифестација заједно са шаховском секцијом</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октобар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Шах</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Ученици су имали запажене резултате на такмичењу- извештај предат</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мај</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Свакодневни живот у прошлости</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-Фотографија, филм и радио – израда паноа и презентација</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Гледање филма „Где цвета лимун жут“ и дискусија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Октобар, новембар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Јасмина Ђорђевић,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Свакодневни живот у прошлости</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 Свакодневни живот од краја 19.века до краја прве половине 20.века (панои,презентација..) Угледни час у корелацији са Француским језиком-Свакодневни живот током Првог светског рата. Ученици су кроз презентацију представили ову тему на Француском и Српском језику,затим је указано на значај болничарки у рату и направили су традиционално српско јело</w:t>
            </w:r>
            <w:r w:rsidR="00897940">
              <w:rPr>
                <w:rFonts w:ascii="Times New Roman" w:hAnsi="Times New Roman"/>
                <w:sz w:val="24"/>
                <w:szCs w:val="24"/>
              </w:rPr>
              <w:t xml:space="preserve"> </w:t>
            </w:r>
            <w:r w:rsidRPr="00B63D62">
              <w:rPr>
                <w:rFonts w:ascii="Times New Roman" w:hAnsi="Times New Roman"/>
                <w:sz w:val="24"/>
                <w:szCs w:val="24"/>
              </w:rPr>
              <w:t xml:space="preserve">качамак. </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21.11.2024.</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Јасмина Ђорђевић,</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Јелена Пантелић,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Свакодневни живот у прошлости</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 xml:space="preserve">- Ученици су укључени у фолклорну секцију у оквиру овог предмета. </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-Учествовање у приредби за Дан школе 17.10.2024.</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17.10.2024.</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Јасмина Ђорђевић, ученици, кореограф ,,Петровачког ансанбла“</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Свакодневни живот у прошлости</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 радионица - Игре у прошлости</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октобар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Марина Матејић,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lastRenderedPageBreak/>
              <w:t>Свакодневни живот у прошлости</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 Посета школској библиотеци</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новембар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Марина Матејић,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Свакодневни живот у прошлости</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 Радионица – Стара писма, писање на глини</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децембар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Марина Матејић, ученици</w:t>
            </w:r>
          </w:p>
        </w:tc>
      </w:tr>
      <w:tr w:rsidR="00B63D62" w:rsidRPr="00B63D62">
        <w:tc>
          <w:tcPr>
            <w:tcW w:w="4500" w:type="dxa"/>
          </w:tcPr>
          <w:p w:rsidR="00B63D62" w:rsidRPr="00B63D62" w:rsidRDefault="00B63D62" w:rsidP="00D64C66">
            <w:pPr>
              <w:rPr>
                <w:rFonts w:ascii="Times New Roman" w:hAnsi="Times New Roman"/>
                <w:b/>
                <w:color w:val="000000"/>
                <w:sz w:val="24"/>
                <w:szCs w:val="24"/>
              </w:rPr>
            </w:pPr>
            <w:r w:rsidRPr="00B63D62">
              <w:rPr>
                <w:rFonts w:ascii="Times New Roman" w:hAnsi="Times New Roman"/>
                <w:b/>
                <w:color w:val="000000"/>
                <w:sz w:val="24"/>
                <w:szCs w:val="24"/>
              </w:rPr>
              <w:t>Свакодневни живот у прошлости</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-Радионица - Прављење новогодишњих честитки</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децембар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Марина Матејић, 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Музиком кроз живот</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-Радионица – Стеван Мокрањац</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септембар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Музиком кроз живот</w:t>
            </w:r>
          </w:p>
          <w:p w:rsidR="00B63D62" w:rsidRPr="00B63D62" w:rsidRDefault="00B63D62" w:rsidP="00D64C66">
            <w:pPr>
              <w:rPr>
                <w:rFonts w:ascii="Times New Roman" w:hAnsi="Times New Roman"/>
                <w:color w:val="000000"/>
                <w:sz w:val="24"/>
                <w:szCs w:val="24"/>
                <w:lang w:val="ru-RU"/>
              </w:rPr>
            </w:pPr>
            <w:r w:rsidRPr="00B63D62">
              <w:rPr>
                <w:rFonts w:ascii="Times New Roman" w:hAnsi="Times New Roman"/>
                <w:b/>
                <w:sz w:val="24"/>
                <w:szCs w:val="24"/>
              </w:rPr>
              <w:t>-</w:t>
            </w:r>
            <w:r w:rsidRPr="00B63D62">
              <w:rPr>
                <w:rFonts w:ascii="Times New Roman" w:hAnsi="Times New Roman"/>
                <w:color w:val="000000"/>
                <w:sz w:val="24"/>
                <w:szCs w:val="24"/>
                <w:lang w:val="ru-RU"/>
              </w:rPr>
              <w:t xml:space="preserve"> Новогодишња бајка – хуманитарна приредба у сарадњи са музичком секцијом млађих разреда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децембар</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ученици</w:t>
            </w:r>
          </w:p>
        </w:tc>
      </w:tr>
      <w:tr w:rsidR="00B63D62" w:rsidRPr="00B63D62">
        <w:tc>
          <w:tcPr>
            <w:tcW w:w="4500" w:type="dxa"/>
          </w:tcPr>
          <w:p w:rsidR="00B63D62" w:rsidRPr="00B63D62" w:rsidRDefault="00B63D62" w:rsidP="00D64C66">
            <w:pPr>
              <w:rPr>
                <w:rFonts w:ascii="Times New Roman" w:hAnsi="Times New Roman"/>
                <w:b/>
                <w:sz w:val="24"/>
                <w:szCs w:val="24"/>
              </w:rPr>
            </w:pPr>
            <w:r w:rsidRPr="00B63D62">
              <w:rPr>
                <w:rFonts w:ascii="Times New Roman" w:hAnsi="Times New Roman"/>
                <w:b/>
                <w:sz w:val="24"/>
                <w:szCs w:val="24"/>
              </w:rPr>
              <w:t>Музиком кроз живот</w:t>
            </w:r>
          </w:p>
          <w:p w:rsidR="00B63D62" w:rsidRPr="00B63D62" w:rsidRDefault="00B63D62" w:rsidP="00D64C66">
            <w:pPr>
              <w:rPr>
                <w:rFonts w:ascii="Times New Roman" w:hAnsi="Times New Roman"/>
                <w:sz w:val="24"/>
                <w:szCs w:val="24"/>
              </w:rPr>
            </w:pPr>
            <w:r w:rsidRPr="00B63D62">
              <w:rPr>
                <w:rFonts w:ascii="Times New Roman" w:hAnsi="Times New Roman"/>
                <w:sz w:val="24"/>
                <w:szCs w:val="24"/>
              </w:rPr>
              <w:t>-Приредба за ученике 8. разреда</w:t>
            </w:r>
          </w:p>
        </w:tc>
        <w:tc>
          <w:tcPr>
            <w:tcW w:w="2340"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јун</w:t>
            </w:r>
          </w:p>
        </w:tc>
        <w:tc>
          <w:tcPr>
            <w:tcW w:w="2339" w:type="dxa"/>
          </w:tcPr>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Наставник,</w:t>
            </w:r>
          </w:p>
          <w:p w:rsidR="00B63D62" w:rsidRPr="00B63D62" w:rsidRDefault="00B63D62" w:rsidP="00B63D62">
            <w:pPr>
              <w:jc w:val="center"/>
              <w:rPr>
                <w:rFonts w:ascii="Times New Roman" w:hAnsi="Times New Roman"/>
                <w:sz w:val="24"/>
                <w:szCs w:val="24"/>
              </w:rPr>
            </w:pPr>
            <w:r w:rsidRPr="00B63D62">
              <w:rPr>
                <w:rFonts w:ascii="Times New Roman" w:hAnsi="Times New Roman"/>
                <w:sz w:val="24"/>
                <w:szCs w:val="24"/>
              </w:rPr>
              <w:t>ученици</w:t>
            </w:r>
          </w:p>
        </w:tc>
      </w:tr>
    </w:tbl>
    <w:p w:rsidR="00BC6DBC" w:rsidRPr="009E5EE3" w:rsidRDefault="00BC6DBC" w:rsidP="009E5EE3">
      <w:pPr>
        <w:spacing w:after="0" w:line="240" w:lineRule="auto"/>
        <w:rPr>
          <w:rFonts w:ascii="Times New Roman" w:hAnsi="Times New Roman"/>
          <w:sz w:val="24"/>
          <w:szCs w:val="24"/>
        </w:rPr>
      </w:pPr>
    </w:p>
    <w:p w:rsidR="00BC6DBC" w:rsidRDefault="0051483E">
      <w:pPr>
        <w:spacing w:after="0" w:line="240" w:lineRule="auto"/>
        <w:jc w:val="right"/>
        <w:rPr>
          <w:rFonts w:ascii="Times New Roman" w:hAnsi="Times New Roman"/>
          <w:sz w:val="24"/>
          <w:szCs w:val="24"/>
        </w:rPr>
      </w:pPr>
      <w:r>
        <w:rPr>
          <w:rFonts w:ascii="Times New Roman" w:hAnsi="Times New Roman"/>
          <w:sz w:val="24"/>
          <w:szCs w:val="24"/>
          <w:lang w:val="sr-Cyrl-CS"/>
        </w:rPr>
        <w:t>Председник</w:t>
      </w:r>
      <w:r w:rsidR="007706DF">
        <w:rPr>
          <w:rFonts w:ascii="Times New Roman" w:hAnsi="Times New Roman"/>
          <w:sz w:val="24"/>
          <w:szCs w:val="24"/>
          <w:lang w:val="sr-Cyrl-CS"/>
        </w:rPr>
        <w:t xml:space="preserve"> стручног већа</w:t>
      </w:r>
    </w:p>
    <w:p w:rsidR="00BC6DBC" w:rsidRPr="00C37E92" w:rsidRDefault="009E5EE3" w:rsidP="00C37E92">
      <w:pPr>
        <w:spacing w:after="0" w:line="240" w:lineRule="auto"/>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Јелена Прокић</w:t>
      </w:r>
      <w:bookmarkStart w:id="37" w:name="_Toc56533848"/>
    </w:p>
    <w:p w:rsidR="00296352" w:rsidRDefault="00296352" w:rsidP="00EE08B5">
      <w:pPr>
        <w:pStyle w:val="Heading2"/>
        <w:rPr>
          <w:color w:val="auto"/>
        </w:rPr>
      </w:pPr>
    </w:p>
    <w:p w:rsidR="00BC6DBC" w:rsidRPr="00A638DB" w:rsidRDefault="007706DF" w:rsidP="00EE08B5">
      <w:pPr>
        <w:pStyle w:val="Heading2"/>
        <w:rPr>
          <w:color w:val="auto"/>
        </w:rPr>
      </w:pPr>
      <w:bookmarkStart w:id="38" w:name="_Toc209748035"/>
      <w:r w:rsidRPr="00A638DB">
        <w:rPr>
          <w:color w:val="auto"/>
        </w:rPr>
        <w:t>РАД СТРУЧНИХ АКТИВА И ТИМОВА</w:t>
      </w:r>
      <w:bookmarkEnd w:id="37"/>
      <w:bookmarkEnd w:id="38"/>
    </w:p>
    <w:p w:rsidR="00BC6DBC" w:rsidRPr="00C37E92" w:rsidRDefault="00BC6DBC" w:rsidP="00C37E92">
      <w:pPr>
        <w:spacing w:after="0" w:line="240" w:lineRule="auto"/>
        <w:rPr>
          <w:rFonts w:ascii="Times New Roman" w:hAnsi="Times New Roman"/>
          <w:b/>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СТРУЧНИ АКТИВ ЗА РАЗВОЈНО ПЛАНИРАЊЕ</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rsidRPr="00E532BE">
        <w:tc>
          <w:tcPr>
            <w:tcW w:w="4500" w:type="dxa"/>
            <w:shd w:val="clear" w:color="auto" w:fill="FFFFFF" w:themeFill="background1"/>
            <w:vAlign w:val="center"/>
          </w:tcPr>
          <w:p w:rsidR="00BC6DBC" w:rsidRPr="00E532BE" w:rsidRDefault="007706DF">
            <w:pPr>
              <w:autoSpaceDN w:val="0"/>
              <w:spacing w:after="0" w:line="240" w:lineRule="auto"/>
              <w:jc w:val="center"/>
              <w:rPr>
                <w:rFonts w:ascii="Times New Roman" w:hAnsi="Times New Roman"/>
                <w:b/>
                <w:sz w:val="24"/>
                <w:szCs w:val="24"/>
                <w:lang w:val="sr-Cyrl-CS"/>
              </w:rPr>
            </w:pPr>
            <w:r w:rsidRPr="00E532BE">
              <w:rPr>
                <w:rFonts w:ascii="Times New Roman" w:hAnsi="Times New Roman"/>
                <w:b/>
                <w:sz w:val="24"/>
                <w:szCs w:val="24"/>
                <w:lang w:val="sr-Cyrl-CS"/>
              </w:rPr>
              <w:t>РЕАЛИЗОВАНЕ АКТИВНОСТИ</w:t>
            </w:r>
          </w:p>
        </w:tc>
        <w:tc>
          <w:tcPr>
            <w:tcW w:w="2340" w:type="dxa"/>
            <w:shd w:val="clear" w:color="auto" w:fill="FFFFFF" w:themeFill="background1"/>
            <w:vAlign w:val="center"/>
          </w:tcPr>
          <w:p w:rsidR="00BC6DBC" w:rsidRPr="00E532BE" w:rsidRDefault="007706DF">
            <w:pPr>
              <w:autoSpaceDN w:val="0"/>
              <w:spacing w:after="0" w:line="240" w:lineRule="auto"/>
              <w:jc w:val="center"/>
              <w:rPr>
                <w:rFonts w:ascii="Times New Roman" w:hAnsi="Times New Roman"/>
                <w:b/>
                <w:sz w:val="24"/>
                <w:szCs w:val="24"/>
                <w:lang w:val="sr-Cyrl-CS"/>
              </w:rPr>
            </w:pPr>
            <w:r w:rsidRPr="00E532BE">
              <w:rPr>
                <w:rFonts w:ascii="Times New Roman" w:hAnsi="Times New Roman"/>
                <w:b/>
                <w:sz w:val="24"/>
                <w:szCs w:val="24"/>
                <w:lang w:val="sr-Cyrl-CS"/>
              </w:rPr>
              <w:t>ВРЕМЕ РЕАЛИЗАЦИЈЕ</w:t>
            </w:r>
          </w:p>
        </w:tc>
        <w:tc>
          <w:tcPr>
            <w:tcW w:w="2340" w:type="dxa"/>
            <w:shd w:val="clear" w:color="auto" w:fill="FFFFFF" w:themeFill="background1"/>
            <w:vAlign w:val="center"/>
          </w:tcPr>
          <w:p w:rsidR="00BC6DBC" w:rsidRPr="00E532BE" w:rsidRDefault="007706DF">
            <w:pPr>
              <w:autoSpaceDN w:val="0"/>
              <w:spacing w:after="0" w:line="240" w:lineRule="auto"/>
              <w:jc w:val="center"/>
              <w:rPr>
                <w:rFonts w:ascii="Times New Roman" w:hAnsi="Times New Roman"/>
                <w:b/>
                <w:sz w:val="24"/>
                <w:szCs w:val="24"/>
                <w:lang w:val="sr-Cyrl-CS"/>
              </w:rPr>
            </w:pPr>
            <w:r w:rsidRPr="00E532BE">
              <w:rPr>
                <w:rFonts w:ascii="Times New Roman" w:hAnsi="Times New Roman"/>
                <w:b/>
                <w:sz w:val="24"/>
                <w:szCs w:val="24"/>
                <w:lang w:val="sr-Cyrl-CS"/>
              </w:rPr>
              <w:t>НОСИОЦИ ПОСЛОВА</w:t>
            </w:r>
          </w:p>
        </w:tc>
      </w:tr>
      <w:tr w:rsidR="00E532BE" w:rsidRPr="00E532BE">
        <w:tc>
          <w:tcPr>
            <w:tcW w:w="4500" w:type="dxa"/>
          </w:tcPr>
          <w:p w:rsidR="00E532BE" w:rsidRPr="00E532BE" w:rsidRDefault="00E532BE" w:rsidP="007C64F4">
            <w:pPr>
              <w:rPr>
                <w:rFonts w:ascii="Times New Roman" w:hAnsi="Times New Roman"/>
                <w:sz w:val="24"/>
                <w:szCs w:val="24"/>
              </w:rPr>
            </w:pPr>
            <w:r w:rsidRPr="00E532BE">
              <w:rPr>
                <w:rFonts w:ascii="Times New Roman" w:hAnsi="Times New Roman"/>
                <w:sz w:val="24"/>
                <w:szCs w:val="24"/>
              </w:rPr>
              <w:t>Дефинисање приоритетних задатака школе за школску 2024/2025.год.</w:t>
            </w:r>
          </w:p>
        </w:tc>
        <w:tc>
          <w:tcPr>
            <w:tcW w:w="2340" w:type="dxa"/>
            <w:vAlign w:val="center"/>
          </w:tcPr>
          <w:p w:rsidR="00E532BE" w:rsidRPr="00E532BE" w:rsidRDefault="00E532BE" w:rsidP="00E532BE">
            <w:pPr>
              <w:jc w:val="center"/>
              <w:rPr>
                <w:rFonts w:ascii="Times New Roman" w:hAnsi="Times New Roman"/>
                <w:sz w:val="24"/>
                <w:szCs w:val="24"/>
              </w:rPr>
            </w:pPr>
            <w:r w:rsidRPr="00E532BE">
              <w:rPr>
                <w:rFonts w:ascii="Times New Roman" w:hAnsi="Times New Roman"/>
                <w:sz w:val="24"/>
                <w:szCs w:val="24"/>
              </w:rPr>
              <w:t>август</w:t>
            </w:r>
          </w:p>
        </w:tc>
        <w:tc>
          <w:tcPr>
            <w:tcW w:w="2340" w:type="dxa"/>
            <w:vAlign w:val="center"/>
          </w:tcPr>
          <w:p w:rsidR="00E532BE" w:rsidRPr="00E532BE" w:rsidRDefault="00E532BE" w:rsidP="00E532BE">
            <w:pPr>
              <w:jc w:val="center"/>
              <w:rPr>
                <w:rFonts w:ascii="Times New Roman" w:hAnsi="Times New Roman"/>
                <w:sz w:val="24"/>
                <w:szCs w:val="24"/>
              </w:rPr>
            </w:pPr>
            <w:r w:rsidRPr="00E532BE">
              <w:rPr>
                <w:rFonts w:ascii="Times New Roman" w:hAnsi="Times New Roman"/>
                <w:sz w:val="24"/>
                <w:szCs w:val="24"/>
              </w:rPr>
              <w:t>Чланови наставничког већа</w:t>
            </w:r>
          </w:p>
        </w:tc>
      </w:tr>
      <w:tr w:rsidR="00E532BE" w:rsidRPr="00E532BE">
        <w:tc>
          <w:tcPr>
            <w:tcW w:w="4500" w:type="dxa"/>
          </w:tcPr>
          <w:p w:rsidR="00E532BE" w:rsidRPr="00E532BE" w:rsidRDefault="00E532BE" w:rsidP="007C64F4">
            <w:pPr>
              <w:rPr>
                <w:rFonts w:ascii="Times New Roman" w:hAnsi="Times New Roman"/>
                <w:sz w:val="24"/>
                <w:szCs w:val="24"/>
              </w:rPr>
            </w:pPr>
            <w:r w:rsidRPr="00E532BE">
              <w:rPr>
                <w:rFonts w:ascii="Times New Roman" w:hAnsi="Times New Roman"/>
                <w:sz w:val="24"/>
                <w:szCs w:val="24"/>
              </w:rPr>
              <w:t>Израда и усвајање акционог плана у складу са приоритетним задацима школе и резултатима акционог истраживања „Како наши  ученици виде смиса учења у школи?“</w:t>
            </w:r>
          </w:p>
        </w:tc>
        <w:tc>
          <w:tcPr>
            <w:tcW w:w="2340" w:type="dxa"/>
            <w:vAlign w:val="center"/>
          </w:tcPr>
          <w:p w:rsidR="00E532BE" w:rsidRPr="00E532BE" w:rsidRDefault="00E532BE" w:rsidP="00E532BE">
            <w:pPr>
              <w:jc w:val="center"/>
              <w:rPr>
                <w:rFonts w:ascii="Times New Roman" w:hAnsi="Times New Roman"/>
                <w:sz w:val="24"/>
                <w:szCs w:val="24"/>
              </w:rPr>
            </w:pPr>
            <w:r w:rsidRPr="00E532BE">
              <w:rPr>
                <w:rFonts w:ascii="Times New Roman" w:hAnsi="Times New Roman"/>
                <w:sz w:val="24"/>
                <w:szCs w:val="24"/>
              </w:rPr>
              <w:t>септембар</w:t>
            </w:r>
          </w:p>
        </w:tc>
        <w:tc>
          <w:tcPr>
            <w:tcW w:w="2340" w:type="dxa"/>
            <w:vAlign w:val="center"/>
          </w:tcPr>
          <w:p w:rsidR="00E532BE" w:rsidRPr="00E532BE" w:rsidRDefault="00E532BE" w:rsidP="00E532BE">
            <w:pPr>
              <w:jc w:val="center"/>
              <w:rPr>
                <w:rFonts w:ascii="Times New Roman" w:hAnsi="Times New Roman"/>
                <w:sz w:val="24"/>
                <w:szCs w:val="24"/>
              </w:rPr>
            </w:pPr>
            <w:r w:rsidRPr="00E532BE">
              <w:rPr>
                <w:rFonts w:ascii="Times New Roman" w:hAnsi="Times New Roman"/>
                <w:sz w:val="24"/>
                <w:szCs w:val="24"/>
              </w:rPr>
              <w:t>Чланови стручног актива</w:t>
            </w:r>
          </w:p>
          <w:p w:rsidR="00E532BE" w:rsidRPr="00E532BE" w:rsidRDefault="00E532BE" w:rsidP="00E532BE">
            <w:pPr>
              <w:jc w:val="center"/>
              <w:rPr>
                <w:rFonts w:ascii="Times New Roman" w:hAnsi="Times New Roman"/>
                <w:sz w:val="24"/>
                <w:szCs w:val="24"/>
              </w:rPr>
            </w:pPr>
            <w:r w:rsidRPr="00E532BE">
              <w:rPr>
                <w:rFonts w:ascii="Times New Roman" w:hAnsi="Times New Roman"/>
                <w:sz w:val="24"/>
                <w:szCs w:val="24"/>
              </w:rPr>
              <w:t>Чланови наставничког већа</w:t>
            </w:r>
          </w:p>
        </w:tc>
      </w:tr>
      <w:tr w:rsidR="00E532BE" w:rsidRPr="00E532BE">
        <w:tc>
          <w:tcPr>
            <w:tcW w:w="4500" w:type="dxa"/>
          </w:tcPr>
          <w:p w:rsidR="00E532BE" w:rsidRPr="00E532BE" w:rsidRDefault="00E532BE" w:rsidP="007C64F4">
            <w:pPr>
              <w:rPr>
                <w:rFonts w:ascii="Times New Roman" w:hAnsi="Times New Roman"/>
                <w:sz w:val="24"/>
                <w:szCs w:val="24"/>
              </w:rPr>
            </w:pPr>
            <w:r w:rsidRPr="00E532BE">
              <w:rPr>
                <w:rFonts w:ascii="Times New Roman" w:hAnsi="Times New Roman"/>
                <w:sz w:val="24"/>
                <w:szCs w:val="24"/>
              </w:rPr>
              <w:t xml:space="preserve">Праћење реализовања активности из </w:t>
            </w:r>
            <w:r w:rsidRPr="00E532BE">
              <w:rPr>
                <w:rFonts w:ascii="Times New Roman" w:hAnsi="Times New Roman"/>
                <w:sz w:val="24"/>
                <w:szCs w:val="24"/>
              </w:rPr>
              <w:lastRenderedPageBreak/>
              <w:t>акционог плана</w:t>
            </w:r>
          </w:p>
        </w:tc>
        <w:tc>
          <w:tcPr>
            <w:tcW w:w="2340" w:type="dxa"/>
            <w:vAlign w:val="center"/>
          </w:tcPr>
          <w:p w:rsidR="00E532BE" w:rsidRPr="00984EF3" w:rsidRDefault="00E532BE" w:rsidP="00E532BE">
            <w:pPr>
              <w:jc w:val="center"/>
              <w:rPr>
                <w:rFonts w:ascii="Times New Roman" w:hAnsi="Times New Roman"/>
                <w:sz w:val="24"/>
                <w:szCs w:val="24"/>
              </w:rPr>
            </w:pPr>
            <w:r w:rsidRPr="00E532BE">
              <w:rPr>
                <w:rFonts w:ascii="Times New Roman" w:hAnsi="Times New Roman"/>
                <w:sz w:val="24"/>
                <w:szCs w:val="24"/>
              </w:rPr>
              <w:lastRenderedPageBreak/>
              <w:t xml:space="preserve">Током </w:t>
            </w:r>
            <w:r w:rsidR="00984EF3">
              <w:rPr>
                <w:rFonts w:ascii="Times New Roman" w:hAnsi="Times New Roman"/>
                <w:sz w:val="24"/>
                <w:szCs w:val="24"/>
              </w:rPr>
              <w:t>године</w:t>
            </w:r>
          </w:p>
        </w:tc>
        <w:tc>
          <w:tcPr>
            <w:tcW w:w="2340" w:type="dxa"/>
            <w:vAlign w:val="center"/>
          </w:tcPr>
          <w:p w:rsidR="00E532BE" w:rsidRPr="00E532BE" w:rsidRDefault="00E532BE" w:rsidP="00E532BE">
            <w:pPr>
              <w:jc w:val="center"/>
              <w:rPr>
                <w:rFonts w:ascii="Times New Roman" w:hAnsi="Times New Roman"/>
                <w:sz w:val="24"/>
                <w:szCs w:val="24"/>
              </w:rPr>
            </w:pPr>
            <w:r w:rsidRPr="00E532BE">
              <w:rPr>
                <w:rFonts w:ascii="Times New Roman" w:hAnsi="Times New Roman"/>
                <w:sz w:val="24"/>
                <w:szCs w:val="24"/>
              </w:rPr>
              <w:t xml:space="preserve">Чланови стручног </w:t>
            </w:r>
            <w:r w:rsidRPr="00E532BE">
              <w:rPr>
                <w:rFonts w:ascii="Times New Roman" w:hAnsi="Times New Roman"/>
                <w:sz w:val="24"/>
                <w:szCs w:val="24"/>
              </w:rPr>
              <w:lastRenderedPageBreak/>
              <w:t>актива</w:t>
            </w:r>
          </w:p>
        </w:tc>
      </w:tr>
      <w:tr w:rsidR="00E532BE" w:rsidRPr="00E532BE">
        <w:tc>
          <w:tcPr>
            <w:tcW w:w="4500" w:type="dxa"/>
          </w:tcPr>
          <w:p w:rsidR="00E532BE" w:rsidRPr="00E532BE" w:rsidRDefault="00E532BE" w:rsidP="007C64F4">
            <w:pPr>
              <w:rPr>
                <w:rFonts w:ascii="Times New Roman" w:hAnsi="Times New Roman"/>
                <w:sz w:val="24"/>
                <w:szCs w:val="24"/>
                <w:lang w:val="sr-Cyrl-CS"/>
              </w:rPr>
            </w:pPr>
            <w:r w:rsidRPr="00E532BE">
              <w:rPr>
                <w:rFonts w:ascii="Times New Roman" w:hAnsi="Times New Roman"/>
                <w:sz w:val="24"/>
                <w:szCs w:val="24"/>
              </w:rPr>
              <w:lastRenderedPageBreak/>
              <w:t xml:space="preserve">Евалуација остварених активности из акционог плана </w:t>
            </w:r>
          </w:p>
        </w:tc>
        <w:tc>
          <w:tcPr>
            <w:tcW w:w="2340" w:type="dxa"/>
            <w:vAlign w:val="center"/>
          </w:tcPr>
          <w:p w:rsidR="00E532BE" w:rsidRPr="00984EF3" w:rsidRDefault="00E532BE" w:rsidP="00E532BE">
            <w:pPr>
              <w:jc w:val="center"/>
              <w:rPr>
                <w:rFonts w:ascii="Times New Roman" w:hAnsi="Times New Roman"/>
                <w:sz w:val="24"/>
                <w:szCs w:val="24"/>
              </w:rPr>
            </w:pPr>
            <w:r w:rsidRPr="00E532BE">
              <w:rPr>
                <w:rFonts w:ascii="Times New Roman" w:hAnsi="Times New Roman"/>
                <w:sz w:val="24"/>
                <w:szCs w:val="24"/>
              </w:rPr>
              <w:t>ј</w:t>
            </w:r>
            <w:r w:rsidR="00984EF3">
              <w:rPr>
                <w:rFonts w:ascii="Times New Roman" w:hAnsi="Times New Roman"/>
                <w:sz w:val="24"/>
                <w:szCs w:val="24"/>
              </w:rPr>
              <w:t>ун</w:t>
            </w:r>
          </w:p>
        </w:tc>
        <w:tc>
          <w:tcPr>
            <w:tcW w:w="2340" w:type="dxa"/>
            <w:vAlign w:val="center"/>
          </w:tcPr>
          <w:p w:rsidR="00E532BE" w:rsidRPr="00E532BE" w:rsidRDefault="00E532BE" w:rsidP="00E532BE">
            <w:pPr>
              <w:jc w:val="center"/>
              <w:rPr>
                <w:rFonts w:ascii="Times New Roman" w:hAnsi="Times New Roman"/>
                <w:sz w:val="24"/>
                <w:szCs w:val="24"/>
              </w:rPr>
            </w:pPr>
            <w:r w:rsidRPr="00E532BE">
              <w:rPr>
                <w:rFonts w:ascii="Times New Roman" w:hAnsi="Times New Roman"/>
                <w:sz w:val="24"/>
                <w:szCs w:val="24"/>
              </w:rPr>
              <w:t>Чланови стручног актива</w:t>
            </w:r>
          </w:p>
        </w:tc>
      </w:tr>
    </w:tbl>
    <w:p w:rsidR="00BC6DBC" w:rsidRDefault="00BC6DBC">
      <w:pPr>
        <w:spacing w:after="0" w:line="240" w:lineRule="auto"/>
        <w:jc w:val="right"/>
        <w:rPr>
          <w:rFonts w:ascii="Times New Roman" w:hAnsi="Times New Roman"/>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Стручног актива</w:t>
      </w:r>
    </w:p>
    <w:p w:rsidR="00BC6DBC" w:rsidRDefault="007706DF">
      <w:pPr>
        <w:spacing w:after="0" w:line="240" w:lineRule="auto"/>
        <w:jc w:val="right"/>
        <w:rPr>
          <w:rFonts w:ascii="Times New Roman" w:hAnsi="Times New Roman"/>
          <w:sz w:val="24"/>
          <w:szCs w:val="24"/>
          <w:lang w:val="ru-RU"/>
        </w:rPr>
      </w:pPr>
      <w:r>
        <w:rPr>
          <w:rFonts w:ascii="Times New Roman" w:hAnsi="Times New Roman"/>
          <w:sz w:val="24"/>
          <w:szCs w:val="24"/>
          <w:lang w:val="ru-RU"/>
        </w:rPr>
        <w:t>Драгана Бранковић</w:t>
      </w:r>
    </w:p>
    <w:p w:rsidR="00BC6DBC" w:rsidRDefault="00BC6DBC">
      <w:pPr>
        <w:spacing w:after="0" w:line="240" w:lineRule="auto"/>
        <w:rPr>
          <w:rFonts w:ascii="Times New Roman" w:hAnsi="Times New Roman"/>
          <w:sz w:val="24"/>
          <w:szCs w:val="24"/>
          <w:lang w:val="sr-Cyrl-CS"/>
        </w:rPr>
      </w:pPr>
    </w:p>
    <w:p w:rsidR="00BC6DBC" w:rsidRDefault="00BC6DBC">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СТРУЧНИ АКТИВ ЗА РАЗВОЈ ШКОЛСКОГ ПРОГРАМА</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tc>
          <w:tcPr>
            <w:tcW w:w="450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846233">
        <w:tc>
          <w:tcPr>
            <w:tcW w:w="4500" w:type="dxa"/>
            <w:vAlign w:val="center"/>
          </w:tcPr>
          <w:p w:rsidR="00846233" w:rsidRPr="004C2851" w:rsidRDefault="00846233" w:rsidP="00794D7D">
            <w:pPr>
              <w:rPr>
                <w:rFonts w:ascii="Times New Roman" w:eastAsia="Times New Roman" w:hAnsi="Times New Roman"/>
                <w:sz w:val="24"/>
                <w:szCs w:val="24"/>
              </w:rPr>
            </w:pPr>
            <w:r>
              <w:rPr>
                <w:rFonts w:ascii="Times New Roman" w:hAnsi="Times New Roman"/>
                <w:sz w:val="24"/>
                <w:szCs w:val="24"/>
              </w:rPr>
              <w:t xml:space="preserve">Припремљен и усвојен </w:t>
            </w:r>
            <w:r w:rsidRPr="004C2851">
              <w:rPr>
                <w:rFonts w:ascii="Times New Roman" w:eastAsia="Times New Roman" w:hAnsi="Times New Roman"/>
                <w:i/>
                <w:sz w:val="24"/>
                <w:szCs w:val="24"/>
              </w:rPr>
              <w:t>Анекс</w:t>
            </w:r>
            <w:r w:rsidRPr="004C2851">
              <w:rPr>
                <w:rFonts w:ascii="Times New Roman" w:eastAsia="Times New Roman" w:hAnsi="Times New Roman"/>
                <w:sz w:val="24"/>
                <w:szCs w:val="24"/>
              </w:rPr>
              <w:t>школскогпрограмаза I циклус-</w:t>
            </w:r>
            <w:r w:rsidRPr="004C2851">
              <w:rPr>
                <w:rFonts w:ascii="Times New Roman" w:hAnsi="Times New Roman"/>
                <w:sz w:val="24"/>
                <w:szCs w:val="24"/>
              </w:rPr>
              <w:t xml:space="preserve">План рада </w:t>
            </w:r>
            <w:r w:rsidRPr="004C2851">
              <w:rPr>
                <w:rFonts w:ascii="Times New Roman" w:hAnsi="Times New Roman"/>
                <w:b/>
                <w:sz w:val="24"/>
                <w:szCs w:val="24"/>
              </w:rPr>
              <w:t>продуженогборавка</w:t>
            </w:r>
            <w:r w:rsidRPr="004C2851">
              <w:rPr>
                <w:rFonts w:ascii="Times New Roman" w:hAnsi="Times New Roman"/>
                <w:sz w:val="24"/>
                <w:szCs w:val="24"/>
              </w:rPr>
              <w:t>каоновогобликаобразовно-васпитнограда и подршкеученицимапрвог и другогразреда</w:t>
            </w:r>
          </w:p>
        </w:tc>
        <w:tc>
          <w:tcPr>
            <w:tcW w:w="2340" w:type="dxa"/>
            <w:vAlign w:val="center"/>
          </w:tcPr>
          <w:p w:rsidR="00846233" w:rsidRPr="004C2851"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r w:rsidRPr="004C2851">
              <w:rPr>
                <w:rFonts w:ascii="Times New Roman" w:hAnsi="Times New Roman"/>
                <w:sz w:val="24"/>
                <w:szCs w:val="24"/>
                <w:lang w:eastAsia="sr-Latn-CS"/>
              </w:rPr>
              <w:t>септембар/2024.</w:t>
            </w:r>
          </w:p>
        </w:tc>
        <w:tc>
          <w:tcPr>
            <w:tcW w:w="2340" w:type="dxa"/>
            <w:vAlign w:val="center"/>
          </w:tcPr>
          <w:p w:rsidR="00846233" w:rsidRPr="004C2851" w:rsidRDefault="00846233" w:rsidP="00846233">
            <w:pPr>
              <w:jc w:val="center"/>
              <w:rPr>
                <w:rFonts w:ascii="Times New Roman" w:hAnsi="Times New Roman"/>
                <w:sz w:val="24"/>
                <w:szCs w:val="24"/>
                <w:lang w:eastAsia="sr-Latn-CS"/>
              </w:rPr>
            </w:pPr>
            <w:r w:rsidRPr="004C2851">
              <w:rPr>
                <w:rFonts w:ascii="Times New Roman" w:hAnsi="Times New Roman"/>
                <w:sz w:val="24"/>
                <w:szCs w:val="24"/>
                <w:lang w:eastAsia="sr-Latn-CS"/>
              </w:rPr>
              <w:t>Учитељи у продуженом боравку, Одељењско веће 1. и 2.разреда, педагог, психолог, директор;</w:t>
            </w:r>
          </w:p>
        </w:tc>
      </w:tr>
      <w:tr w:rsidR="00846233">
        <w:tc>
          <w:tcPr>
            <w:tcW w:w="4500" w:type="dxa"/>
            <w:vAlign w:val="center"/>
          </w:tcPr>
          <w:p w:rsidR="00846233" w:rsidRPr="00C546CD" w:rsidRDefault="00846233" w:rsidP="00794D7D">
            <w:pPr>
              <w:rPr>
                <w:rFonts w:ascii="Times New Roman" w:hAnsi="Times New Roman"/>
                <w:bCs/>
                <w:sz w:val="24"/>
                <w:szCs w:val="24"/>
              </w:rPr>
            </w:pPr>
            <w:r w:rsidRPr="004C2851">
              <w:rPr>
                <w:rFonts w:ascii="Times New Roman" w:hAnsi="Times New Roman"/>
                <w:bCs/>
                <w:sz w:val="24"/>
                <w:szCs w:val="24"/>
              </w:rPr>
              <w:t>Праће</w:t>
            </w:r>
            <w:r>
              <w:rPr>
                <w:rFonts w:ascii="Times New Roman" w:hAnsi="Times New Roman"/>
                <w:bCs/>
                <w:sz w:val="24"/>
                <w:szCs w:val="24"/>
              </w:rPr>
              <w:t xml:space="preserve">на је </w:t>
            </w:r>
            <w:r w:rsidRPr="004C2851">
              <w:rPr>
                <w:rFonts w:ascii="Times New Roman" w:hAnsi="Times New Roman"/>
                <w:bCs/>
                <w:sz w:val="24"/>
                <w:szCs w:val="24"/>
              </w:rPr>
              <w:t xml:space="preserve">  реализациј</w:t>
            </w:r>
            <w:r>
              <w:rPr>
                <w:rFonts w:ascii="Times New Roman" w:hAnsi="Times New Roman"/>
                <w:bCs/>
                <w:sz w:val="24"/>
                <w:szCs w:val="24"/>
              </w:rPr>
              <w:t>а</w:t>
            </w:r>
            <w:r w:rsidRPr="004C2851">
              <w:rPr>
                <w:rFonts w:ascii="Times New Roman" w:hAnsi="Times New Roman"/>
                <w:bCs/>
                <w:sz w:val="24"/>
                <w:szCs w:val="24"/>
              </w:rPr>
              <w:t xml:space="preserve">Школскогпрограма (планирање рада и израда месечних планова на основу Школског програма на нивоу већа;  међупредметно повезивање,  развој међупредметних компетенција, подршка ученицима са </w:t>
            </w:r>
            <w:r>
              <w:rPr>
                <w:rFonts w:ascii="Times New Roman" w:hAnsi="Times New Roman"/>
                <w:bCs/>
                <w:sz w:val="24"/>
                <w:szCs w:val="24"/>
              </w:rPr>
              <w:t>потешкоћама у раду</w:t>
            </w:r>
            <w:r w:rsidRPr="004C2851">
              <w:rPr>
                <w:rFonts w:ascii="Times New Roman" w:hAnsi="Times New Roman"/>
                <w:bCs/>
                <w:sz w:val="24"/>
                <w:szCs w:val="24"/>
              </w:rPr>
              <w:t xml:space="preserve">) </w:t>
            </w:r>
          </w:p>
        </w:tc>
        <w:tc>
          <w:tcPr>
            <w:tcW w:w="2340" w:type="dxa"/>
            <w:vAlign w:val="center"/>
          </w:tcPr>
          <w:p w:rsidR="00846233" w:rsidRDefault="00846233" w:rsidP="00846233">
            <w:pPr>
              <w:jc w:val="center"/>
              <w:rPr>
                <w:rFonts w:ascii="Times New Roman" w:hAnsi="Times New Roman"/>
                <w:bCs/>
                <w:sz w:val="24"/>
                <w:szCs w:val="24"/>
              </w:rPr>
            </w:pPr>
            <w:r w:rsidRPr="004C2851">
              <w:rPr>
                <w:rFonts w:ascii="Times New Roman" w:hAnsi="Times New Roman"/>
                <w:bCs/>
                <w:sz w:val="24"/>
                <w:szCs w:val="24"/>
              </w:rPr>
              <w:t>септембар/јун/ 2024/25.</w:t>
            </w:r>
          </w:p>
          <w:p w:rsidR="00846233"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p>
        </w:tc>
        <w:tc>
          <w:tcPr>
            <w:tcW w:w="2340" w:type="dxa"/>
            <w:vAlign w:val="center"/>
          </w:tcPr>
          <w:p w:rsidR="00846233" w:rsidRDefault="00846233" w:rsidP="00846233">
            <w:pPr>
              <w:jc w:val="center"/>
              <w:rPr>
                <w:rFonts w:ascii="Times New Roman" w:hAnsi="Times New Roman"/>
                <w:sz w:val="24"/>
                <w:szCs w:val="24"/>
                <w:lang w:val="sr-Cyrl-CS" w:eastAsia="sr-Latn-CS"/>
              </w:rPr>
            </w:pPr>
            <w:r w:rsidRPr="004C2851">
              <w:rPr>
                <w:rFonts w:ascii="Times New Roman" w:hAnsi="Times New Roman"/>
                <w:sz w:val="24"/>
                <w:szCs w:val="24"/>
                <w:lang w:val="sr-Cyrl-CS" w:eastAsia="sr-Latn-CS"/>
              </w:rPr>
              <w:t xml:space="preserve">Стручни активи, педагог, </w:t>
            </w:r>
            <w:r w:rsidRPr="004C2851">
              <w:rPr>
                <w:rFonts w:ascii="Times New Roman" w:hAnsi="Times New Roman"/>
                <w:sz w:val="24"/>
                <w:szCs w:val="24"/>
                <w:lang w:eastAsia="sr-Latn-CS"/>
              </w:rPr>
              <w:t xml:space="preserve">психолог, </w:t>
            </w:r>
            <w:r w:rsidRPr="004C2851">
              <w:rPr>
                <w:rFonts w:ascii="Times New Roman" w:hAnsi="Times New Roman"/>
                <w:sz w:val="24"/>
                <w:szCs w:val="24"/>
                <w:lang w:val="sr-Cyrl-CS" w:eastAsia="sr-Latn-CS"/>
              </w:rPr>
              <w:t>наставници предметне  и разредне наставе,директор;</w:t>
            </w:r>
          </w:p>
          <w:p w:rsidR="00846233" w:rsidRPr="004C2851" w:rsidRDefault="00846233" w:rsidP="00846233">
            <w:pPr>
              <w:rPr>
                <w:rFonts w:ascii="Times New Roman" w:hAnsi="Times New Roman"/>
                <w:sz w:val="24"/>
                <w:szCs w:val="24"/>
                <w:lang w:eastAsia="sr-Latn-CS"/>
              </w:rPr>
            </w:pPr>
          </w:p>
        </w:tc>
      </w:tr>
      <w:tr w:rsidR="00846233">
        <w:tc>
          <w:tcPr>
            <w:tcW w:w="4500" w:type="dxa"/>
            <w:vAlign w:val="center"/>
          </w:tcPr>
          <w:p w:rsidR="00846233" w:rsidRDefault="00846233" w:rsidP="00794D7D">
            <w:pPr>
              <w:rPr>
                <w:rFonts w:ascii="Times New Roman" w:hAnsi="Times New Roman"/>
                <w:sz w:val="24"/>
                <w:szCs w:val="24"/>
              </w:rPr>
            </w:pPr>
            <w:r>
              <w:rPr>
                <w:rFonts w:ascii="Times New Roman" w:hAnsi="Times New Roman"/>
                <w:sz w:val="24"/>
                <w:szCs w:val="24"/>
              </w:rPr>
              <w:t>Радило се на у</w:t>
            </w:r>
            <w:r w:rsidRPr="004C2851">
              <w:rPr>
                <w:rFonts w:ascii="Times New Roman" w:hAnsi="Times New Roman"/>
                <w:bCs/>
                <w:sz w:val="24"/>
                <w:szCs w:val="24"/>
              </w:rPr>
              <w:t>напређивањ</w:t>
            </w:r>
            <w:r>
              <w:rPr>
                <w:rFonts w:ascii="Times New Roman" w:hAnsi="Times New Roman"/>
                <w:bCs/>
                <w:sz w:val="24"/>
                <w:szCs w:val="24"/>
              </w:rPr>
              <w:t>у</w:t>
            </w:r>
            <w:r w:rsidRPr="004C2851">
              <w:rPr>
                <w:rFonts w:ascii="Times New Roman" w:hAnsi="Times New Roman"/>
                <w:bCs/>
                <w:sz w:val="24"/>
                <w:szCs w:val="24"/>
              </w:rPr>
              <w:t xml:space="preserve"> и промовисањ</w:t>
            </w:r>
            <w:r>
              <w:rPr>
                <w:rFonts w:ascii="Times New Roman" w:hAnsi="Times New Roman"/>
                <w:bCs/>
                <w:sz w:val="24"/>
                <w:szCs w:val="24"/>
              </w:rPr>
              <w:t>у</w:t>
            </w:r>
            <w:r w:rsidRPr="004C2851">
              <w:rPr>
                <w:rFonts w:ascii="Times New Roman" w:hAnsi="Times New Roman"/>
                <w:bCs/>
                <w:sz w:val="24"/>
                <w:szCs w:val="24"/>
              </w:rPr>
              <w:t>инклузивнекултуре у школи и активностинапревенцијисвихобликавршњачкогнасиља</w:t>
            </w:r>
            <w:r>
              <w:rPr>
                <w:rFonts w:ascii="Times New Roman" w:hAnsi="Times New Roman"/>
                <w:bCs/>
                <w:sz w:val="24"/>
                <w:szCs w:val="24"/>
              </w:rPr>
              <w:t xml:space="preserve"> (укључивање у пројекат</w:t>
            </w:r>
            <w:r w:rsidRPr="00380A2F">
              <w:rPr>
                <w:rFonts w:ascii="Times New Roman" w:hAnsi="Times New Roman"/>
                <w:bCs/>
                <w:i/>
                <w:sz w:val="24"/>
                <w:szCs w:val="24"/>
              </w:rPr>
              <w:t>Учимо сви заједно</w:t>
            </w:r>
            <w:r>
              <w:rPr>
                <w:rFonts w:ascii="Times New Roman" w:hAnsi="Times New Roman"/>
                <w:bCs/>
                <w:i/>
                <w:sz w:val="24"/>
                <w:szCs w:val="24"/>
              </w:rPr>
              <w:t xml:space="preserve">, </w:t>
            </w:r>
            <w:r>
              <w:rPr>
                <w:rFonts w:ascii="Times New Roman" w:hAnsi="Times New Roman"/>
                <w:bCs/>
                <w:sz w:val="24"/>
                <w:szCs w:val="24"/>
              </w:rPr>
              <w:t xml:space="preserve">компезаторне програме локалног пројекта </w:t>
            </w:r>
            <w:r w:rsidRPr="00380A2F">
              <w:rPr>
                <w:rFonts w:ascii="Times New Roman" w:hAnsi="Times New Roman"/>
                <w:bCs/>
                <w:i/>
                <w:sz w:val="24"/>
                <w:szCs w:val="24"/>
              </w:rPr>
              <w:t>Заједно смо лепши, заједно смо јачи</w:t>
            </w:r>
            <w:r>
              <w:rPr>
                <w:rFonts w:ascii="Times New Roman" w:hAnsi="Times New Roman"/>
                <w:bCs/>
                <w:sz w:val="24"/>
                <w:szCs w:val="24"/>
              </w:rPr>
              <w:t>, сарадња са ПУ ,,Галеб„ и СШ ,,Младост“)</w:t>
            </w:r>
            <w:r w:rsidRPr="004C2851">
              <w:rPr>
                <w:rFonts w:ascii="Times New Roman" w:hAnsi="Times New Roman"/>
                <w:bCs/>
                <w:sz w:val="24"/>
                <w:szCs w:val="24"/>
              </w:rPr>
              <w:t xml:space="preserve">. </w:t>
            </w:r>
          </w:p>
          <w:p w:rsidR="00846233" w:rsidRPr="004C2851" w:rsidRDefault="00846233" w:rsidP="00794D7D">
            <w:pPr>
              <w:rPr>
                <w:rFonts w:ascii="Times New Roman" w:hAnsi="Times New Roman"/>
                <w:bCs/>
                <w:sz w:val="24"/>
                <w:szCs w:val="24"/>
              </w:rPr>
            </w:pPr>
            <w:r w:rsidRPr="004C2851">
              <w:rPr>
                <w:rFonts w:ascii="Times New Roman" w:hAnsi="Times New Roman"/>
                <w:sz w:val="24"/>
                <w:szCs w:val="24"/>
              </w:rPr>
              <w:t>Праће</w:t>
            </w:r>
            <w:r>
              <w:rPr>
                <w:rFonts w:ascii="Times New Roman" w:hAnsi="Times New Roman"/>
                <w:sz w:val="24"/>
                <w:szCs w:val="24"/>
              </w:rPr>
              <w:t xml:space="preserve">но </w:t>
            </w:r>
            <w:r w:rsidRPr="004C2851">
              <w:rPr>
                <w:rFonts w:ascii="Times New Roman" w:hAnsi="Times New Roman"/>
                <w:sz w:val="24"/>
                <w:szCs w:val="24"/>
              </w:rPr>
              <w:t xml:space="preserve">  прилагођавањ</w:t>
            </w:r>
            <w:r>
              <w:rPr>
                <w:rFonts w:ascii="Times New Roman" w:hAnsi="Times New Roman"/>
                <w:sz w:val="24"/>
                <w:szCs w:val="24"/>
              </w:rPr>
              <w:t>е</w:t>
            </w:r>
            <w:r w:rsidRPr="004C2851">
              <w:rPr>
                <w:rFonts w:ascii="Times New Roman" w:hAnsi="Times New Roman"/>
                <w:sz w:val="24"/>
                <w:szCs w:val="24"/>
              </w:rPr>
              <w:t xml:space="preserve"> и пружањ</w:t>
            </w:r>
            <w:r>
              <w:rPr>
                <w:rFonts w:ascii="Times New Roman" w:hAnsi="Times New Roman"/>
                <w:sz w:val="24"/>
                <w:szCs w:val="24"/>
              </w:rPr>
              <w:t>е</w:t>
            </w:r>
            <w:r w:rsidRPr="004C2851">
              <w:rPr>
                <w:rFonts w:ascii="Times New Roman" w:hAnsi="Times New Roman"/>
                <w:sz w:val="24"/>
                <w:szCs w:val="24"/>
              </w:rPr>
              <w:t xml:space="preserve"> додатне подршке  ученицима којимајепотребнадодатнаподршка у раду, као и даровитимученицима;  </w:t>
            </w:r>
            <w:r>
              <w:rPr>
                <w:rFonts w:ascii="Times New Roman" w:hAnsi="Times New Roman"/>
                <w:sz w:val="24"/>
                <w:szCs w:val="24"/>
              </w:rPr>
              <w:t xml:space="preserve">урађени </w:t>
            </w:r>
            <w:r w:rsidRPr="004C2851">
              <w:rPr>
                <w:rFonts w:ascii="Times New Roman" w:hAnsi="Times New Roman"/>
                <w:sz w:val="24"/>
                <w:szCs w:val="24"/>
              </w:rPr>
              <w:t>планов</w:t>
            </w:r>
            <w:r>
              <w:rPr>
                <w:rFonts w:ascii="Times New Roman" w:hAnsi="Times New Roman"/>
                <w:sz w:val="24"/>
                <w:szCs w:val="24"/>
              </w:rPr>
              <w:t xml:space="preserve">и </w:t>
            </w:r>
            <w:r w:rsidRPr="004C2851">
              <w:rPr>
                <w:rFonts w:ascii="Times New Roman" w:hAnsi="Times New Roman"/>
                <w:sz w:val="24"/>
                <w:szCs w:val="24"/>
              </w:rPr>
              <w:t>прилагођавања и ИОП-</w:t>
            </w:r>
            <w:r>
              <w:rPr>
                <w:rFonts w:ascii="Times New Roman" w:hAnsi="Times New Roman"/>
                <w:sz w:val="24"/>
                <w:szCs w:val="24"/>
              </w:rPr>
              <w:t>и</w:t>
            </w:r>
            <w:r w:rsidRPr="004C2851">
              <w:rPr>
                <w:rFonts w:ascii="Times New Roman" w:hAnsi="Times New Roman"/>
                <w:sz w:val="24"/>
                <w:szCs w:val="24"/>
              </w:rPr>
              <w:t>; праће</w:t>
            </w:r>
            <w:r>
              <w:rPr>
                <w:rFonts w:ascii="Times New Roman" w:hAnsi="Times New Roman"/>
                <w:sz w:val="24"/>
                <w:szCs w:val="24"/>
              </w:rPr>
              <w:t>но</w:t>
            </w:r>
            <w:r w:rsidRPr="004C2851">
              <w:rPr>
                <w:rFonts w:ascii="Times New Roman" w:hAnsi="Times New Roman"/>
                <w:sz w:val="24"/>
                <w:szCs w:val="24"/>
              </w:rPr>
              <w:t>индивидуалнонапредовањ</w:t>
            </w:r>
            <w:r>
              <w:rPr>
                <w:rFonts w:ascii="Times New Roman" w:hAnsi="Times New Roman"/>
                <w:sz w:val="24"/>
                <w:szCs w:val="24"/>
              </w:rPr>
              <w:t>е</w:t>
            </w:r>
            <w:r w:rsidRPr="004C2851">
              <w:rPr>
                <w:rFonts w:ascii="Times New Roman" w:hAnsi="Times New Roman"/>
                <w:sz w:val="24"/>
                <w:szCs w:val="24"/>
              </w:rPr>
              <w:t xml:space="preserve">и </w:t>
            </w:r>
            <w:r>
              <w:rPr>
                <w:rFonts w:ascii="Times New Roman" w:hAnsi="Times New Roman"/>
                <w:sz w:val="24"/>
                <w:szCs w:val="24"/>
              </w:rPr>
              <w:lastRenderedPageBreak/>
              <w:t xml:space="preserve">урађене </w:t>
            </w:r>
            <w:r w:rsidRPr="004C2851">
              <w:rPr>
                <w:rFonts w:ascii="Times New Roman" w:hAnsi="Times New Roman"/>
                <w:sz w:val="24"/>
                <w:szCs w:val="24"/>
              </w:rPr>
              <w:t>евалуациј</w:t>
            </w:r>
            <w:r>
              <w:rPr>
                <w:rFonts w:ascii="Times New Roman" w:hAnsi="Times New Roman"/>
                <w:sz w:val="24"/>
                <w:szCs w:val="24"/>
              </w:rPr>
              <w:t>е</w:t>
            </w:r>
            <w:r w:rsidRPr="004C2851">
              <w:rPr>
                <w:rFonts w:ascii="Times New Roman" w:hAnsi="Times New Roman"/>
                <w:sz w:val="24"/>
                <w:szCs w:val="24"/>
              </w:rPr>
              <w:t xml:space="preserve"> ИОП</w:t>
            </w:r>
            <w:r>
              <w:rPr>
                <w:rFonts w:ascii="Times New Roman" w:hAnsi="Times New Roman"/>
                <w:sz w:val="24"/>
                <w:szCs w:val="24"/>
              </w:rPr>
              <w:t>-</w:t>
            </w:r>
            <w:r w:rsidRPr="004C2851">
              <w:rPr>
                <w:rFonts w:ascii="Times New Roman" w:hAnsi="Times New Roman"/>
                <w:sz w:val="24"/>
                <w:szCs w:val="24"/>
              </w:rPr>
              <w:t xml:space="preserve">а и планова прилагођавања; </w:t>
            </w:r>
          </w:p>
        </w:tc>
        <w:tc>
          <w:tcPr>
            <w:tcW w:w="2340" w:type="dxa"/>
            <w:vAlign w:val="center"/>
          </w:tcPr>
          <w:p w:rsidR="00846233" w:rsidRDefault="00846233" w:rsidP="00846233">
            <w:pPr>
              <w:jc w:val="center"/>
              <w:rPr>
                <w:rFonts w:ascii="Times New Roman" w:hAnsi="Times New Roman"/>
                <w:bCs/>
                <w:sz w:val="24"/>
                <w:szCs w:val="24"/>
              </w:rPr>
            </w:pPr>
            <w:r>
              <w:rPr>
                <w:rFonts w:ascii="Times New Roman" w:hAnsi="Times New Roman"/>
                <w:bCs/>
                <w:sz w:val="24"/>
                <w:szCs w:val="24"/>
              </w:rPr>
              <w:lastRenderedPageBreak/>
              <w:t>Током школске године – октобар / 2024.године</w:t>
            </w:r>
          </w:p>
          <w:p w:rsidR="00846233" w:rsidRDefault="00846233" w:rsidP="00846233">
            <w:pPr>
              <w:jc w:val="center"/>
              <w:rPr>
                <w:rFonts w:ascii="Times New Roman" w:hAnsi="Times New Roman"/>
                <w:bCs/>
                <w:sz w:val="24"/>
                <w:szCs w:val="24"/>
              </w:rPr>
            </w:pPr>
          </w:p>
          <w:p w:rsidR="00846233" w:rsidRDefault="00846233" w:rsidP="00846233">
            <w:pPr>
              <w:jc w:val="center"/>
              <w:rPr>
                <w:rFonts w:ascii="Times New Roman" w:hAnsi="Times New Roman"/>
                <w:bCs/>
                <w:sz w:val="24"/>
                <w:szCs w:val="24"/>
              </w:rPr>
            </w:pPr>
          </w:p>
          <w:p w:rsidR="00846233" w:rsidRPr="004C2851" w:rsidRDefault="00846233" w:rsidP="00846233">
            <w:pPr>
              <w:jc w:val="center"/>
              <w:rPr>
                <w:rFonts w:ascii="Times New Roman" w:hAnsi="Times New Roman"/>
                <w:bCs/>
                <w:sz w:val="24"/>
                <w:szCs w:val="24"/>
              </w:rPr>
            </w:pPr>
            <w:r>
              <w:rPr>
                <w:rFonts w:ascii="Times New Roman" w:hAnsi="Times New Roman"/>
                <w:bCs/>
                <w:sz w:val="24"/>
                <w:szCs w:val="24"/>
              </w:rPr>
              <w:t xml:space="preserve">Током школске </w:t>
            </w:r>
            <w:r w:rsidRPr="004C2851">
              <w:rPr>
                <w:rFonts w:ascii="Times New Roman" w:hAnsi="Times New Roman"/>
                <w:bCs/>
                <w:sz w:val="24"/>
                <w:szCs w:val="24"/>
              </w:rPr>
              <w:t>2024/2025.године</w:t>
            </w:r>
          </w:p>
        </w:tc>
        <w:tc>
          <w:tcPr>
            <w:tcW w:w="2340" w:type="dxa"/>
            <w:vAlign w:val="center"/>
          </w:tcPr>
          <w:p w:rsidR="00846233" w:rsidRPr="004C2851" w:rsidRDefault="00846233" w:rsidP="00846233">
            <w:pPr>
              <w:jc w:val="center"/>
              <w:rPr>
                <w:rFonts w:ascii="Times New Roman" w:hAnsi="Times New Roman"/>
                <w:sz w:val="24"/>
                <w:szCs w:val="24"/>
                <w:lang w:val="sr-Cyrl-CS" w:eastAsia="sr-Latn-CS"/>
              </w:rPr>
            </w:pPr>
            <w:r w:rsidRPr="004C2851">
              <w:rPr>
                <w:rFonts w:ascii="Times New Roman" w:hAnsi="Times New Roman"/>
                <w:sz w:val="24"/>
                <w:szCs w:val="24"/>
                <w:lang w:val="sr-Cyrl-CS" w:eastAsia="sr-Latn-CS"/>
              </w:rPr>
              <w:t xml:space="preserve">Стручни активи, педагог, </w:t>
            </w:r>
            <w:r w:rsidRPr="004C2851">
              <w:rPr>
                <w:rFonts w:ascii="Times New Roman" w:hAnsi="Times New Roman"/>
                <w:sz w:val="24"/>
                <w:szCs w:val="24"/>
                <w:lang w:eastAsia="sr-Latn-CS"/>
              </w:rPr>
              <w:t xml:space="preserve">психолог, </w:t>
            </w:r>
            <w:r w:rsidRPr="004C2851">
              <w:rPr>
                <w:rFonts w:ascii="Times New Roman" w:hAnsi="Times New Roman"/>
                <w:sz w:val="24"/>
                <w:szCs w:val="24"/>
                <w:lang w:val="sr-Cyrl-CS" w:eastAsia="sr-Latn-CS"/>
              </w:rPr>
              <w:t>наставници предметне  и разредне наставе,директор, ТИО тим;</w:t>
            </w:r>
          </w:p>
        </w:tc>
      </w:tr>
      <w:tr w:rsidR="00846233">
        <w:tc>
          <w:tcPr>
            <w:tcW w:w="4500" w:type="dxa"/>
            <w:vAlign w:val="center"/>
          </w:tcPr>
          <w:p w:rsidR="00846233" w:rsidRPr="004C2851" w:rsidRDefault="00846233" w:rsidP="00794D7D">
            <w:pPr>
              <w:rPr>
                <w:rFonts w:ascii="Times New Roman" w:hAnsi="Times New Roman"/>
                <w:sz w:val="24"/>
                <w:szCs w:val="24"/>
              </w:rPr>
            </w:pPr>
            <w:r>
              <w:rPr>
                <w:rFonts w:ascii="Times New Roman" w:hAnsi="Times New Roman"/>
                <w:sz w:val="24"/>
                <w:szCs w:val="24"/>
              </w:rPr>
              <w:lastRenderedPageBreak/>
              <w:t>Н</w:t>
            </w:r>
            <w:r w:rsidRPr="004C2851">
              <w:rPr>
                <w:rFonts w:ascii="Times New Roman" w:hAnsi="Times New Roman"/>
                <w:sz w:val="24"/>
                <w:szCs w:val="24"/>
              </w:rPr>
              <w:t>аставни</w:t>
            </w:r>
            <w:r>
              <w:rPr>
                <w:rFonts w:ascii="Times New Roman" w:hAnsi="Times New Roman"/>
                <w:sz w:val="24"/>
                <w:szCs w:val="24"/>
              </w:rPr>
              <w:t>ци и</w:t>
            </w:r>
            <w:r w:rsidRPr="004C2851">
              <w:rPr>
                <w:rFonts w:ascii="Times New Roman" w:hAnsi="Times New Roman"/>
                <w:sz w:val="24"/>
                <w:szCs w:val="24"/>
              </w:rPr>
              <w:t>нформиса</w:t>
            </w:r>
            <w:r>
              <w:rPr>
                <w:rFonts w:ascii="Times New Roman" w:hAnsi="Times New Roman"/>
                <w:sz w:val="24"/>
                <w:szCs w:val="24"/>
              </w:rPr>
              <w:t>ни</w:t>
            </w:r>
            <w:r w:rsidRPr="004C2851">
              <w:rPr>
                <w:rFonts w:ascii="Times New Roman" w:hAnsi="Times New Roman"/>
                <w:sz w:val="24"/>
                <w:szCs w:val="24"/>
              </w:rPr>
              <w:t>о различитим облицима рада(диференциран</w:t>
            </w:r>
            <w:r>
              <w:rPr>
                <w:rFonts w:ascii="Times New Roman" w:hAnsi="Times New Roman"/>
                <w:sz w:val="24"/>
                <w:szCs w:val="24"/>
              </w:rPr>
              <w:t>а</w:t>
            </w:r>
            <w:r w:rsidRPr="004C2851">
              <w:rPr>
                <w:rFonts w:ascii="Times New Roman" w:hAnsi="Times New Roman"/>
                <w:sz w:val="24"/>
                <w:szCs w:val="24"/>
              </w:rPr>
              <w:t xml:space="preserve"> настав</w:t>
            </w:r>
            <w:r>
              <w:rPr>
                <w:rFonts w:ascii="Times New Roman" w:hAnsi="Times New Roman"/>
                <w:sz w:val="24"/>
                <w:szCs w:val="24"/>
              </w:rPr>
              <w:t>а</w:t>
            </w:r>
            <w:r w:rsidRPr="004C2851">
              <w:rPr>
                <w:rFonts w:ascii="Times New Roman" w:hAnsi="Times New Roman"/>
                <w:sz w:val="24"/>
                <w:szCs w:val="24"/>
              </w:rPr>
              <w:t>, групн</w:t>
            </w:r>
            <w:r>
              <w:rPr>
                <w:rFonts w:ascii="Times New Roman" w:hAnsi="Times New Roman"/>
                <w:sz w:val="24"/>
                <w:szCs w:val="24"/>
              </w:rPr>
              <w:t>и</w:t>
            </w:r>
            <w:r w:rsidRPr="004C2851">
              <w:rPr>
                <w:rFonts w:ascii="Times New Roman" w:hAnsi="Times New Roman"/>
                <w:sz w:val="24"/>
                <w:szCs w:val="24"/>
              </w:rPr>
              <w:t xml:space="preserve"> рад, тимск</w:t>
            </w:r>
            <w:r>
              <w:rPr>
                <w:rFonts w:ascii="Times New Roman" w:hAnsi="Times New Roman"/>
                <w:sz w:val="24"/>
                <w:szCs w:val="24"/>
              </w:rPr>
              <w:t>а</w:t>
            </w:r>
            <w:r w:rsidRPr="004C2851">
              <w:rPr>
                <w:rFonts w:ascii="Times New Roman" w:hAnsi="Times New Roman"/>
                <w:sz w:val="24"/>
                <w:szCs w:val="24"/>
              </w:rPr>
              <w:t xml:space="preserve"> настав</w:t>
            </w:r>
            <w:r>
              <w:rPr>
                <w:rFonts w:ascii="Times New Roman" w:hAnsi="Times New Roman"/>
                <w:sz w:val="24"/>
                <w:szCs w:val="24"/>
              </w:rPr>
              <w:t>а</w:t>
            </w:r>
            <w:r w:rsidRPr="004C2851">
              <w:rPr>
                <w:rFonts w:ascii="Times New Roman" w:hAnsi="Times New Roman"/>
                <w:sz w:val="24"/>
                <w:szCs w:val="24"/>
              </w:rPr>
              <w:t>, пројектн</w:t>
            </w:r>
            <w:r>
              <w:rPr>
                <w:rFonts w:ascii="Times New Roman" w:hAnsi="Times New Roman"/>
                <w:sz w:val="24"/>
                <w:szCs w:val="24"/>
              </w:rPr>
              <w:t>а</w:t>
            </w:r>
            <w:r w:rsidRPr="004C2851">
              <w:rPr>
                <w:rFonts w:ascii="Times New Roman" w:hAnsi="Times New Roman"/>
                <w:sz w:val="24"/>
                <w:szCs w:val="24"/>
              </w:rPr>
              <w:t xml:space="preserve"> настав</w:t>
            </w:r>
            <w:r>
              <w:rPr>
                <w:rFonts w:ascii="Times New Roman" w:hAnsi="Times New Roman"/>
                <w:sz w:val="24"/>
                <w:szCs w:val="24"/>
              </w:rPr>
              <w:t>а</w:t>
            </w:r>
            <w:r w:rsidRPr="004C2851">
              <w:rPr>
                <w:rFonts w:ascii="Times New Roman" w:hAnsi="Times New Roman"/>
                <w:sz w:val="24"/>
                <w:szCs w:val="24"/>
              </w:rPr>
              <w:t>)  којима се уважавају потребе ученика</w:t>
            </w:r>
            <w:r>
              <w:rPr>
                <w:rFonts w:ascii="Times New Roman" w:hAnsi="Times New Roman"/>
                <w:sz w:val="24"/>
                <w:szCs w:val="24"/>
              </w:rPr>
              <w:t xml:space="preserve">,  и који су </w:t>
            </w:r>
            <w:r w:rsidRPr="004C2851">
              <w:rPr>
                <w:rFonts w:ascii="Times New Roman" w:hAnsi="Times New Roman"/>
                <w:sz w:val="24"/>
                <w:szCs w:val="24"/>
              </w:rPr>
              <w:t>приме</w:t>
            </w:r>
            <w:r>
              <w:rPr>
                <w:rFonts w:ascii="Times New Roman" w:hAnsi="Times New Roman"/>
                <w:sz w:val="24"/>
                <w:szCs w:val="24"/>
              </w:rPr>
              <w:t>њени</w:t>
            </w:r>
            <w:r w:rsidRPr="004C2851">
              <w:rPr>
                <w:rFonts w:ascii="Times New Roman" w:hAnsi="Times New Roman"/>
                <w:sz w:val="24"/>
                <w:szCs w:val="24"/>
              </w:rPr>
              <w:t xml:space="preserve">  у раду на часовима редовне наставе</w:t>
            </w:r>
            <w:r>
              <w:rPr>
                <w:rFonts w:ascii="Times New Roman" w:hAnsi="Times New Roman"/>
                <w:sz w:val="24"/>
                <w:szCs w:val="24"/>
              </w:rPr>
              <w:t xml:space="preserve">, угледним часовима (Дан примирја у Првом светском рату, корелација француски, историја и свакодневни живот у прошлости) и </w:t>
            </w:r>
            <w:r w:rsidRPr="004C2851">
              <w:rPr>
                <w:rFonts w:ascii="Times New Roman" w:hAnsi="Times New Roman"/>
                <w:sz w:val="24"/>
                <w:szCs w:val="24"/>
              </w:rPr>
              <w:t>тематским наставама</w:t>
            </w:r>
            <w:r>
              <w:rPr>
                <w:rFonts w:ascii="Times New Roman" w:hAnsi="Times New Roman"/>
                <w:sz w:val="24"/>
                <w:szCs w:val="24"/>
              </w:rPr>
              <w:t xml:space="preserve">(18.11.2024.године </w:t>
            </w:r>
            <w:r>
              <w:rPr>
                <w:rFonts w:ascii="Times New Roman" w:hAnsi="Times New Roman"/>
                <w:i/>
                <w:iCs/>
                <w:shd w:val="clear" w:color="auto" w:fill="FFFFFF"/>
              </w:rPr>
              <w:t>Различити, алисложни: путкатолеранцији</w:t>
            </w:r>
            <w:r>
              <w:rPr>
                <w:rFonts w:ascii="Times New Roman" w:hAnsi="Times New Roman"/>
                <w:iCs/>
                <w:shd w:val="clear" w:color="auto" w:fill="FFFFFF"/>
              </w:rPr>
              <w:t xml:space="preserve">, </w:t>
            </w:r>
            <w:r>
              <w:rPr>
                <w:rFonts w:ascii="Times New Roman" w:hAnsi="Times New Roman"/>
                <w:sz w:val="24"/>
                <w:szCs w:val="24"/>
              </w:rPr>
              <w:t>приложено кроз евалуацију наставника)</w:t>
            </w:r>
          </w:p>
        </w:tc>
        <w:tc>
          <w:tcPr>
            <w:tcW w:w="2340" w:type="dxa"/>
            <w:vAlign w:val="center"/>
          </w:tcPr>
          <w:p w:rsidR="00846233" w:rsidRPr="004C2851" w:rsidRDefault="00846233" w:rsidP="00846233">
            <w:pPr>
              <w:jc w:val="center"/>
              <w:rPr>
                <w:rFonts w:ascii="Times New Roman" w:hAnsi="Times New Roman"/>
                <w:bCs/>
                <w:sz w:val="24"/>
                <w:szCs w:val="24"/>
              </w:rPr>
            </w:pPr>
            <w:r w:rsidRPr="004C2851">
              <w:rPr>
                <w:rFonts w:ascii="Times New Roman" w:hAnsi="Times New Roman"/>
                <w:bCs/>
                <w:sz w:val="24"/>
                <w:szCs w:val="24"/>
              </w:rPr>
              <w:t>септембар/јун/ 2024/2025.године</w:t>
            </w:r>
          </w:p>
        </w:tc>
        <w:tc>
          <w:tcPr>
            <w:tcW w:w="2340" w:type="dxa"/>
            <w:vAlign w:val="center"/>
          </w:tcPr>
          <w:p w:rsidR="00846233" w:rsidRPr="004C2851" w:rsidRDefault="00846233" w:rsidP="00846233">
            <w:pPr>
              <w:jc w:val="center"/>
              <w:rPr>
                <w:rFonts w:ascii="Times New Roman" w:hAnsi="Times New Roman"/>
                <w:sz w:val="24"/>
                <w:szCs w:val="24"/>
                <w:lang w:val="sr-Cyrl-CS" w:eastAsia="sr-Latn-CS"/>
              </w:rPr>
            </w:pPr>
            <w:r>
              <w:rPr>
                <w:rFonts w:ascii="Times New Roman" w:hAnsi="Times New Roman"/>
                <w:sz w:val="24"/>
                <w:szCs w:val="24"/>
                <w:lang w:val="sr-Cyrl-CS" w:eastAsia="sr-Latn-CS"/>
              </w:rPr>
              <w:t>Стручни активи, педагог, психолог, наставници разредне и предметне наставе;</w:t>
            </w:r>
          </w:p>
        </w:tc>
      </w:tr>
      <w:tr w:rsidR="00846233">
        <w:tc>
          <w:tcPr>
            <w:tcW w:w="4500" w:type="dxa"/>
            <w:vAlign w:val="center"/>
          </w:tcPr>
          <w:p w:rsidR="00846233" w:rsidRPr="004C2851" w:rsidRDefault="00846233" w:rsidP="00794D7D">
            <w:pPr>
              <w:rPr>
                <w:rFonts w:ascii="Times New Roman" w:hAnsi="Times New Roman"/>
                <w:sz w:val="24"/>
                <w:szCs w:val="24"/>
                <w:lang w:eastAsia="sr-Latn-CS"/>
              </w:rPr>
            </w:pPr>
            <w:r w:rsidRPr="004C2851">
              <w:rPr>
                <w:rFonts w:ascii="Times New Roman" w:hAnsi="Times New Roman"/>
                <w:sz w:val="24"/>
                <w:szCs w:val="24"/>
                <w:lang w:eastAsia="sr-Latn-CS"/>
              </w:rPr>
              <w:t>Сарадња са:</w:t>
            </w:r>
          </w:p>
          <w:p w:rsidR="00846233" w:rsidRPr="004C2851" w:rsidRDefault="00846233" w:rsidP="00794D7D">
            <w:pPr>
              <w:rPr>
                <w:rFonts w:ascii="Times New Roman" w:hAnsi="Times New Roman"/>
                <w:sz w:val="24"/>
                <w:szCs w:val="24"/>
                <w:lang w:eastAsia="sr-Latn-CS"/>
              </w:rPr>
            </w:pPr>
            <w:r w:rsidRPr="004C2851">
              <w:rPr>
                <w:rFonts w:ascii="Times New Roman" w:hAnsi="Times New Roman"/>
                <w:i/>
                <w:iCs/>
                <w:sz w:val="24"/>
                <w:szCs w:val="24"/>
                <w:lang w:eastAsia="sr-Latn-CS"/>
              </w:rPr>
              <w:t>ТИО тимом</w:t>
            </w:r>
            <w:r w:rsidRPr="004C2851">
              <w:rPr>
                <w:rFonts w:ascii="Times New Roman" w:hAnsi="Times New Roman"/>
                <w:sz w:val="24"/>
                <w:szCs w:val="24"/>
                <w:lang w:eastAsia="sr-Latn-CS"/>
              </w:rPr>
              <w:t xml:space="preserve"> -прилагођ</w:t>
            </w:r>
            <w:r>
              <w:rPr>
                <w:rFonts w:ascii="Times New Roman" w:hAnsi="Times New Roman"/>
                <w:sz w:val="24"/>
                <w:szCs w:val="24"/>
                <w:lang w:eastAsia="sr-Latn-CS"/>
              </w:rPr>
              <w:t xml:space="preserve">ени </w:t>
            </w:r>
            <w:r w:rsidRPr="004C2851">
              <w:rPr>
                <w:rFonts w:ascii="Times New Roman" w:hAnsi="Times New Roman"/>
                <w:sz w:val="24"/>
                <w:szCs w:val="24"/>
                <w:lang w:eastAsia="sr-Latn-CS"/>
              </w:rPr>
              <w:t xml:space="preserve"> делов</w:t>
            </w:r>
            <w:r>
              <w:rPr>
                <w:rFonts w:ascii="Times New Roman" w:hAnsi="Times New Roman"/>
                <w:sz w:val="24"/>
                <w:szCs w:val="24"/>
                <w:lang w:eastAsia="sr-Latn-CS"/>
              </w:rPr>
              <w:t>и</w:t>
            </w:r>
            <w:r w:rsidRPr="004C2851">
              <w:rPr>
                <w:rFonts w:ascii="Times New Roman" w:hAnsi="Times New Roman"/>
                <w:sz w:val="24"/>
                <w:szCs w:val="24"/>
                <w:lang w:eastAsia="sr-Latn-CS"/>
              </w:rPr>
              <w:t xml:space="preserve">  Школског програма ученицима којима је потребна додатна подршка у раду ( мере индивидуализације, ИОП1,2 и  рад по ИОПу3); </w:t>
            </w:r>
          </w:p>
          <w:p w:rsidR="00846233" w:rsidRDefault="00846233" w:rsidP="00794D7D">
            <w:pPr>
              <w:rPr>
                <w:rFonts w:ascii="Times New Roman" w:hAnsi="Times New Roman"/>
                <w:sz w:val="24"/>
                <w:szCs w:val="24"/>
                <w:lang w:eastAsia="sr-Latn-CS"/>
              </w:rPr>
            </w:pPr>
            <w:r w:rsidRPr="004C2851">
              <w:rPr>
                <w:rFonts w:ascii="Times New Roman" w:hAnsi="Times New Roman"/>
                <w:i/>
                <w:iCs/>
                <w:sz w:val="24"/>
                <w:szCs w:val="24"/>
                <w:lang w:eastAsia="sr-Latn-CS"/>
              </w:rPr>
              <w:t>Стручним активом за развојно планирање-</w:t>
            </w:r>
            <w:r>
              <w:rPr>
                <w:rFonts w:ascii="Times New Roman" w:hAnsi="Times New Roman"/>
                <w:iCs/>
                <w:sz w:val="24"/>
                <w:szCs w:val="24"/>
                <w:lang w:eastAsia="sr-Latn-CS"/>
              </w:rPr>
              <w:t>р</w:t>
            </w:r>
            <w:r w:rsidRPr="004C2851">
              <w:rPr>
                <w:rFonts w:ascii="Times New Roman" w:hAnsi="Times New Roman"/>
                <w:iCs/>
                <w:sz w:val="24"/>
                <w:szCs w:val="24"/>
                <w:lang w:eastAsia="sr-Latn-CS"/>
              </w:rPr>
              <w:t>еализ</w:t>
            </w:r>
            <w:r>
              <w:rPr>
                <w:rFonts w:ascii="Times New Roman" w:hAnsi="Times New Roman"/>
                <w:iCs/>
                <w:sz w:val="24"/>
                <w:szCs w:val="24"/>
                <w:lang w:eastAsia="sr-Latn-CS"/>
              </w:rPr>
              <w:t>ован</w:t>
            </w:r>
            <w:r w:rsidRPr="004C2851">
              <w:rPr>
                <w:rFonts w:ascii="Times New Roman" w:hAnsi="Times New Roman"/>
                <w:iCs/>
                <w:sz w:val="24"/>
                <w:szCs w:val="24"/>
                <w:lang w:eastAsia="sr-Latn-CS"/>
              </w:rPr>
              <w:t xml:space="preserve"> Акцион</w:t>
            </w:r>
            <w:r>
              <w:rPr>
                <w:rFonts w:ascii="Times New Roman" w:hAnsi="Times New Roman"/>
                <w:iCs/>
                <w:sz w:val="24"/>
                <w:szCs w:val="24"/>
                <w:lang w:eastAsia="sr-Latn-CS"/>
              </w:rPr>
              <w:t>и</w:t>
            </w:r>
            <w:r w:rsidRPr="004C2851">
              <w:rPr>
                <w:rFonts w:ascii="Times New Roman" w:hAnsi="Times New Roman"/>
                <w:iCs/>
                <w:sz w:val="24"/>
                <w:szCs w:val="24"/>
                <w:lang w:eastAsia="sr-Latn-CS"/>
              </w:rPr>
              <w:t xml:space="preserve"> плана на основу резултата Партиципативног акционог истраживања Како ученици виде смисао учења у школи</w:t>
            </w:r>
            <w:r>
              <w:rPr>
                <w:rFonts w:ascii="Times New Roman" w:hAnsi="Times New Roman"/>
                <w:iCs/>
                <w:sz w:val="24"/>
                <w:szCs w:val="24"/>
                <w:lang w:eastAsia="sr-Latn-CS"/>
              </w:rPr>
              <w:t xml:space="preserve">- кроз активности на тему </w:t>
            </w:r>
            <w:r w:rsidRPr="00C546CD">
              <w:rPr>
                <w:rFonts w:ascii="Times New Roman" w:hAnsi="Times New Roman"/>
                <w:i/>
                <w:iCs/>
                <w:sz w:val="24"/>
                <w:szCs w:val="24"/>
                <w:lang w:eastAsia="sr-Latn-CS"/>
              </w:rPr>
              <w:t>зашто ово учим</w:t>
            </w:r>
            <w:r>
              <w:rPr>
                <w:rFonts w:ascii="Times New Roman" w:hAnsi="Times New Roman"/>
                <w:iCs/>
                <w:sz w:val="24"/>
                <w:szCs w:val="24"/>
                <w:lang w:eastAsia="sr-Latn-CS"/>
              </w:rPr>
              <w:t xml:space="preserve">  и повезивање са активностима из свакодневног живота, на часовима редовне наставе и ЧОСа и развијање компетенције за учење</w:t>
            </w:r>
            <w:r w:rsidRPr="004C2851">
              <w:rPr>
                <w:rFonts w:ascii="Times New Roman" w:hAnsi="Times New Roman"/>
                <w:sz w:val="24"/>
                <w:szCs w:val="24"/>
                <w:lang w:eastAsia="sr-Latn-CS"/>
              </w:rPr>
              <w:t>;</w:t>
            </w:r>
          </w:p>
          <w:p w:rsidR="00846233" w:rsidRPr="004C2851" w:rsidRDefault="00846233" w:rsidP="00794D7D">
            <w:pPr>
              <w:rPr>
                <w:rFonts w:ascii="Times New Roman" w:hAnsi="Times New Roman"/>
                <w:iCs/>
                <w:sz w:val="24"/>
                <w:szCs w:val="24"/>
                <w:lang w:eastAsia="sr-Latn-CS"/>
              </w:rPr>
            </w:pPr>
            <w:r>
              <w:rPr>
                <w:rFonts w:ascii="Times New Roman" w:hAnsi="Times New Roman"/>
                <w:sz w:val="24"/>
                <w:szCs w:val="24"/>
                <w:lang w:eastAsia="sr-Latn-CS"/>
              </w:rPr>
              <w:t xml:space="preserve">учествовање </w:t>
            </w:r>
            <w:r w:rsidRPr="004C2851">
              <w:rPr>
                <w:rFonts w:ascii="Times New Roman" w:hAnsi="Times New Roman"/>
                <w:sz w:val="24"/>
                <w:szCs w:val="24"/>
              </w:rPr>
              <w:t xml:space="preserve"> у активности</w:t>
            </w:r>
            <w:r>
              <w:rPr>
                <w:rFonts w:ascii="Times New Roman" w:hAnsi="Times New Roman"/>
                <w:sz w:val="24"/>
                <w:szCs w:val="24"/>
              </w:rPr>
              <w:t>ма</w:t>
            </w:r>
            <w:r w:rsidRPr="004C2851">
              <w:rPr>
                <w:rFonts w:ascii="Times New Roman" w:hAnsi="Times New Roman"/>
                <w:sz w:val="24"/>
                <w:szCs w:val="24"/>
              </w:rPr>
              <w:t xml:space="preserve"> у оквирупројекта</w:t>
            </w:r>
            <w:r w:rsidRPr="004C2851">
              <w:rPr>
                <w:rFonts w:ascii="Times New Roman" w:hAnsi="Times New Roman"/>
                <w:b/>
                <w:i/>
                <w:sz w:val="24"/>
                <w:szCs w:val="24"/>
              </w:rPr>
              <w:t>Учимосвизаједно</w:t>
            </w:r>
            <w:r w:rsidRPr="004C2851">
              <w:rPr>
                <w:rFonts w:ascii="Times New Roman" w:hAnsi="Times New Roman"/>
                <w:sz w:val="24"/>
                <w:szCs w:val="24"/>
              </w:rPr>
              <w:t xml:space="preserve"> – локалногпројекта</w:t>
            </w:r>
            <w:r w:rsidRPr="004C2851">
              <w:rPr>
                <w:rFonts w:ascii="Times New Roman" w:hAnsi="Times New Roman"/>
                <w:b/>
                <w:i/>
                <w:sz w:val="24"/>
                <w:szCs w:val="24"/>
              </w:rPr>
              <w:t>Заједносмолепши, заједносмојачи</w:t>
            </w:r>
            <w:r w:rsidRPr="004C2851">
              <w:rPr>
                <w:rFonts w:ascii="Times New Roman" w:hAnsi="Times New Roman"/>
                <w:sz w:val="24"/>
                <w:szCs w:val="24"/>
              </w:rPr>
              <w:t xml:space="preserve"> –компензаторнпрограм</w:t>
            </w:r>
            <w:r>
              <w:rPr>
                <w:rFonts w:ascii="Times New Roman" w:hAnsi="Times New Roman"/>
                <w:sz w:val="24"/>
                <w:szCs w:val="24"/>
              </w:rPr>
              <w:t xml:space="preserve"> и </w:t>
            </w:r>
            <w:r w:rsidRPr="004C2851">
              <w:rPr>
                <w:rFonts w:ascii="Times New Roman" w:hAnsi="Times New Roman"/>
                <w:sz w:val="24"/>
                <w:szCs w:val="24"/>
              </w:rPr>
              <w:t xml:space="preserve">сарадњаса ПУ </w:t>
            </w:r>
            <w:r w:rsidRPr="004C2851">
              <w:rPr>
                <w:rFonts w:ascii="Times New Roman" w:hAnsi="Times New Roman"/>
                <w:i/>
                <w:sz w:val="24"/>
                <w:szCs w:val="24"/>
              </w:rPr>
              <w:t>Галеб</w:t>
            </w:r>
            <w:r w:rsidRPr="004C2851">
              <w:rPr>
                <w:rFonts w:ascii="Times New Roman" w:hAnsi="Times New Roman"/>
                <w:sz w:val="24"/>
                <w:szCs w:val="24"/>
              </w:rPr>
              <w:t xml:space="preserve"> и СШ </w:t>
            </w:r>
            <w:r w:rsidRPr="004C2851">
              <w:rPr>
                <w:rFonts w:ascii="Times New Roman" w:hAnsi="Times New Roman"/>
                <w:i/>
                <w:sz w:val="24"/>
                <w:szCs w:val="24"/>
              </w:rPr>
              <w:t>Младост</w:t>
            </w:r>
            <w:r w:rsidRPr="004C2851">
              <w:rPr>
                <w:rFonts w:ascii="Times New Roman" w:hAnsi="Times New Roman"/>
                <w:sz w:val="24"/>
                <w:szCs w:val="24"/>
              </w:rPr>
              <w:t>(заједничкеактивности у оквируДечијенедеље</w:t>
            </w:r>
            <w:r>
              <w:rPr>
                <w:rFonts w:ascii="Times New Roman" w:hAnsi="Times New Roman"/>
                <w:sz w:val="24"/>
                <w:szCs w:val="24"/>
              </w:rPr>
              <w:t xml:space="preserve"> у просторијама вртића</w:t>
            </w:r>
            <w:r w:rsidRPr="004C2851">
              <w:rPr>
                <w:rFonts w:ascii="Times New Roman" w:hAnsi="Times New Roman"/>
                <w:sz w:val="24"/>
                <w:szCs w:val="24"/>
              </w:rPr>
              <w:t>)</w:t>
            </w:r>
          </w:p>
        </w:tc>
        <w:tc>
          <w:tcPr>
            <w:tcW w:w="2340" w:type="dxa"/>
            <w:vAlign w:val="center"/>
          </w:tcPr>
          <w:p w:rsidR="00846233" w:rsidRPr="004C2851" w:rsidRDefault="00846233" w:rsidP="00846233">
            <w:pPr>
              <w:jc w:val="center"/>
              <w:rPr>
                <w:rFonts w:ascii="Times New Roman" w:hAnsi="Times New Roman"/>
                <w:sz w:val="24"/>
                <w:szCs w:val="24"/>
                <w:lang w:eastAsia="sr-Latn-CS"/>
              </w:rPr>
            </w:pPr>
            <w:r w:rsidRPr="004C2851">
              <w:rPr>
                <w:rFonts w:ascii="Times New Roman" w:hAnsi="Times New Roman"/>
                <w:sz w:val="24"/>
                <w:szCs w:val="24"/>
                <w:lang w:eastAsia="sr-Latn-CS"/>
              </w:rPr>
              <w:t>током године, класификациони периоди</w:t>
            </w:r>
          </w:p>
          <w:p w:rsidR="00846233" w:rsidRPr="004C2851"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r w:rsidRPr="004C2851">
              <w:rPr>
                <w:rFonts w:ascii="Times New Roman" w:hAnsi="Times New Roman"/>
                <w:sz w:val="24"/>
                <w:szCs w:val="24"/>
                <w:lang w:eastAsia="sr-Latn-CS"/>
              </w:rPr>
              <w:t>током школске године</w:t>
            </w:r>
          </w:p>
          <w:p w:rsidR="00846233" w:rsidRPr="004C2851"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p>
          <w:p w:rsidR="00846233" w:rsidRPr="004C2851" w:rsidRDefault="00846233" w:rsidP="00846233">
            <w:pPr>
              <w:jc w:val="center"/>
              <w:rPr>
                <w:rFonts w:ascii="Times New Roman" w:hAnsi="Times New Roman"/>
                <w:sz w:val="24"/>
                <w:szCs w:val="24"/>
                <w:lang w:eastAsia="sr-Latn-CS"/>
              </w:rPr>
            </w:pPr>
            <w:r>
              <w:rPr>
                <w:rFonts w:ascii="Times New Roman" w:hAnsi="Times New Roman"/>
                <w:sz w:val="24"/>
                <w:szCs w:val="24"/>
                <w:lang w:eastAsia="sr-Latn-CS"/>
              </w:rPr>
              <w:t>октобар/ 2024.године</w:t>
            </w:r>
          </w:p>
        </w:tc>
        <w:tc>
          <w:tcPr>
            <w:tcW w:w="2340" w:type="dxa"/>
            <w:vAlign w:val="center"/>
          </w:tcPr>
          <w:p w:rsidR="00846233" w:rsidRPr="004C2851" w:rsidRDefault="00846233" w:rsidP="00846233">
            <w:pPr>
              <w:jc w:val="center"/>
              <w:rPr>
                <w:rFonts w:ascii="Times New Roman" w:hAnsi="Times New Roman"/>
                <w:sz w:val="24"/>
                <w:szCs w:val="24"/>
                <w:lang w:val="sr-Cyrl-CS" w:eastAsia="sr-Latn-CS"/>
              </w:rPr>
            </w:pPr>
            <w:r w:rsidRPr="004C2851">
              <w:rPr>
                <w:rFonts w:ascii="Times New Roman" w:hAnsi="Times New Roman"/>
                <w:sz w:val="24"/>
                <w:szCs w:val="24"/>
                <w:lang w:val="sr-Cyrl-CS" w:eastAsia="sr-Latn-CS"/>
              </w:rPr>
              <w:t>Чланови стручних актива</w:t>
            </w:r>
            <w:r w:rsidRPr="004C2851">
              <w:rPr>
                <w:rFonts w:ascii="Times New Roman" w:hAnsi="Times New Roman"/>
                <w:sz w:val="24"/>
                <w:szCs w:val="24"/>
                <w:lang w:eastAsia="sr-Latn-CS"/>
              </w:rPr>
              <w:t xml:space="preserve"> и тимова</w:t>
            </w:r>
            <w:r w:rsidRPr="004C2851">
              <w:rPr>
                <w:rFonts w:ascii="Times New Roman" w:hAnsi="Times New Roman"/>
                <w:sz w:val="24"/>
                <w:szCs w:val="24"/>
                <w:lang w:val="sr-Cyrl-CS" w:eastAsia="sr-Latn-CS"/>
              </w:rPr>
              <w:t>,педагог,</w:t>
            </w:r>
            <w:r w:rsidRPr="004C2851">
              <w:rPr>
                <w:rFonts w:ascii="Times New Roman" w:hAnsi="Times New Roman"/>
                <w:sz w:val="24"/>
                <w:szCs w:val="24"/>
                <w:lang w:eastAsia="sr-Latn-CS"/>
              </w:rPr>
              <w:t xml:space="preserve"> психолог, </w:t>
            </w:r>
            <w:r w:rsidRPr="004C2851">
              <w:rPr>
                <w:rFonts w:ascii="Times New Roman" w:hAnsi="Times New Roman"/>
                <w:sz w:val="24"/>
                <w:szCs w:val="24"/>
                <w:lang w:val="sr-Cyrl-CS" w:eastAsia="sr-Latn-CS"/>
              </w:rPr>
              <w:t>директор;</w:t>
            </w:r>
            <w:r>
              <w:rPr>
                <w:rFonts w:ascii="Times New Roman" w:hAnsi="Times New Roman"/>
                <w:sz w:val="24"/>
                <w:szCs w:val="24"/>
                <w:lang w:val="sr-Cyrl-CS" w:eastAsia="sr-Latn-CS"/>
              </w:rPr>
              <w:t xml:space="preserve"> наставници предметне и разредне наставе;</w:t>
            </w:r>
          </w:p>
          <w:p w:rsidR="00846233" w:rsidRDefault="00846233" w:rsidP="00846233">
            <w:pPr>
              <w:jc w:val="center"/>
              <w:rPr>
                <w:rFonts w:ascii="Times New Roman" w:hAnsi="Times New Roman"/>
                <w:sz w:val="24"/>
                <w:szCs w:val="24"/>
                <w:lang w:val="sr-Cyrl-CS" w:eastAsia="sr-Latn-CS"/>
              </w:rPr>
            </w:pPr>
          </w:p>
          <w:p w:rsidR="00846233" w:rsidRDefault="00846233" w:rsidP="00846233">
            <w:pPr>
              <w:jc w:val="center"/>
              <w:rPr>
                <w:rFonts w:ascii="Times New Roman" w:hAnsi="Times New Roman"/>
                <w:sz w:val="24"/>
                <w:szCs w:val="24"/>
                <w:lang w:val="sr-Cyrl-CS" w:eastAsia="sr-Latn-CS"/>
              </w:rPr>
            </w:pPr>
          </w:p>
          <w:p w:rsidR="00846233" w:rsidRDefault="00846233" w:rsidP="00846233">
            <w:pPr>
              <w:jc w:val="center"/>
              <w:rPr>
                <w:rFonts w:ascii="Times New Roman" w:hAnsi="Times New Roman"/>
                <w:sz w:val="24"/>
                <w:szCs w:val="24"/>
                <w:lang w:val="sr-Cyrl-CS" w:eastAsia="sr-Latn-CS"/>
              </w:rPr>
            </w:pPr>
          </w:p>
          <w:p w:rsidR="00846233" w:rsidRDefault="00846233" w:rsidP="00846233">
            <w:pPr>
              <w:rPr>
                <w:rFonts w:ascii="Times New Roman" w:hAnsi="Times New Roman"/>
                <w:sz w:val="24"/>
                <w:szCs w:val="24"/>
                <w:lang w:val="sr-Cyrl-CS" w:eastAsia="sr-Latn-CS"/>
              </w:rPr>
            </w:pPr>
          </w:p>
          <w:p w:rsidR="00846233" w:rsidRPr="004C2851" w:rsidRDefault="00846233" w:rsidP="00846233">
            <w:pPr>
              <w:jc w:val="center"/>
              <w:rPr>
                <w:rFonts w:ascii="Times New Roman" w:hAnsi="Times New Roman"/>
                <w:sz w:val="24"/>
                <w:szCs w:val="24"/>
                <w:lang w:val="sr-Cyrl-CS" w:eastAsia="sr-Latn-CS"/>
              </w:rPr>
            </w:pPr>
            <w:r w:rsidRPr="004C2851">
              <w:rPr>
                <w:rFonts w:ascii="Times New Roman" w:hAnsi="Times New Roman"/>
                <w:sz w:val="24"/>
                <w:szCs w:val="24"/>
                <w:lang w:val="sr-Cyrl-CS" w:eastAsia="sr-Latn-CS"/>
              </w:rPr>
              <w:t>Чланови стручних актива</w:t>
            </w:r>
            <w:r w:rsidRPr="004C2851">
              <w:rPr>
                <w:rFonts w:ascii="Times New Roman" w:hAnsi="Times New Roman"/>
                <w:sz w:val="24"/>
                <w:szCs w:val="24"/>
                <w:lang w:eastAsia="sr-Latn-CS"/>
              </w:rPr>
              <w:t xml:space="preserve"> и тимова</w:t>
            </w:r>
            <w:r w:rsidRPr="004C2851">
              <w:rPr>
                <w:rFonts w:ascii="Times New Roman" w:hAnsi="Times New Roman"/>
                <w:sz w:val="24"/>
                <w:szCs w:val="24"/>
                <w:lang w:val="sr-Cyrl-CS" w:eastAsia="sr-Latn-CS"/>
              </w:rPr>
              <w:t>,педагог,</w:t>
            </w:r>
            <w:r w:rsidRPr="004C2851">
              <w:rPr>
                <w:rFonts w:ascii="Times New Roman" w:hAnsi="Times New Roman"/>
                <w:sz w:val="24"/>
                <w:szCs w:val="24"/>
                <w:lang w:eastAsia="sr-Latn-CS"/>
              </w:rPr>
              <w:t xml:space="preserve"> психолог, </w:t>
            </w:r>
            <w:r w:rsidRPr="004C2851">
              <w:rPr>
                <w:rFonts w:ascii="Times New Roman" w:hAnsi="Times New Roman"/>
                <w:sz w:val="24"/>
                <w:szCs w:val="24"/>
                <w:lang w:val="sr-Cyrl-CS" w:eastAsia="sr-Latn-CS"/>
              </w:rPr>
              <w:t>директор;</w:t>
            </w:r>
            <w:r>
              <w:rPr>
                <w:rFonts w:ascii="Times New Roman" w:hAnsi="Times New Roman"/>
                <w:sz w:val="24"/>
                <w:szCs w:val="24"/>
                <w:lang w:val="sr-Cyrl-CS" w:eastAsia="sr-Latn-CS"/>
              </w:rPr>
              <w:t xml:space="preserve"> наставници предметне и разредне наставе; реализатори пројекта из ПУ </w:t>
            </w:r>
            <w:r w:rsidRPr="004C2851">
              <w:rPr>
                <w:rFonts w:ascii="Times New Roman" w:hAnsi="Times New Roman"/>
                <w:i/>
                <w:sz w:val="24"/>
                <w:szCs w:val="24"/>
              </w:rPr>
              <w:t>Галеб</w:t>
            </w:r>
            <w:r w:rsidRPr="004C2851">
              <w:rPr>
                <w:rFonts w:ascii="Times New Roman" w:hAnsi="Times New Roman"/>
                <w:sz w:val="24"/>
                <w:szCs w:val="24"/>
              </w:rPr>
              <w:t xml:space="preserve"> и СШ </w:t>
            </w:r>
            <w:r w:rsidRPr="004C2851">
              <w:rPr>
                <w:rFonts w:ascii="Times New Roman" w:hAnsi="Times New Roman"/>
                <w:i/>
                <w:sz w:val="24"/>
                <w:szCs w:val="24"/>
              </w:rPr>
              <w:t>Младост</w:t>
            </w:r>
          </w:p>
        </w:tc>
      </w:tr>
      <w:tr w:rsidR="00846233">
        <w:tc>
          <w:tcPr>
            <w:tcW w:w="4500" w:type="dxa"/>
            <w:vAlign w:val="center"/>
          </w:tcPr>
          <w:p w:rsidR="00846233" w:rsidRDefault="00846233" w:rsidP="00794D7D">
            <w:pPr>
              <w:rPr>
                <w:rFonts w:ascii="Times New Roman" w:hAnsi="Times New Roman"/>
                <w:sz w:val="24"/>
                <w:szCs w:val="24"/>
                <w:lang w:eastAsia="sr-Latn-CS"/>
              </w:rPr>
            </w:pPr>
            <w:r>
              <w:rPr>
                <w:rFonts w:ascii="Times New Roman" w:hAnsi="Times New Roman"/>
                <w:sz w:val="24"/>
                <w:szCs w:val="24"/>
                <w:lang w:eastAsia="sr-Latn-CS"/>
              </w:rPr>
              <w:lastRenderedPageBreak/>
              <w:t>Урађен  нови школски програм за период 2025/2029.године</w:t>
            </w:r>
          </w:p>
        </w:tc>
        <w:tc>
          <w:tcPr>
            <w:tcW w:w="2340" w:type="dxa"/>
            <w:vAlign w:val="center"/>
          </w:tcPr>
          <w:p w:rsidR="00846233" w:rsidRDefault="00846233" w:rsidP="00846233">
            <w:pPr>
              <w:jc w:val="center"/>
              <w:rPr>
                <w:rFonts w:ascii="Times New Roman" w:hAnsi="Times New Roman"/>
                <w:sz w:val="24"/>
                <w:szCs w:val="24"/>
                <w:lang w:eastAsia="sr-Latn-CS"/>
              </w:rPr>
            </w:pPr>
            <w:r>
              <w:rPr>
                <w:rFonts w:ascii="Times New Roman" w:hAnsi="Times New Roman"/>
                <w:sz w:val="24"/>
                <w:szCs w:val="24"/>
                <w:lang w:eastAsia="sr-Latn-CS"/>
              </w:rPr>
              <w:t>јун/2025.</w:t>
            </w:r>
          </w:p>
        </w:tc>
        <w:tc>
          <w:tcPr>
            <w:tcW w:w="2340" w:type="dxa"/>
            <w:vAlign w:val="center"/>
          </w:tcPr>
          <w:p w:rsidR="00846233" w:rsidRPr="00C546CD" w:rsidRDefault="00846233" w:rsidP="00846233">
            <w:pPr>
              <w:jc w:val="center"/>
              <w:rPr>
                <w:rFonts w:ascii="Times New Roman" w:hAnsi="Times New Roman"/>
                <w:sz w:val="24"/>
                <w:szCs w:val="24"/>
                <w:lang w:val="sr-Cyrl-CS" w:eastAsia="sr-Latn-CS"/>
              </w:rPr>
            </w:pPr>
            <w:r w:rsidRPr="00C546CD">
              <w:rPr>
                <w:rFonts w:ascii="Times New Roman" w:hAnsi="Times New Roman"/>
                <w:sz w:val="24"/>
                <w:szCs w:val="24"/>
                <w:lang w:val="sr-Cyrl-CS" w:eastAsia="sr-Latn-CS"/>
              </w:rPr>
              <w:t>Стручни активи, Одељењска већа, педагог, психолог, директор</w:t>
            </w:r>
          </w:p>
        </w:tc>
      </w:tr>
    </w:tbl>
    <w:p w:rsidR="00BC6DBC" w:rsidRDefault="00BC6DBC">
      <w:pPr>
        <w:spacing w:after="0" w:line="240" w:lineRule="auto"/>
        <w:jc w:val="center"/>
        <w:rPr>
          <w:rFonts w:ascii="Times New Roman" w:hAnsi="Times New Roman"/>
          <w:b/>
          <w:sz w:val="24"/>
          <w:szCs w:val="24"/>
        </w:rPr>
      </w:pPr>
    </w:p>
    <w:p w:rsidR="00BC6DBC" w:rsidRDefault="007706DF">
      <w:pPr>
        <w:spacing w:after="0" w:line="240" w:lineRule="auto"/>
        <w:jc w:val="right"/>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lang w:val="sr-Cyrl-CS"/>
        </w:rPr>
        <w:t>Координатори Стручног актива</w:t>
      </w: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Јасмина Ђорђевић, Данијела Стокић</w:t>
      </w:r>
    </w:p>
    <w:p w:rsidR="00BC6DBC" w:rsidRDefault="00BC6DBC" w:rsidP="00E532BE">
      <w:pPr>
        <w:spacing w:after="0" w:line="240" w:lineRule="auto"/>
        <w:rPr>
          <w:rFonts w:ascii="Times New Roman" w:hAnsi="Times New Roman"/>
          <w:b/>
          <w:sz w:val="24"/>
          <w:szCs w:val="24"/>
          <w:lang w:val="sr-Cyrl-CS"/>
        </w:rPr>
      </w:pPr>
    </w:p>
    <w:p w:rsidR="00BC6DBC" w:rsidRDefault="00BC6DBC">
      <w:pPr>
        <w:spacing w:after="0" w:line="240" w:lineRule="auto"/>
        <w:jc w:val="center"/>
        <w:rPr>
          <w:rFonts w:ascii="Times New Roman" w:hAnsi="Times New Roman"/>
          <w:b/>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ТИМ ЗА САМОВРЕДНОВАЊЕ</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rsidRPr="00E532BE">
        <w:tc>
          <w:tcPr>
            <w:tcW w:w="4500" w:type="dxa"/>
          </w:tcPr>
          <w:p w:rsidR="00BC6DBC" w:rsidRPr="00E532BE" w:rsidRDefault="007706DF">
            <w:pPr>
              <w:autoSpaceDN w:val="0"/>
              <w:spacing w:after="0" w:line="240" w:lineRule="auto"/>
              <w:jc w:val="center"/>
              <w:rPr>
                <w:rFonts w:ascii="Times New Roman" w:hAnsi="Times New Roman"/>
                <w:b/>
                <w:sz w:val="24"/>
                <w:szCs w:val="24"/>
              </w:rPr>
            </w:pPr>
            <w:r w:rsidRPr="00E532BE">
              <w:rPr>
                <w:rFonts w:ascii="Times New Roman" w:hAnsi="Times New Roman"/>
                <w:b/>
                <w:sz w:val="24"/>
                <w:szCs w:val="24"/>
              </w:rPr>
              <w:t>РЕАЛИЗОВАНЕ АКТИВНОСТИ</w:t>
            </w:r>
          </w:p>
        </w:tc>
        <w:tc>
          <w:tcPr>
            <w:tcW w:w="2340" w:type="dxa"/>
          </w:tcPr>
          <w:p w:rsidR="00BC6DBC" w:rsidRPr="00E532BE" w:rsidRDefault="007706DF">
            <w:pPr>
              <w:autoSpaceDN w:val="0"/>
              <w:spacing w:after="0" w:line="240" w:lineRule="auto"/>
              <w:jc w:val="center"/>
              <w:rPr>
                <w:rFonts w:ascii="Times New Roman" w:hAnsi="Times New Roman"/>
                <w:b/>
                <w:sz w:val="24"/>
                <w:szCs w:val="24"/>
              </w:rPr>
            </w:pPr>
            <w:r w:rsidRPr="00E532BE">
              <w:rPr>
                <w:rFonts w:ascii="Times New Roman" w:hAnsi="Times New Roman"/>
                <w:b/>
                <w:sz w:val="24"/>
                <w:szCs w:val="24"/>
              </w:rPr>
              <w:t>ВРЕМЕ РЕАЛИЗАЦИЈЕ</w:t>
            </w:r>
          </w:p>
        </w:tc>
        <w:tc>
          <w:tcPr>
            <w:tcW w:w="2340" w:type="dxa"/>
          </w:tcPr>
          <w:p w:rsidR="00BC6DBC" w:rsidRPr="00E532BE" w:rsidRDefault="007706DF">
            <w:pPr>
              <w:autoSpaceDN w:val="0"/>
              <w:spacing w:after="0" w:line="240" w:lineRule="auto"/>
              <w:jc w:val="center"/>
              <w:rPr>
                <w:rFonts w:ascii="Times New Roman" w:hAnsi="Times New Roman"/>
                <w:b/>
                <w:sz w:val="24"/>
                <w:szCs w:val="24"/>
              </w:rPr>
            </w:pPr>
            <w:r w:rsidRPr="00E532BE">
              <w:rPr>
                <w:rFonts w:ascii="Times New Roman" w:hAnsi="Times New Roman"/>
                <w:b/>
                <w:sz w:val="24"/>
                <w:szCs w:val="24"/>
              </w:rPr>
              <w:t>НОСИОЦИ АКТИВНОСТИ</w:t>
            </w:r>
          </w:p>
        </w:tc>
      </w:tr>
      <w:tr w:rsidR="00E532BE" w:rsidRPr="00E532BE">
        <w:tc>
          <w:tcPr>
            <w:tcW w:w="4500" w:type="dxa"/>
          </w:tcPr>
          <w:p w:rsidR="00E532BE" w:rsidRPr="001E0E8D" w:rsidRDefault="00E532BE" w:rsidP="00E532BE">
            <w:pPr>
              <w:rPr>
                <w:rFonts w:ascii="Times New Roman" w:hAnsi="Times New Roman"/>
                <w:sz w:val="24"/>
                <w:szCs w:val="24"/>
              </w:rPr>
            </w:pPr>
            <w:r w:rsidRPr="00E532BE">
              <w:rPr>
                <w:rFonts w:ascii="Times New Roman" w:hAnsi="Times New Roman"/>
                <w:sz w:val="24"/>
                <w:szCs w:val="24"/>
              </w:rPr>
              <w:t>Договор о раду</w:t>
            </w:r>
            <w:r w:rsidR="001E0E8D">
              <w:rPr>
                <w:rFonts w:ascii="Times New Roman" w:hAnsi="Times New Roman"/>
                <w:sz w:val="24"/>
                <w:szCs w:val="24"/>
              </w:rPr>
              <w:t xml:space="preserve"> </w:t>
            </w:r>
          </w:p>
        </w:tc>
        <w:tc>
          <w:tcPr>
            <w:tcW w:w="2340" w:type="dxa"/>
          </w:tcPr>
          <w:p w:rsidR="00E532BE" w:rsidRPr="00E532BE" w:rsidRDefault="00E532BE" w:rsidP="00E532BE">
            <w:pPr>
              <w:jc w:val="center"/>
              <w:rPr>
                <w:rFonts w:ascii="Times New Roman" w:hAnsi="Times New Roman"/>
                <w:sz w:val="24"/>
                <w:szCs w:val="24"/>
                <w:lang w:val="sr-Cyrl-CS"/>
              </w:rPr>
            </w:pPr>
            <w:r>
              <w:rPr>
                <w:rFonts w:ascii="Times New Roman" w:hAnsi="Times New Roman"/>
                <w:sz w:val="24"/>
                <w:szCs w:val="24"/>
                <w:lang w:val="sr-Cyrl-CS"/>
              </w:rPr>
              <w:t>сеп</w:t>
            </w:r>
            <w:r w:rsidRPr="00E532BE">
              <w:rPr>
                <w:rFonts w:ascii="Times New Roman" w:hAnsi="Times New Roman"/>
                <w:sz w:val="24"/>
                <w:szCs w:val="24"/>
                <w:lang w:val="sr-Cyrl-CS"/>
              </w:rPr>
              <w:t>тембар</w:t>
            </w:r>
          </w:p>
        </w:tc>
        <w:tc>
          <w:tcPr>
            <w:tcW w:w="2340" w:type="dxa"/>
          </w:tcPr>
          <w:p w:rsidR="00E532BE" w:rsidRPr="00E532BE" w:rsidRDefault="00E532BE" w:rsidP="00E532BE">
            <w:pPr>
              <w:jc w:val="center"/>
              <w:rPr>
                <w:rFonts w:ascii="Times New Roman" w:hAnsi="Times New Roman"/>
                <w:sz w:val="24"/>
                <w:szCs w:val="24"/>
                <w:lang w:val="sr-Cyrl-CS"/>
              </w:rPr>
            </w:pPr>
            <w:r w:rsidRPr="00E532BE">
              <w:rPr>
                <w:rFonts w:ascii="Times New Roman" w:hAnsi="Times New Roman"/>
                <w:sz w:val="24"/>
                <w:szCs w:val="24"/>
                <w:lang w:val="sr-Cyrl-CS"/>
              </w:rPr>
              <w:t>Сви чланови</w:t>
            </w:r>
          </w:p>
        </w:tc>
      </w:tr>
      <w:tr w:rsidR="00E532BE" w:rsidRPr="00E532BE">
        <w:tc>
          <w:tcPr>
            <w:tcW w:w="4500" w:type="dxa"/>
          </w:tcPr>
          <w:p w:rsidR="00E532BE" w:rsidRPr="00E532BE" w:rsidRDefault="00E532BE" w:rsidP="007C64F4">
            <w:pPr>
              <w:rPr>
                <w:rFonts w:ascii="Times New Roman" w:hAnsi="Times New Roman"/>
                <w:sz w:val="24"/>
                <w:szCs w:val="24"/>
                <w:lang w:val="sr-Cyrl-CS"/>
              </w:rPr>
            </w:pPr>
            <w:r w:rsidRPr="00E532BE">
              <w:rPr>
                <w:rFonts w:ascii="Times New Roman" w:hAnsi="Times New Roman"/>
                <w:sz w:val="24"/>
                <w:szCs w:val="24"/>
                <w:lang w:val="sr-Cyrl-CS"/>
              </w:rPr>
              <w:t xml:space="preserve">Упознавање са </w:t>
            </w:r>
            <w:r>
              <w:rPr>
                <w:rFonts w:ascii="Times New Roman" w:hAnsi="Times New Roman"/>
                <w:sz w:val="24"/>
                <w:szCs w:val="24"/>
                <w:lang w:val="sr-Cyrl-CS"/>
              </w:rPr>
              <w:t xml:space="preserve">Приручником  и </w:t>
            </w:r>
            <w:r w:rsidRPr="00E532BE">
              <w:rPr>
                <w:rFonts w:ascii="Times New Roman" w:hAnsi="Times New Roman"/>
                <w:sz w:val="24"/>
                <w:szCs w:val="24"/>
                <w:lang w:val="sr-Cyrl-CS"/>
              </w:rPr>
              <w:t>новом апликацијом</w:t>
            </w:r>
            <w:r>
              <w:rPr>
                <w:rFonts w:ascii="Times New Roman" w:hAnsi="Times New Roman"/>
                <w:sz w:val="24"/>
                <w:szCs w:val="24"/>
                <w:lang w:val="sr-Cyrl-CS"/>
              </w:rPr>
              <w:t xml:space="preserve"> за самовредновање</w:t>
            </w:r>
          </w:p>
        </w:tc>
        <w:tc>
          <w:tcPr>
            <w:tcW w:w="2340" w:type="dxa"/>
          </w:tcPr>
          <w:p w:rsidR="00E532BE" w:rsidRPr="00E532BE" w:rsidRDefault="00E532BE" w:rsidP="00E532BE">
            <w:pPr>
              <w:jc w:val="center"/>
              <w:rPr>
                <w:rFonts w:ascii="Times New Roman" w:hAnsi="Times New Roman"/>
                <w:sz w:val="24"/>
                <w:szCs w:val="24"/>
                <w:lang w:val="sr-Cyrl-CS"/>
              </w:rPr>
            </w:pPr>
            <w:r w:rsidRPr="00E532BE">
              <w:rPr>
                <w:rFonts w:ascii="Times New Roman" w:hAnsi="Times New Roman"/>
                <w:sz w:val="24"/>
                <w:szCs w:val="24"/>
                <w:lang w:val="sr-Cyrl-CS"/>
              </w:rPr>
              <w:t>Током полугодишта</w:t>
            </w:r>
          </w:p>
        </w:tc>
        <w:tc>
          <w:tcPr>
            <w:tcW w:w="2340" w:type="dxa"/>
          </w:tcPr>
          <w:p w:rsidR="00E532BE" w:rsidRPr="00E532BE" w:rsidRDefault="00E532BE" w:rsidP="00E532BE">
            <w:pPr>
              <w:jc w:val="center"/>
              <w:rPr>
                <w:rFonts w:ascii="Times New Roman" w:hAnsi="Times New Roman"/>
                <w:sz w:val="24"/>
                <w:szCs w:val="24"/>
                <w:lang w:val="sr-Cyrl-CS"/>
              </w:rPr>
            </w:pPr>
            <w:r w:rsidRPr="00E532BE">
              <w:rPr>
                <w:rFonts w:ascii="Times New Roman" w:hAnsi="Times New Roman"/>
                <w:sz w:val="24"/>
                <w:szCs w:val="24"/>
                <w:lang w:val="sr-Cyrl-CS"/>
              </w:rPr>
              <w:t>Сви чланови</w:t>
            </w:r>
          </w:p>
        </w:tc>
      </w:tr>
      <w:tr w:rsidR="001E0E8D" w:rsidRPr="00E532BE">
        <w:tc>
          <w:tcPr>
            <w:tcW w:w="4500" w:type="dxa"/>
          </w:tcPr>
          <w:p w:rsidR="001E0E8D" w:rsidRPr="001E0E8D" w:rsidRDefault="001E0E8D" w:rsidP="001E0E8D">
            <w:pPr>
              <w:rPr>
                <w:rFonts w:ascii="Times New Roman" w:hAnsi="Times New Roman"/>
                <w:sz w:val="24"/>
                <w:szCs w:val="24"/>
                <w:lang w:val="sr-Cyrl-CS"/>
              </w:rPr>
            </w:pPr>
            <w:r w:rsidRPr="001E0E8D">
              <w:rPr>
                <w:rFonts w:ascii="Times New Roman" w:hAnsi="Times New Roman"/>
                <w:sz w:val="24"/>
                <w:szCs w:val="24"/>
                <w:lang w:val="sr-Cyrl-CS"/>
              </w:rPr>
              <w:t>Реализација самовредновања свих шест области квалитета рада школе, ради израде новог Развојног плана школе</w:t>
            </w:r>
          </w:p>
          <w:p w:rsidR="001E0E8D" w:rsidRPr="001E0E8D" w:rsidRDefault="001E0E8D" w:rsidP="001E0E8D">
            <w:pPr>
              <w:rPr>
                <w:rFonts w:ascii="Times New Roman" w:hAnsi="Times New Roman"/>
                <w:sz w:val="24"/>
                <w:szCs w:val="24"/>
                <w:lang w:val="sr-Cyrl-CS"/>
              </w:rPr>
            </w:pPr>
            <w:r w:rsidRPr="001E0E8D">
              <w:rPr>
                <w:rFonts w:ascii="Times New Roman" w:hAnsi="Times New Roman"/>
                <w:sz w:val="24"/>
                <w:szCs w:val="24"/>
                <w:lang w:val="sr-Cyrl-CS"/>
              </w:rPr>
              <w:t>Израда   и слање гугл упитника за родитеље , ученике и све запослене у школи,наставнике</w:t>
            </w:r>
          </w:p>
          <w:p w:rsidR="001E0E8D" w:rsidRPr="001E0E8D" w:rsidRDefault="001E0E8D" w:rsidP="007C64F4">
            <w:pPr>
              <w:rPr>
                <w:rFonts w:ascii="Times New Roman" w:hAnsi="Times New Roman"/>
                <w:sz w:val="24"/>
                <w:szCs w:val="24"/>
                <w:lang w:val="sr-Cyrl-CS"/>
              </w:rPr>
            </w:pPr>
            <w:r w:rsidRPr="001E0E8D">
              <w:rPr>
                <w:rFonts w:ascii="Times New Roman" w:hAnsi="Times New Roman"/>
                <w:sz w:val="24"/>
                <w:szCs w:val="24"/>
                <w:lang w:val="sr-Cyrl-CS"/>
              </w:rPr>
              <w:t>Фокус групе-Савет родитеља, ученици од трећег до осмог разреда и чланови Педагошког колегијума</w:t>
            </w:r>
          </w:p>
        </w:tc>
        <w:tc>
          <w:tcPr>
            <w:tcW w:w="2340" w:type="dxa"/>
          </w:tcPr>
          <w:p w:rsidR="001E0E8D" w:rsidRPr="001E0E8D" w:rsidRDefault="001E0E8D" w:rsidP="00E532BE">
            <w:pPr>
              <w:jc w:val="center"/>
              <w:rPr>
                <w:rFonts w:ascii="Times New Roman" w:hAnsi="Times New Roman"/>
                <w:sz w:val="24"/>
                <w:szCs w:val="24"/>
                <w:lang w:val="sr-Cyrl-CS"/>
              </w:rPr>
            </w:pPr>
            <w:r w:rsidRPr="001E0E8D">
              <w:rPr>
                <w:rFonts w:ascii="Times New Roman" w:hAnsi="Times New Roman"/>
                <w:sz w:val="24"/>
                <w:szCs w:val="24"/>
                <w:lang w:val="sr-Cyrl-CS"/>
              </w:rPr>
              <w:t>Друго полугодиште</w:t>
            </w:r>
          </w:p>
        </w:tc>
        <w:tc>
          <w:tcPr>
            <w:tcW w:w="2340" w:type="dxa"/>
          </w:tcPr>
          <w:p w:rsidR="001E0E8D" w:rsidRPr="001E0E8D" w:rsidRDefault="001E0E8D" w:rsidP="00E532BE">
            <w:pPr>
              <w:jc w:val="center"/>
              <w:rPr>
                <w:rFonts w:ascii="Times New Roman" w:hAnsi="Times New Roman"/>
                <w:sz w:val="24"/>
                <w:szCs w:val="24"/>
                <w:lang w:val="sr-Cyrl-CS"/>
              </w:rPr>
            </w:pPr>
            <w:r w:rsidRPr="001E0E8D">
              <w:rPr>
                <w:rFonts w:ascii="Times New Roman" w:hAnsi="Times New Roman"/>
                <w:sz w:val="24"/>
                <w:szCs w:val="24"/>
                <w:lang w:val="sr-Cyrl-CS"/>
              </w:rPr>
              <w:t>Сви чланови</w:t>
            </w:r>
          </w:p>
        </w:tc>
      </w:tr>
      <w:tr w:rsidR="001E0E8D" w:rsidRPr="00E532BE">
        <w:tc>
          <w:tcPr>
            <w:tcW w:w="4500" w:type="dxa"/>
          </w:tcPr>
          <w:p w:rsidR="001E0E8D" w:rsidRPr="001E0E8D" w:rsidRDefault="001E0E8D" w:rsidP="001E0E8D">
            <w:pPr>
              <w:rPr>
                <w:rFonts w:ascii="Times New Roman" w:hAnsi="Times New Roman"/>
                <w:sz w:val="24"/>
                <w:szCs w:val="24"/>
                <w:lang w:val="sr-Cyrl-CS"/>
              </w:rPr>
            </w:pPr>
            <w:r w:rsidRPr="001E0E8D">
              <w:rPr>
                <w:rFonts w:ascii="Times New Roman" w:hAnsi="Times New Roman"/>
                <w:sz w:val="24"/>
                <w:szCs w:val="24"/>
                <w:lang w:val="sr-Cyrl-CS"/>
              </w:rPr>
              <w:t>Обрада резултата, израда извештаја о самовредновању</w:t>
            </w:r>
          </w:p>
        </w:tc>
        <w:tc>
          <w:tcPr>
            <w:tcW w:w="2340" w:type="dxa"/>
          </w:tcPr>
          <w:p w:rsidR="001E0E8D" w:rsidRPr="001E0E8D" w:rsidRDefault="001E0E8D" w:rsidP="00E532BE">
            <w:pPr>
              <w:jc w:val="center"/>
              <w:rPr>
                <w:rFonts w:ascii="Times New Roman" w:hAnsi="Times New Roman"/>
                <w:sz w:val="24"/>
                <w:szCs w:val="24"/>
                <w:lang w:val="sr-Cyrl-CS"/>
              </w:rPr>
            </w:pPr>
            <w:r w:rsidRPr="001E0E8D">
              <w:rPr>
                <w:rFonts w:ascii="Times New Roman" w:hAnsi="Times New Roman"/>
                <w:sz w:val="24"/>
                <w:szCs w:val="24"/>
                <w:lang w:val="sr-Cyrl-CS"/>
              </w:rPr>
              <w:t>август</w:t>
            </w:r>
          </w:p>
        </w:tc>
        <w:tc>
          <w:tcPr>
            <w:tcW w:w="2340" w:type="dxa"/>
          </w:tcPr>
          <w:p w:rsidR="001E0E8D" w:rsidRPr="001E0E8D" w:rsidRDefault="001E0E8D" w:rsidP="00E532BE">
            <w:pPr>
              <w:jc w:val="center"/>
              <w:rPr>
                <w:rFonts w:ascii="Times New Roman" w:hAnsi="Times New Roman"/>
                <w:sz w:val="24"/>
                <w:szCs w:val="24"/>
                <w:lang w:val="sr-Cyrl-CS"/>
              </w:rPr>
            </w:pPr>
            <w:r w:rsidRPr="001E0E8D">
              <w:rPr>
                <w:rFonts w:ascii="Times New Roman" w:hAnsi="Times New Roman"/>
                <w:sz w:val="24"/>
                <w:szCs w:val="24"/>
                <w:lang w:val="sr-Cyrl-CS"/>
              </w:rPr>
              <w:t>Координатор, стручни сарадници</w:t>
            </w:r>
          </w:p>
        </w:tc>
      </w:tr>
    </w:tbl>
    <w:p w:rsidR="00BC6DBC" w:rsidRDefault="00BC6DBC">
      <w:pPr>
        <w:spacing w:after="0" w:line="240" w:lineRule="auto"/>
        <w:jc w:val="center"/>
        <w:rPr>
          <w:rFonts w:ascii="Times New Roman" w:hAnsi="Times New Roman"/>
          <w:b/>
          <w:color w:val="FF0000"/>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тима</w:t>
      </w:r>
    </w:p>
    <w:p w:rsidR="00BC6DBC" w:rsidRDefault="007706DF">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Маја  Милојковић Василијевић</w:t>
      </w:r>
    </w:p>
    <w:p w:rsidR="00BC6DBC" w:rsidRPr="00E532BE" w:rsidRDefault="007706DF">
      <w:pPr>
        <w:spacing w:after="0" w:line="240" w:lineRule="auto"/>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p>
    <w:p w:rsidR="0005314D" w:rsidRPr="0005314D" w:rsidRDefault="0005314D">
      <w:pPr>
        <w:spacing w:after="0" w:line="240" w:lineRule="auto"/>
        <w:rPr>
          <w:rFonts w:ascii="Times New Roman" w:hAnsi="Times New Roman"/>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ru-RU"/>
        </w:rPr>
        <w:t>ТИМ ЗА ОБЕЗБЕЂИВАЊЕ КВАЛИТЕТА И РАЗВОЈ ШКОЛЕ</w:t>
      </w:r>
    </w:p>
    <w:p w:rsidR="00BC6DBC" w:rsidRDefault="00BC6DBC">
      <w:pPr>
        <w:spacing w:after="0" w:line="240" w:lineRule="auto"/>
        <w:jc w:val="center"/>
        <w:rPr>
          <w:rFonts w:ascii="Times New Roman" w:hAnsi="Times New Roman"/>
          <w:b/>
          <w:sz w:val="24"/>
          <w:szCs w:val="24"/>
        </w:rPr>
      </w:pPr>
    </w:p>
    <w:tbl>
      <w:tblPr>
        <w:tblStyle w:val="TableGrid"/>
        <w:tblW w:w="9180" w:type="dxa"/>
        <w:tblInd w:w="108" w:type="dxa"/>
        <w:tblLayout w:type="fixed"/>
        <w:tblLook w:val="04A0"/>
      </w:tblPr>
      <w:tblGrid>
        <w:gridCol w:w="4536"/>
        <w:gridCol w:w="2304"/>
        <w:gridCol w:w="2340"/>
      </w:tblGrid>
      <w:tr w:rsidR="00BC6DBC" w:rsidRPr="00E532BE">
        <w:tc>
          <w:tcPr>
            <w:tcW w:w="4536" w:type="dxa"/>
          </w:tcPr>
          <w:p w:rsidR="00BC6DBC" w:rsidRPr="00E532BE" w:rsidRDefault="007706DF">
            <w:pPr>
              <w:autoSpaceDN w:val="0"/>
              <w:spacing w:after="0" w:line="240" w:lineRule="auto"/>
              <w:jc w:val="center"/>
              <w:rPr>
                <w:rFonts w:ascii="Times New Roman" w:hAnsi="Times New Roman"/>
                <w:b/>
                <w:bCs/>
                <w:sz w:val="24"/>
                <w:szCs w:val="24"/>
                <w:lang w:val="sr-Latn-CS" w:eastAsia="sr-Latn-CS"/>
              </w:rPr>
            </w:pPr>
            <w:r w:rsidRPr="00E532BE">
              <w:rPr>
                <w:rFonts w:ascii="Times New Roman" w:hAnsi="Times New Roman"/>
                <w:b/>
                <w:bCs/>
                <w:sz w:val="24"/>
                <w:szCs w:val="24"/>
              </w:rPr>
              <w:t>РЕАЛИЗОВАНЕ АКТИВНОСТИ</w:t>
            </w:r>
          </w:p>
        </w:tc>
        <w:tc>
          <w:tcPr>
            <w:tcW w:w="2304" w:type="dxa"/>
          </w:tcPr>
          <w:p w:rsidR="00BC6DBC" w:rsidRPr="00E532BE" w:rsidRDefault="007706DF">
            <w:pPr>
              <w:autoSpaceDN w:val="0"/>
              <w:spacing w:after="0" w:line="240" w:lineRule="auto"/>
              <w:jc w:val="center"/>
              <w:rPr>
                <w:rFonts w:ascii="Times New Roman" w:hAnsi="Times New Roman"/>
                <w:b/>
                <w:bCs/>
                <w:sz w:val="24"/>
                <w:szCs w:val="24"/>
              </w:rPr>
            </w:pPr>
            <w:r w:rsidRPr="00E532BE">
              <w:rPr>
                <w:rFonts w:ascii="Times New Roman" w:hAnsi="Times New Roman"/>
                <w:b/>
                <w:bCs/>
                <w:sz w:val="24"/>
                <w:szCs w:val="24"/>
              </w:rPr>
              <w:t>ВРЕМЕ РЕАЛИЗАЦИЈЕ</w:t>
            </w:r>
          </w:p>
        </w:tc>
        <w:tc>
          <w:tcPr>
            <w:tcW w:w="2340" w:type="dxa"/>
          </w:tcPr>
          <w:p w:rsidR="00BC6DBC" w:rsidRPr="00E532BE" w:rsidRDefault="007706DF">
            <w:pPr>
              <w:autoSpaceDN w:val="0"/>
              <w:spacing w:after="0" w:line="240" w:lineRule="auto"/>
              <w:jc w:val="center"/>
              <w:rPr>
                <w:rFonts w:ascii="Times New Roman" w:hAnsi="Times New Roman"/>
                <w:b/>
                <w:bCs/>
                <w:sz w:val="24"/>
                <w:szCs w:val="24"/>
                <w:lang w:val="sr-Latn-CS" w:eastAsia="sr-Latn-CS"/>
              </w:rPr>
            </w:pPr>
            <w:r w:rsidRPr="00E532BE">
              <w:rPr>
                <w:rFonts w:ascii="Times New Roman" w:hAnsi="Times New Roman"/>
                <w:b/>
                <w:bCs/>
                <w:sz w:val="24"/>
                <w:szCs w:val="24"/>
              </w:rPr>
              <w:t>НОСИОЦИ АКТИВНОСТИ</w:t>
            </w:r>
          </w:p>
        </w:tc>
      </w:tr>
      <w:tr w:rsidR="00E532BE" w:rsidRPr="00E532BE">
        <w:tc>
          <w:tcPr>
            <w:tcW w:w="4536" w:type="dxa"/>
          </w:tcPr>
          <w:p w:rsidR="00E532BE" w:rsidRPr="00E532BE" w:rsidRDefault="00E532BE" w:rsidP="007C64F4">
            <w:pPr>
              <w:spacing w:line="240" w:lineRule="atLeast"/>
              <w:rPr>
                <w:rFonts w:ascii="Times New Roman" w:hAnsi="Times New Roman"/>
                <w:sz w:val="24"/>
                <w:szCs w:val="24"/>
              </w:rPr>
            </w:pPr>
            <w:r w:rsidRPr="00E532BE">
              <w:rPr>
                <w:rFonts w:ascii="Times New Roman" w:hAnsi="Times New Roman"/>
                <w:color w:val="000000"/>
                <w:sz w:val="24"/>
                <w:szCs w:val="24"/>
              </w:rPr>
              <w:t>Избор</w:t>
            </w:r>
            <w:r>
              <w:rPr>
                <w:rFonts w:ascii="Times New Roman" w:hAnsi="Times New Roman"/>
                <w:color w:val="000000"/>
                <w:sz w:val="24"/>
                <w:szCs w:val="24"/>
              </w:rPr>
              <w:t xml:space="preserve"> </w:t>
            </w:r>
            <w:r w:rsidRPr="00E532BE">
              <w:rPr>
                <w:rFonts w:ascii="Times New Roman" w:hAnsi="Times New Roman"/>
                <w:color w:val="000000"/>
                <w:sz w:val="24"/>
                <w:szCs w:val="24"/>
              </w:rPr>
              <w:t>руковоства</w:t>
            </w:r>
            <w:r>
              <w:rPr>
                <w:rFonts w:ascii="Times New Roman" w:hAnsi="Times New Roman"/>
                <w:color w:val="000000"/>
                <w:sz w:val="24"/>
                <w:szCs w:val="24"/>
              </w:rPr>
              <w:t xml:space="preserve"> </w:t>
            </w:r>
            <w:r w:rsidRPr="00E532BE">
              <w:rPr>
                <w:rFonts w:ascii="Times New Roman" w:hAnsi="Times New Roman"/>
                <w:color w:val="000000"/>
                <w:sz w:val="24"/>
                <w:szCs w:val="24"/>
              </w:rPr>
              <w:t>Тима</w:t>
            </w:r>
            <w:r>
              <w:rPr>
                <w:rFonts w:ascii="Times New Roman" w:hAnsi="Times New Roman"/>
                <w:color w:val="000000"/>
                <w:sz w:val="24"/>
                <w:szCs w:val="24"/>
              </w:rPr>
              <w:t xml:space="preserve"> (</w:t>
            </w:r>
            <w:r w:rsidRPr="00E532BE">
              <w:rPr>
                <w:rFonts w:ascii="Times New Roman" w:hAnsi="Times New Roman"/>
                <w:color w:val="000000"/>
                <w:sz w:val="24"/>
                <w:szCs w:val="24"/>
              </w:rPr>
              <w:t>председник, заменик, записничар, заменик записничара)</w:t>
            </w:r>
          </w:p>
        </w:tc>
        <w:tc>
          <w:tcPr>
            <w:tcW w:w="2304"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21.8.2024.</w:t>
            </w:r>
          </w:p>
        </w:tc>
        <w:tc>
          <w:tcPr>
            <w:tcW w:w="2340"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члановиТима   </w:t>
            </w:r>
          </w:p>
        </w:tc>
      </w:tr>
      <w:tr w:rsidR="00E532BE" w:rsidRPr="00E532BE">
        <w:tc>
          <w:tcPr>
            <w:tcW w:w="4536" w:type="dxa"/>
          </w:tcPr>
          <w:p w:rsidR="00E532BE" w:rsidRPr="00E532BE" w:rsidRDefault="00E532BE" w:rsidP="00E532BE">
            <w:pPr>
              <w:rPr>
                <w:rFonts w:ascii="Times New Roman" w:hAnsi="Times New Roman"/>
                <w:sz w:val="24"/>
                <w:szCs w:val="24"/>
              </w:rPr>
            </w:pPr>
            <w:r w:rsidRPr="00E532BE">
              <w:rPr>
                <w:rFonts w:ascii="Times New Roman" w:hAnsi="Times New Roman"/>
                <w:color w:val="000000"/>
                <w:sz w:val="24"/>
                <w:szCs w:val="24"/>
              </w:rPr>
              <w:t>Израда</w:t>
            </w:r>
            <w:r>
              <w:rPr>
                <w:rFonts w:ascii="Times New Roman" w:hAnsi="Times New Roman"/>
                <w:color w:val="000000"/>
                <w:sz w:val="24"/>
                <w:szCs w:val="24"/>
              </w:rPr>
              <w:t xml:space="preserve"> </w:t>
            </w:r>
            <w:r w:rsidRPr="00E532BE">
              <w:rPr>
                <w:rFonts w:ascii="Times New Roman" w:hAnsi="Times New Roman"/>
                <w:color w:val="000000"/>
                <w:sz w:val="24"/>
                <w:szCs w:val="24"/>
              </w:rPr>
              <w:t>плана</w:t>
            </w:r>
            <w:r>
              <w:rPr>
                <w:rFonts w:ascii="Times New Roman" w:hAnsi="Times New Roman"/>
                <w:color w:val="000000"/>
                <w:sz w:val="24"/>
                <w:szCs w:val="24"/>
              </w:rPr>
              <w:t xml:space="preserve"> </w:t>
            </w:r>
            <w:r w:rsidRPr="00E532BE">
              <w:rPr>
                <w:rFonts w:ascii="Times New Roman" w:hAnsi="Times New Roman"/>
                <w:color w:val="000000"/>
                <w:sz w:val="24"/>
                <w:szCs w:val="24"/>
              </w:rPr>
              <w:t>рада</w:t>
            </w:r>
            <w:r>
              <w:rPr>
                <w:rFonts w:ascii="Times New Roman" w:hAnsi="Times New Roman"/>
                <w:color w:val="000000"/>
                <w:sz w:val="24"/>
                <w:szCs w:val="24"/>
              </w:rPr>
              <w:t xml:space="preserve"> </w:t>
            </w:r>
            <w:r w:rsidRPr="00E532BE">
              <w:rPr>
                <w:rFonts w:ascii="Times New Roman" w:hAnsi="Times New Roman"/>
                <w:color w:val="000000"/>
                <w:sz w:val="24"/>
                <w:szCs w:val="24"/>
              </w:rPr>
              <w:t>Тима </w:t>
            </w:r>
          </w:p>
        </w:tc>
        <w:tc>
          <w:tcPr>
            <w:tcW w:w="2304"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септембар</w:t>
            </w:r>
          </w:p>
        </w:tc>
        <w:tc>
          <w:tcPr>
            <w:tcW w:w="2340"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члановиТима    </w:t>
            </w:r>
          </w:p>
        </w:tc>
      </w:tr>
      <w:tr w:rsidR="00E532BE" w:rsidRPr="00E532BE">
        <w:tc>
          <w:tcPr>
            <w:tcW w:w="4536" w:type="dxa"/>
          </w:tcPr>
          <w:p w:rsidR="00E532BE" w:rsidRPr="00E532BE" w:rsidRDefault="00E532BE" w:rsidP="007C64F4">
            <w:pPr>
              <w:rPr>
                <w:rFonts w:ascii="Times New Roman" w:hAnsi="Times New Roman"/>
                <w:sz w:val="24"/>
                <w:szCs w:val="24"/>
                <w:lang w:val="ru-RU"/>
              </w:rPr>
            </w:pPr>
            <w:r w:rsidRPr="00E532BE">
              <w:rPr>
                <w:rFonts w:ascii="Times New Roman" w:hAnsi="Times New Roman"/>
                <w:color w:val="000000"/>
                <w:sz w:val="24"/>
                <w:szCs w:val="24"/>
                <w:lang w:val="ru-RU"/>
              </w:rPr>
              <w:lastRenderedPageBreak/>
              <w:t xml:space="preserve"> Разматрање предлога Годишњег плана рада школе за школску 202</w:t>
            </w:r>
            <w:r w:rsidRPr="00E532BE">
              <w:rPr>
                <w:rFonts w:ascii="Times New Roman" w:hAnsi="Times New Roman"/>
                <w:color w:val="000000"/>
                <w:sz w:val="24"/>
                <w:szCs w:val="24"/>
              </w:rPr>
              <w:t>4</w:t>
            </w:r>
            <w:r w:rsidRPr="00E532BE">
              <w:rPr>
                <w:rFonts w:ascii="Times New Roman" w:hAnsi="Times New Roman"/>
                <w:color w:val="000000"/>
                <w:sz w:val="24"/>
                <w:szCs w:val="24"/>
                <w:lang w:val="ru-RU"/>
              </w:rPr>
              <w:t>/2</w:t>
            </w:r>
            <w:r w:rsidRPr="00E532BE">
              <w:rPr>
                <w:rFonts w:ascii="Times New Roman" w:hAnsi="Times New Roman"/>
                <w:color w:val="000000"/>
                <w:sz w:val="24"/>
                <w:szCs w:val="24"/>
              </w:rPr>
              <w:t>5</w:t>
            </w:r>
            <w:r w:rsidRPr="00E532BE">
              <w:rPr>
                <w:rFonts w:ascii="Times New Roman" w:hAnsi="Times New Roman"/>
                <w:color w:val="000000"/>
                <w:sz w:val="24"/>
                <w:szCs w:val="24"/>
                <w:lang w:val="ru-RU"/>
              </w:rPr>
              <w:t>.</w:t>
            </w:r>
          </w:p>
        </w:tc>
        <w:tc>
          <w:tcPr>
            <w:tcW w:w="2304"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септембар</w:t>
            </w:r>
          </w:p>
        </w:tc>
        <w:tc>
          <w:tcPr>
            <w:tcW w:w="2340"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педагог</w:t>
            </w:r>
          </w:p>
        </w:tc>
      </w:tr>
      <w:tr w:rsidR="00E532BE" w:rsidRPr="00E532BE">
        <w:tc>
          <w:tcPr>
            <w:tcW w:w="4536" w:type="dxa"/>
          </w:tcPr>
          <w:p w:rsidR="00E532BE" w:rsidRPr="00E532BE" w:rsidRDefault="00E532BE" w:rsidP="007C64F4">
            <w:pPr>
              <w:rPr>
                <w:rFonts w:ascii="Times New Roman" w:hAnsi="Times New Roman"/>
                <w:sz w:val="24"/>
                <w:szCs w:val="24"/>
              </w:rPr>
            </w:pPr>
            <w:r w:rsidRPr="00E532BE">
              <w:rPr>
                <w:rFonts w:ascii="Times New Roman" w:hAnsi="Times New Roman"/>
                <w:color w:val="000000"/>
                <w:sz w:val="24"/>
                <w:szCs w:val="24"/>
              </w:rPr>
              <w:t>Праћење</w:t>
            </w:r>
            <w:r>
              <w:rPr>
                <w:rFonts w:ascii="Times New Roman" w:hAnsi="Times New Roman"/>
                <w:color w:val="000000"/>
                <w:sz w:val="24"/>
                <w:szCs w:val="24"/>
              </w:rPr>
              <w:t xml:space="preserve"> </w:t>
            </w:r>
            <w:r w:rsidRPr="00E532BE">
              <w:rPr>
                <w:rFonts w:ascii="Times New Roman" w:hAnsi="Times New Roman"/>
                <w:color w:val="000000"/>
                <w:sz w:val="24"/>
                <w:szCs w:val="24"/>
              </w:rPr>
              <w:t>реализације</w:t>
            </w:r>
            <w:r>
              <w:rPr>
                <w:rFonts w:ascii="Times New Roman" w:hAnsi="Times New Roman"/>
                <w:color w:val="000000"/>
                <w:sz w:val="24"/>
                <w:szCs w:val="24"/>
              </w:rPr>
              <w:t xml:space="preserve"> </w:t>
            </w:r>
            <w:r w:rsidRPr="00E532BE">
              <w:rPr>
                <w:rFonts w:ascii="Times New Roman" w:hAnsi="Times New Roman"/>
                <w:color w:val="000000"/>
                <w:sz w:val="24"/>
                <w:szCs w:val="24"/>
              </w:rPr>
              <w:t>Школског</w:t>
            </w:r>
            <w:r>
              <w:rPr>
                <w:rFonts w:ascii="Times New Roman" w:hAnsi="Times New Roman"/>
                <w:color w:val="000000"/>
                <w:sz w:val="24"/>
                <w:szCs w:val="24"/>
              </w:rPr>
              <w:t xml:space="preserve"> </w:t>
            </w:r>
            <w:r w:rsidRPr="00E532BE">
              <w:rPr>
                <w:rFonts w:ascii="Times New Roman" w:hAnsi="Times New Roman"/>
                <w:color w:val="000000"/>
                <w:sz w:val="24"/>
                <w:szCs w:val="24"/>
              </w:rPr>
              <w:t>програма</w:t>
            </w:r>
          </w:p>
          <w:p w:rsidR="00E532BE" w:rsidRPr="00E532BE" w:rsidRDefault="00E532BE" w:rsidP="007C64F4">
            <w:pPr>
              <w:spacing w:line="240" w:lineRule="atLeast"/>
              <w:rPr>
                <w:rFonts w:ascii="Times New Roman" w:hAnsi="Times New Roman"/>
                <w:sz w:val="24"/>
                <w:szCs w:val="24"/>
              </w:rPr>
            </w:pPr>
          </w:p>
        </w:tc>
        <w:tc>
          <w:tcPr>
            <w:tcW w:w="2304" w:type="dxa"/>
          </w:tcPr>
          <w:p w:rsidR="00E532BE" w:rsidRPr="00E532BE" w:rsidRDefault="00E532BE" w:rsidP="00E532BE">
            <w:pPr>
              <w:jc w:val="center"/>
              <w:rPr>
                <w:rFonts w:ascii="Times New Roman" w:hAnsi="Times New Roman"/>
                <w:sz w:val="24"/>
                <w:szCs w:val="24"/>
              </w:rPr>
            </w:pPr>
            <w:r w:rsidRPr="00E532BE">
              <w:rPr>
                <w:rFonts w:ascii="Times New Roman" w:hAnsi="Times New Roman"/>
                <w:color w:val="000000"/>
                <w:sz w:val="24"/>
                <w:szCs w:val="24"/>
              </w:rPr>
              <w:t>Током</w:t>
            </w:r>
            <w:r>
              <w:rPr>
                <w:rFonts w:ascii="Times New Roman" w:hAnsi="Times New Roman"/>
                <w:color w:val="000000"/>
                <w:sz w:val="24"/>
                <w:szCs w:val="24"/>
              </w:rPr>
              <w:t xml:space="preserve"> </w:t>
            </w:r>
            <w:r w:rsidRPr="00E532BE">
              <w:rPr>
                <w:rFonts w:ascii="Times New Roman" w:hAnsi="Times New Roman"/>
                <w:color w:val="000000"/>
                <w:sz w:val="24"/>
                <w:szCs w:val="24"/>
              </w:rPr>
              <w:t>школске</w:t>
            </w:r>
            <w:r>
              <w:rPr>
                <w:rFonts w:ascii="Times New Roman" w:hAnsi="Times New Roman"/>
                <w:color w:val="000000"/>
                <w:sz w:val="24"/>
                <w:szCs w:val="24"/>
              </w:rPr>
              <w:t xml:space="preserve"> </w:t>
            </w:r>
            <w:r w:rsidRPr="00E532BE">
              <w:rPr>
                <w:rFonts w:ascii="Times New Roman" w:hAnsi="Times New Roman"/>
                <w:color w:val="000000"/>
                <w:sz w:val="24"/>
                <w:szCs w:val="24"/>
              </w:rPr>
              <w:t>године</w:t>
            </w:r>
          </w:p>
        </w:tc>
        <w:tc>
          <w:tcPr>
            <w:tcW w:w="2340" w:type="dxa"/>
          </w:tcPr>
          <w:p w:rsidR="00E532BE" w:rsidRPr="00E532BE" w:rsidRDefault="00E532BE" w:rsidP="007C64F4">
            <w:pPr>
              <w:spacing w:line="240" w:lineRule="atLeast"/>
              <w:jc w:val="center"/>
              <w:rPr>
                <w:rFonts w:ascii="Times New Roman" w:hAnsi="Times New Roman"/>
                <w:sz w:val="24"/>
                <w:szCs w:val="24"/>
                <w:lang w:val="ru-RU"/>
              </w:rPr>
            </w:pPr>
            <w:r w:rsidRPr="00E532BE">
              <w:rPr>
                <w:rFonts w:ascii="Times New Roman" w:hAnsi="Times New Roman"/>
                <w:color w:val="000000"/>
                <w:sz w:val="24"/>
                <w:szCs w:val="24"/>
                <w:lang w:val="ru-RU"/>
              </w:rPr>
              <w:t>Стру</w:t>
            </w:r>
            <w:r w:rsidRPr="00E532BE">
              <w:rPr>
                <w:rFonts w:ascii="Times New Roman" w:hAnsi="Times New Roman"/>
                <w:color w:val="000000"/>
                <w:sz w:val="24"/>
                <w:szCs w:val="24"/>
              </w:rPr>
              <w:t>ч</w:t>
            </w:r>
            <w:r w:rsidRPr="00E532BE">
              <w:rPr>
                <w:rFonts w:ascii="Times New Roman" w:hAnsi="Times New Roman"/>
                <w:color w:val="000000"/>
                <w:sz w:val="24"/>
                <w:szCs w:val="24"/>
                <w:lang w:val="ru-RU"/>
              </w:rPr>
              <w:t>ни актив за развој школског програма,чланови Тима</w:t>
            </w:r>
            <w:r w:rsidRPr="00E532BE">
              <w:rPr>
                <w:rFonts w:ascii="Times New Roman" w:hAnsi="Times New Roman"/>
                <w:color w:val="000000"/>
                <w:sz w:val="24"/>
                <w:szCs w:val="24"/>
              </w:rPr>
              <w:t>   </w:t>
            </w:r>
          </w:p>
        </w:tc>
      </w:tr>
      <w:tr w:rsidR="00E532BE" w:rsidRPr="00E532BE">
        <w:tc>
          <w:tcPr>
            <w:tcW w:w="4536" w:type="dxa"/>
          </w:tcPr>
          <w:p w:rsidR="00E532BE" w:rsidRPr="00E532BE" w:rsidRDefault="00E532BE" w:rsidP="007C64F4">
            <w:pPr>
              <w:spacing w:line="240" w:lineRule="atLeast"/>
              <w:rPr>
                <w:rFonts w:ascii="Times New Roman" w:hAnsi="Times New Roman"/>
                <w:sz w:val="24"/>
                <w:szCs w:val="24"/>
                <w:lang w:val="ru-RU"/>
              </w:rPr>
            </w:pPr>
            <w:r w:rsidRPr="00E532BE">
              <w:rPr>
                <w:rFonts w:ascii="Times New Roman" w:hAnsi="Times New Roman"/>
                <w:color w:val="000000"/>
                <w:sz w:val="24"/>
                <w:szCs w:val="24"/>
                <w:lang w:val="ru-RU"/>
              </w:rPr>
              <w:t>Праћење примене Статута и других аката школе важних за обезбеђивање квалитета и развој школе</w:t>
            </w:r>
          </w:p>
        </w:tc>
        <w:tc>
          <w:tcPr>
            <w:tcW w:w="2304"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Током</w:t>
            </w:r>
            <w:r>
              <w:rPr>
                <w:rFonts w:ascii="Times New Roman" w:hAnsi="Times New Roman"/>
                <w:color w:val="000000"/>
                <w:sz w:val="24"/>
                <w:szCs w:val="24"/>
              </w:rPr>
              <w:t xml:space="preserve"> </w:t>
            </w:r>
            <w:r w:rsidRPr="00E532BE">
              <w:rPr>
                <w:rFonts w:ascii="Times New Roman" w:hAnsi="Times New Roman"/>
                <w:color w:val="000000"/>
                <w:sz w:val="24"/>
                <w:szCs w:val="24"/>
              </w:rPr>
              <w:t>школске</w:t>
            </w:r>
            <w:r>
              <w:rPr>
                <w:rFonts w:ascii="Times New Roman" w:hAnsi="Times New Roman"/>
                <w:color w:val="000000"/>
                <w:sz w:val="24"/>
                <w:szCs w:val="24"/>
              </w:rPr>
              <w:t xml:space="preserve"> </w:t>
            </w:r>
            <w:r w:rsidRPr="00E532BE">
              <w:rPr>
                <w:rFonts w:ascii="Times New Roman" w:hAnsi="Times New Roman"/>
                <w:color w:val="000000"/>
                <w:sz w:val="24"/>
                <w:szCs w:val="24"/>
              </w:rPr>
              <w:t>године</w:t>
            </w:r>
          </w:p>
        </w:tc>
        <w:tc>
          <w:tcPr>
            <w:tcW w:w="2340"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директор, секретар, чланови</w:t>
            </w:r>
            <w:r>
              <w:rPr>
                <w:rFonts w:ascii="Times New Roman" w:hAnsi="Times New Roman"/>
                <w:color w:val="000000"/>
                <w:sz w:val="24"/>
                <w:szCs w:val="24"/>
              </w:rPr>
              <w:t xml:space="preserve"> Тима   </w:t>
            </w:r>
            <w:r w:rsidRPr="00E532BE">
              <w:rPr>
                <w:rFonts w:ascii="Times New Roman" w:hAnsi="Times New Roman"/>
                <w:color w:val="000000"/>
                <w:sz w:val="24"/>
                <w:szCs w:val="24"/>
              </w:rPr>
              <w:t> </w:t>
            </w:r>
          </w:p>
        </w:tc>
      </w:tr>
      <w:tr w:rsidR="00E532BE" w:rsidRPr="00E532BE">
        <w:tc>
          <w:tcPr>
            <w:tcW w:w="4536" w:type="dxa"/>
          </w:tcPr>
          <w:p w:rsidR="00E532BE" w:rsidRPr="00E532BE" w:rsidRDefault="00E532BE" w:rsidP="007C64F4">
            <w:pPr>
              <w:rPr>
                <w:rFonts w:ascii="Times New Roman" w:hAnsi="Times New Roman"/>
                <w:color w:val="000000"/>
                <w:sz w:val="24"/>
                <w:szCs w:val="24"/>
              </w:rPr>
            </w:pPr>
            <w:r w:rsidRPr="00E532BE">
              <w:rPr>
                <w:rFonts w:ascii="Times New Roman" w:hAnsi="Times New Roman"/>
                <w:color w:val="000000"/>
                <w:sz w:val="24"/>
                <w:szCs w:val="24"/>
                <w:lang w:val="ru-RU"/>
              </w:rPr>
              <w:t>Праћење стручног усавршавања наставника и других радника школе</w:t>
            </w:r>
          </w:p>
          <w:p w:rsidR="00E532BE" w:rsidRPr="00E532BE" w:rsidRDefault="00E532BE" w:rsidP="007C64F4">
            <w:pPr>
              <w:rPr>
                <w:rFonts w:ascii="Times New Roman" w:hAnsi="Times New Roman"/>
                <w:sz w:val="24"/>
                <w:szCs w:val="24"/>
              </w:rPr>
            </w:pPr>
          </w:p>
        </w:tc>
        <w:tc>
          <w:tcPr>
            <w:tcW w:w="2304" w:type="dxa"/>
          </w:tcPr>
          <w:p w:rsidR="00E532BE" w:rsidRPr="00E532BE" w:rsidRDefault="00E532BE" w:rsidP="00E532BE">
            <w:pPr>
              <w:jc w:val="center"/>
              <w:rPr>
                <w:rFonts w:ascii="Times New Roman" w:hAnsi="Times New Roman"/>
                <w:sz w:val="24"/>
                <w:szCs w:val="24"/>
              </w:rPr>
            </w:pPr>
            <w:r w:rsidRPr="00E532BE">
              <w:rPr>
                <w:rFonts w:ascii="Times New Roman" w:hAnsi="Times New Roman"/>
                <w:color w:val="000000"/>
                <w:sz w:val="24"/>
                <w:szCs w:val="24"/>
              </w:rPr>
              <w:t>Током</w:t>
            </w:r>
            <w:r>
              <w:rPr>
                <w:rFonts w:ascii="Times New Roman" w:hAnsi="Times New Roman"/>
                <w:color w:val="000000"/>
                <w:sz w:val="24"/>
                <w:szCs w:val="24"/>
              </w:rPr>
              <w:t xml:space="preserve"> </w:t>
            </w:r>
            <w:r w:rsidRPr="00E532BE">
              <w:rPr>
                <w:rFonts w:ascii="Times New Roman" w:hAnsi="Times New Roman"/>
                <w:color w:val="000000"/>
                <w:sz w:val="24"/>
                <w:szCs w:val="24"/>
              </w:rPr>
              <w:t>школске</w:t>
            </w:r>
            <w:r>
              <w:rPr>
                <w:rFonts w:ascii="Times New Roman" w:hAnsi="Times New Roman"/>
                <w:color w:val="000000"/>
                <w:sz w:val="24"/>
                <w:szCs w:val="24"/>
              </w:rPr>
              <w:t xml:space="preserve"> </w:t>
            </w:r>
            <w:r w:rsidRPr="00E532BE">
              <w:rPr>
                <w:rFonts w:ascii="Times New Roman" w:hAnsi="Times New Roman"/>
                <w:color w:val="000000"/>
                <w:sz w:val="24"/>
                <w:szCs w:val="24"/>
              </w:rPr>
              <w:t>године</w:t>
            </w:r>
          </w:p>
        </w:tc>
        <w:tc>
          <w:tcPr>
            <w:tcW w:w="2340" w:type="dxa"/>
          </w:tcPr>
          <w:p w:rsidR="00E532BE" w:rsidRPr="00E532BE" w:rsidRDefault="00E532BE" w:rsidP="00E532BE">
            <w:pPr>
              <w:jc w:val="center"/>
              <w:rPr>
                <w:rFonts w:ascii="Times New Roman" w:hAnsi="Times New Roman"/>
                <w:sz w:val="24"/>
                <w:szCs w:val="24"/>
                <w:lang w:val="ru-RU"/>
              </w:rPr>
            </w:pPr>
            <w:r w:rsidRPr="00E532BE">
              <w:rPr>
                <w:rFonts w:ascii="Times New Roman" w:hAnsi="Times New Roman"/>
                <w:color w:val="000000"/>
                <w:sz w:val="24"/>
                <w:szCs w:val="24"/>
                <w:lang w:val="ru-RU"/>
              </w:rPr>
              <w:t>директор, педагог,Тим за стручно усавршавање, чланови Тима</w:t>
            </w:r>
          </w:p>
        </w:tc>
      </w:tr>
      <w:tr w:rsidR="00E532BE" w:rsidRPr="00E532BE">
        <w:tc>
          <w:tcPr>
            <w:tcW w:w="4536" w:type="dxa"/>
          </w:tcPr>
          <w:p w:rsidR="00E532BE" w:rsidRPr="00E532BE" w:rsidRDefault="00E532BE" w:rsidP="007C64F4">
            <w:pPr>
              <w:spacing w:line="240" w:lineRule="atLeast"/>
              <w:rPr>
                <w:rFonts w:ascii="Times New Roman" w:hAnsi="Times New Roman"/>
                <w:color w:val="000000"/>
                <w:sz w:val="24"/>
                <w:szCs w:val="24"/>
                <w:lang w:val="ru-RU"/>
              </w:rPr>
            </w:pPr>
            <w:r w:rsidRPr="00E532BE">
              <w:rPr>
                <w:rFonts w:ascii="Times New Roman" w:hAnsi="Times New Roman"/>
                <w:color w:val="000000"/>
                <w:sz w:val="24"/>
                <w:szCs w:val="24"/>
                <w:lang w:val="ru-RU"/>
              </w:rPr>
              <w:t>Праћење и увид у извештаје додатне подршке ученицима кроз ИОП</w:t>
            </w:r>
          </w:p>
          <w:p w:rsidR="00E532BE" w:rsidRPr="00E532BE" w:rsidRDefault="00E532BE" w:rsidP="007C64F4">
            <w:pPr>
              <w:spacing w:line="240" w:lineRule="atLeast"/>
              <w:rPr>
                <w:rFonts w:ascii="Times New Roman" w:hAnsi="Times New Roman"/>
                <w:color w:val="000000"/>
                <w:sz w:val="24"/>
                <w:szCs w:val="24"/>
                <w:lang w:val="ru-RU"/>
              </w:rPr>
            </w:pPr>
            <w:r w:rsidRPr="00E532BE">
              <w:rPr>
                <w:rFonts w:ascii="Times New Roman" w:hAnsi="Times New Roman"/>
                <w:color w:val="000000"/>
                <w:sz w:val="24"/>
                <w:szCs w:val="24"/>
                <w:lang w:val="ru-RU"/>
              </w:rPr>
              <w:t xml:space="preserve"> Извештај о раду са датим ученицима</w:t>
            </w:r>
          </w:p>
        </w:tc>
        <w:tc>
          <w:tcPr>
            <w:tcW w:w="2304" w:type="dxa"/>
          </w:tcPr>
          <w:p w:rsidR="00E532BE" w:rsidRPr="00E532BE" w:rsidRDefault="00E532BE" w:rsidP="007C64F4">
            <w:pPr>
              <w:spacing w:line="240" w:lineRule="atLeast"/>
              <w:jc w:val="center"/>
              <w:rPr>
                <w:rFonts w:ascii="Times New Roman" w:hAnsi="Times New Roman"/>
                <w:color w:val="000000"/>
                <w:sz w:val="24"/>
                <w:szCs w:val="24"/>
              </w:rPr>
            </w:pPr>
            <w:r w:rsidRPr="00E532BE">
              <w:rPr>
                <w:rFonts w:ascii="Times New Roman" w:hAnsi="Times New Roman"/>
                <w:color w:val="000000"/>
                <w:sz w:val="24"/>
                <w:szCs w:val="24"/>
              </w:rPr>
              <w:t>Током</w:t>
            </w:r>
            <w:r>
              <w:rPr>
                <w:rFonts w:ascii="Times New Roman" w:hAnsi="Times New Roman"/>
                <w:color w:val="000000"/>
                <w:sz w:val="24"/>
                <w:szCs w:val="24"/>
              </w:rPr>
              <w:t xml:space="preserve"> </w:t>
            </w:r>
            <w:r w:rsidRPr="00E532BE">
              <w:rPr>
                <w:rFonts w:ascii="Times New Roman" w:hAnsi="Times New Roman"/>
                <w:color w:val="000000"/>
                <w:sz w:val="24"/>
                <w:szCs w:val="24"/>
              </w:rPr>
              <w:t>школске</w:t>
            </w:r>
            <w:r>
              <w:rPr>
                <w:rFonts w:ascii="Times New Roman" w:hAnsi="Times New Roman"/>
                <w:color w:val="000000"/>
                <w:sz w:val="24"/>
                <w:szCs w:val="24"/>
              </w:rPr>
              <w:t xml:space="preserve"> </w:t>
            </w:r>
            <w:r w:rsidRPr="00E532BE">
              <w:rPr>
                <w:rFonts w:ascii="Times New Roman" w:hAnsi="Times New Roman"/>
                <w:color w:val="000000"/>
                <w:sz w:val="24"/>
                <w:szCs w:val="24"/>
              </w:rPr>
              <w:t>године</w:t>
            </w:r>
          </w:p>
          <w:p w:rsidR="00E532BE" w:rsidRPr="00E532BE" w:rsidRDefault="00E532BE" w:rsidP="007C64F4">
            <w:pPr>
              <w:spacing w:line="240" w:lineRule="atLeast"/>
              <w:jc w:val="center"/>
              <w:rPr>
                <w:rFonts w:ascii="Times New Roman" w:hAnsi="Times New Roman"/>
                <w:sz w:val="24"/>
                <w:szCs w:val="24"/>
              </w:rPr>
            </w:pPr>
          </w:p>
        </w:tc>
        <w:tc>
          <w:tcPr>
            <w:tcW w:w="2340" w:type="dxa"/>
          </w:tcPr>
          <w:p w:rsidR="00E532BE" w:rsidRPr="00E532BE" w:rsidRDefault="00E532BE" w:rsidP="00E532BE">
            <w:pPr>
              <w:spacing w:line="240" w:lineRule="atLeast"/>
              <w:jc w:val="center"/>
              <w:rPr>
                <w:rFonts w:ascii="Times New Roman" w:hAnsi="Times New Roman"/>
                <w:sz w:val="24"/>
                <w:szCs w:val="24"/>
                <w:lang w:val="ru-RU"/>
              </w:rPr>
            </w:pPr>
            <w:r>
              <w:rPr>
                <w:rFonts w:ascii="Times New Roman" w:hAnsi="Times New Roman"/>
                <w:color w:val="000000"/>
                <w:sz w:val="24"/>
                <w:szCs w:val="24"/>
                <w:lang w:val="ru-RU"/>
              </w:rPr>
              <w:t>педагог,ТИО, одељењ</w:t>
            </w:r>
            <w:r w:rsidRPr="00E532BE">
              <w:rPr>
                <w:rFonts w:ascii="Times New Roman" w:hAnsi="Times New Roman"/>
                <w:color w:val="000000"/>
                <w:sz w:val="24"/>
                <w:szCs w:val="24"/>
                <w:lang w:val="ru-RU"/>
              </w:rPr>
              <w:t>ске старешине, наставници и учитељи, чланови Тима</w:t>
            </w:r>
          </w:p>
        </w:tc>
      </w:tr>
      <w:tr w:rsidR="00E532BE" w:rsidRPr="00E532BE">
        <w:tc>
          <w:tcPr>
            <w:tcW w:w="4536" w:type="dxa"/>
          </w:tcPr>
          <w:p w:rsidR="00E532BE" w:rsidRPr="00E532BE" w:rsidRDefault="00E532BE" w:rsidP="007C64F4">
            <w:pPr>
              <w:spacing w:line="240" w:lineRule="atLeast"/>
              <w:rPr>
                <w:rFonts w:ascii="Times New Roman" w:hAnsi="Times New Roman"/>
                <w:sz w:val="24"/>
                <w:szCs w:val="24"/>
              </w:rPr>
            </w:pPr>
            <w:r w:rsidRPr="00E532BE">
              <w:rPr>
                <w:rFonts w:ascii="Times New Roman" w:hAnsi="Times New Roman"/>
                <w:color w:val="000000"/>
                <w:sz w:val="24"/>
                <w:szCs w:val="24"/>
              </w:rPr>
              <w:t>Праћење</w:t>
            </w:r>
            <w:r>
              <w:rPr>
                <w:rFonts w:ascii="Times New Roman" w:hAnsi="Times New Roman"/>
                <w:color w:val="000000"/>
                <w:sz w:val="24"/>
                <w:szCs w:val="24"/>
              </w:rPr>
              <w:t xml:space="preserve"> </w:t>
            </w:r>
            <w:r w:rsidRPr="00E532BE">
              <w:rPr>
                <w:rFonts w:ascii="Times New Roman" w:hAnsi="Times New Roman"/>
                <w:color w:val="000000"/>
                <w:sz w:val="24"/>
                <w:szCs w:val="24"/>
              </w:rPr>
              <w:t>постигнућа</w:t>
            </w:r>
            <w:r>
              <w:rPr>
                <w:rFonts w:ascii="Times New Roman" w:hAnsi="Times New Roman"/>
                <w:color w:val="000000"/>
                <w:sz w:val="24"/>
                <w:szCs w:val="24"/>
              </w:rPr>
              <w:t xml:space="preserve"> </w:t>
            </w:r>
            <w:r w:rsidRPr="00E532BE">
              <w:rPr>
                <w:rFonts w:ascii="Times New Roman" w:hAnsi="Times New Roman"/>
                <w:color w:val="000000"/>
                <w:sz w:val="24"/>
                <w:szCs w:val="24"/>
              </w:rPr>
              <w:t>ученика</w:t>
            </w:r>
          </w:p>
        </w:tc>
        <w:tc>
          <w:tcPr>
            <w:tcW w:w="2304" w:type="dxa"/>
          </w:tcPr>
          <w:p w:rsidR="00E532BE" w:rsidRPr="00E532BE" w:rsidRDefault="00E532BE" w:rsidP="007C64F4">
            <w:pPr>
              <w:spacing w:line="240" w:lineRule="atLeast"/>
              <w:jc w:val="center"/>
              <w:rPr>
                <w:rFonts w:ascii="Times New Roman" w:hAnsi="Times New Roman"/>
                <w:sz w:val="24"/>
                <w:szCs w:val="24"/>
              </w:rPr>
            </w:pPr>
            <w:r w:rsidRPr="00E532BE">
              <w:rPr>
                <w:rFonts w:ascii="Times New Roman" w:hAnsi="Times New Roman"/>
                <w:color w:val="000000"/>
                <w:sz w:val="24"/>
                <w:szCs w:val="24"/>
              </w:rPr>
              <w:t>Током</w:t>
            </w:r>
            <w:r>
              <w:rPr>
                <w:rFonts w:ascii="Times New Roman" w:hAnsi="Times New Roman"/>
                <w:color w:val="000000"/>
                <w:sz w:val="24"/>
                <w:szCs w:val="24"/>
              </w:rPr>
              <w:t xml:space="preserve"> </w:t>
            </w:r>
            <w:r w:rsidRPr="00E532BE">
              <w:rPr>
                <w:rFonts w:ascii="Times New Roman" w:hAnsi="Times New Roman"/>
                <w:color w:val="000000"/>
                <w:sz w:val="24"/>
                <w:szCs w:val="24"/>
              </w:rPr>
              <w:t>школске</w:t>
            </w:r>
            <w:r>
              <w:rPr>
                <w:rFonts w:ascii="Times New Roman" w:hAnsi="Times New Roman"/>
                <w:color w:val="000000"/>
                <w:sz w:val="24"/>
                <w:szCs w:val="24"/>
              </w:rPr>
              <w:t xml:space="preserve"> </w:t>
            </w:r>
            <w:r w:rsidRPr="00E532BE">
              <w:rPr>
                <w:rFonts w:ascii="Times New Roman" w:hAnsi="Times New Roman"/>
                <w:color w:val="000000"/>
                <w:sz w:val="24"/>
                <w:szCs w:val="24"/>
              </w:rPr>
              <w:t>године</w:t>
            </w:r>
          </w:p>
        </w:tc>
        <w:tc>
          <w:tcPr>
            <w:tcW w:w="2340" w:type="dxa"/>
          </w:tcPr>
          <w:p w:rsidR="00E532BE" w:rsidRPr="00E532BE" w:rsidRDefault="00E532BE" w:rsidP="00E532BE">
            <w:pPr>
              <w:spacing w:line="240" w:lineRule="atLeast"/>
              <w:jc w:val="center"/>
              <w:rPr>
                <w:rFonts w:ascii="Times New Roman" w:hAnsi="Times New Roman"/>
                <w:sz w:val="24"/>
                <w:szCs w:val="24"/>
                <w:lang w:val="ru-RU"/>
              </w:rPr>
            </w:pPr>
            <w:r w:rsidRPr="00E532BE">
              <w:rPr>
                <w:rFonts w:ascii="Times New Roman" w:hAnsi="Times New Roman"/>
                <w:color w:val="000000"/>
                <w:sz w:val="24"/>
                <w:szCs w:val="24"/>
                <w:lang w:val="ru-RU"/>
              </w:rPr>
              <w:t>педагог,одељенске</w:t>
            </w:r>
            <w:r w:rsidR="00296352">
              <w:rPr>
                <w:rFonts w:ascii="Times New Roman" w:hAnsi="Times New Roman"/>
                <w:color w:val="000000"/>
                <w:sz w:val="24"/>
                <w:szCs w:val="24"/>
                <w:lang w:val="ru-RU"/>
              </w:rPr>
              <w:t xml:space="preserve"> старешине, наставници</w:t>
            </w:r>
            <w:r w:rsidRPr="00E532BE">
              <w:rPr>
                <w:rFonts w:ascii="Times New Roman" w:hAnsi="Times New Roman"/>
                <w:color w:val="000000"/>
                <w:sz w:val="24"/>
                <w:szCs w:val="24"/>
                <w:lang w:val="ru-RU"/>
              </w:rPr>
              <w:t>, чланови Тима</w:t>
            </w:r>
          </w:p>
        </w:tc>
      </w:tr>
      <w:tr w:rsidR="00FE2D9A" w:rsidRPr="00E532BE">
        <w:tc>
          <w:tcPr>
            <w:tcW w:w="4536" w:type="dxa"/>
          </w:tcPr>
          <w:p w:rsidR="00FE2D9A" w:rsidRPr="00FE2D9A" w:rsidRDefault="00FE2D9A" w:rsidP="00794D7D">
            <w:pPr>
              <w:spacing w:line="240" w:lineRule="atLeast"/>
              <w:rPr>
                <w:rFonts w:ascii="Times New Roman" w:hAnsi="Times New Roman"/>
                <w:sz w:val="24"/>
                <w:szCs w:val="24"/>
                <w:lang w:val="ru-RU"/>
              </w:rPr>
            </w:pPr>
            <w:r w:rsidRPr="00FE2D9A">
              <w:rPr>
                <w:rFonts w:ascii="Times New Roman" w:hAnsi="Times New Roman"/>
                <w:color w:val="000000"/>
                <w:sz w:val="24"/>
                <w:szCs w:val="24"/>
                <w:lang w:val="ru-RU"/>
              </w:rPr>
              <w:t>Разматрање извештаја о реализацији Годишњег плана рада школе</w:t>
            </w:r>
            <w:r w:rsidRPr="00FE2D9A">
              <w:rPr>
                <w:rFonts w:ascii="Times New Roman" w:hAnsi="Times New Roman"/>
                <w:color w:val="000000"/>
                <w:sz w:val="24"/>
                <w:szCs w:val="24"/>
              </w:rPr>
              <w:t> </w:t>
            </w:r>
            <w:r w:rsidRPr="00FE2D9A">
              <w:rPr>
                <w:rFonts w:ascii="Times New Roman" w:hAnsi="Times New Roman"/>
                <w:color w:val="000000"/>
                <w:sz w:val="24"/>
                <w:szCs w:val="24"/>
                <w:lang w:val="ru-RU"/>
              </w:rPr>
              <w:t xml:space="preserve"> шк. 202</w:t>
            </w:r>
            <w:r w:rsidRPr="00FE2D9A">
              <w:rPr>
                <w:rFonts w:ascii="Times New Roman" w:hAnsi="Times New Roman"/>
                <w:color w:val="000000"/>
                <w:sz w:val="24"/>
                <w:szCs w:val="24"/>
              </w:rPr>
              <w:t>4</w:t>
            </w:r>
            <w:r w:rsidRPr="00FE2D9A">
              <w:rPr>
                <w:rFonts w:ascii="Times New Roman" w:hAnsi="Times New Roman"/>
                <w:color w:val="000000"/>
                <w:sz w:val="24"/>
                <w:szCs w:val="24"/>
                <w:lang w:val="ru-RU"/>
              </w:rPr>
              <w:t>/2</w:t>
            </w:r>
            <w:r w:rsidRPr="00FE2D9A">
              <w:rPr>
                <w:rFonts w:ascii="Times New Roman" w:hAnsi="Times New Roman"/>
                <w:color w:val="000000"/>
                <w:sz w:val="24"/>
                <w:szCs w:val="24"/>
              </w:rPr>
              <w:t>5</w:t>
            </w:r>
            <w:r w:rsidRPr="00FE2D9A">
              <w:rPr>
                <w:rFonts w:ascii="Times New Roman" w:hAnsi="Times New Roman"/>
                <w:color w:val="000000"/>
                <w:sz w:val="24"/>
                <w:szCs w:val="24"/>
                <w:lang w:val="ru-RU"/>
              </w:rPr>
              <w:t>. Године и извештаја о самовредновању</w:t>
            </w:r>
          </w:p>
        </w:tc>
        <w:tc>
          <w:tcPr>
            <w:tcW w:w="2304" w:type="dxa"/>
          </w:tcPr>
          <w:p w:rsidR="00FE2D9A" w:rsidRPr="00FE2D9A" w:rsidRDefault="00FE2D9A" w:rsidP="00794D7D">
            <w:pPr>
              <w:spacing w:line="240" w:lineRule="atLeast"/>
              <w:jc w:val="center"/>
              <w:rPr>
                <w:rFonts w:ascii="Times New Roman" w:hAnsi="Times New Roman"/>
                <w:sz w:val="24"/>
                <w:szCs w:val="24"/>
              </w:rPr>
            </w:pPr>
            <w:r w:rsidRPr="00FE2D9A">
              <w:rPr>
                <w:rFonts w:ascii="Times New Roman" w:hAnsi="Times New Roman"/>
                <w:color w:val="000000"/>
                <w:sz w:val="24"/>
                <w:szCs w:val="24"/>
              </w:rPr>
              <w:t>јун</w:t>
            </w:r>
          </w:p>
        </w:tc>
        <w:tc>
          <w:tcPr>
            <w:tcW w:w="2340" w:type="dxa"/>
          </w:tcPr>
          <w:p w:rsidR="00FE2D9A" w:rsidRPr="00FE2D9A" w:rsidRDefault="00FE2D9A" w:rsidP="00FE2D9A">
            <w:pPr>
              <w:spacing w:line="240" w:lineRule="atLeast"/>
              <w:jc w:val="center"/>
              <w:rPr>
                <w:rFonts w:ascii="Times New Roman" w:hAnsi="Times New Roman"/>
                <w:sz w:val="24"/>
                <w:szCs w:val="24"/>
              </w:rPr>
            </w:pPr>
            <w:r w:rsidRPr="00FE2D9A">
              <w:rPr>
                <w:rFonts w:ascii="Times New Roman" w:hAnsi="Times New Roman"/>
                <w:color w:val="000000"/>
                <w:sz w:val="24"/>
                <w:szCs w:val="24"/>
              </w:rPr>
              <w:t>педагог, директор, члановиТима</w:t>
            </w:r>
          </w:p>
        </w:tc>
      </w:tr>
    </w:tbl>
    <w:p w:rsidR="00BC6DBC" w:rsidRDefault="00BC6DBC">
      <w:pPr>
        <w:spacing w:after="0" w:line="240" w:lineRule="auto"/>
        <w:jc w:val="center"/>
        <w:rPr>
          <w:lang w:val="sr-Cyrl-CS"/>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тима</w:t>
      </w: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ru-RU"/>
        </w:rPr>
        <w:t>Виолинка Динић</w:t>
      </w:r>
    </w:p>
    <w:p w:rsidR="00BC6DBC" w:rsidRPr="002F2CFB" w:rsidRDefault="00BC6DBC" w:rsidP="002F2CFB">
      <w:pPr>
        <w:spacing w:after="0" w:line="240" w:lineRule="auto"/>
        <w:rPr>
          <w:rFonts w:ascii="Times New Roman" w:hAnsi="Times New Roman"/>
          <w:sz w:val="24"/>
          <w:szCs w:val="24"/>
        </w:rPr>
      </w:pPr>
    </w:p>
    <w:p w:rsidR="00BC6DBC" w:rsidRDefault="00BC6DBC">
      <w:pPr>
        <w:spacing w:after="0" w:line="240" w:lineRule="auto"/>
        <w:jc w:val="right"/>
        <w:rPr>
          <w:rFonts w:ascii="Times New Roman" w:hAnsi="Times New Roman"/>
          <w:sz w:val="24"/>
          <w:szCs w:val="24"/>
        </w:rPr>
      </w:pPr>
    </w:p>
    <w:p w:rsidR="00BC6DBC" w:rsidRPr="000A2FBB" w:rsidRDefault="007706DF">
      <w:pPr>
        <w:spacing w:after="0" w:line="240" w:lineRule="auto"/>
        <w:jc w:val="center"/>
        <w:rPr>
          <w:rFonts w:ascii="Times New Roman" w:hAnsi="Times New Roman"/>
          <w:sz w:val="24"/>
          <w:szCs w:val="24"/>
        </w:rPr>
      </w:pPr>
      <w:r w:rsidRPr="000A2FBB">
        <w:rPr>
          <w:rFonts w:ascii="Times New Roman" w:hAnsi="Times New Roman"/>
          <w:sz w:val="24"/>
          <w:szCs w:val="24"/>
          <w:lang w:val="sr-Cyrl-CS"/>
        </w:rPr>
        <w:t>ТИМ ЗА ИНКЛУЗИВНО ОБРАЗОВАЊЕ</w:t>
      </w:r>
    </w:p>
    <w:p w:rsidR="00BC6DBC" w:rsidRDefault="00BC6DBC">
      <w:pPr>
        <w:spacing w:after="0" w:line="240" w:lineRule="auto"/>
        <w:jc w:val="center"/>
        <w:rPr>
          <w:rFonts w:ascii="Times New Roman" w:hAnsi="Times New Roman"/>
          <w:b/>
          <w:sz w:val="24"/>
          <w:szCs w:val="24"/>
        </w:rPr>
      </w:pPr>
    </w:p>
    <w:tbl>
      <w:tblPr>
        <w:tblStyle w:val="TableGrid"/>
        <w:tblW w:w="0" w:type="auto"/>
        <w:tblInd w:w="108" w:type="dxa"/>
        <w:tblLook w:val="04A0"/>
      </w:tblPr>
      <w:tblGrid>
        <w:gridCol w:w="4500"/>
        <w:gridCol w:w="2340"/>
        <w:gridCol w:w="2339"/>
      </w:tblGrid>
      <w:tr w:rsidR="00BC6DBC">
        <w:tc>
          <w:tcPr>
            <w:tcW w:w="4500" w:type="dxa"/>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bCs/>
                <w:sz w:val="24"/>
                <w:szCs w:val="24"/>
              </w:rPr>
            </w:pPr>
            <w:r>
              <w:rPr>
                <w:rFonts w:ascii="Times New Roman" w:hAnsi="Times New Roman"/>
                <w:b/>
                <w:bCs/>
                <w:sz w:val="24"/>
                <w:szCs w:val="24"/>
              </w:rPr>
              <w:t>ВРЕМЕ РЕАЛИЗАЦИЈЕ</w:t>
            </w:r>
          </w:p>
        </w:tc>
        <w:tc>
          <w:tcPr>
            <w:tcW w:w="2339" w:type="dxa"/>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НОСИОЦИ АКТИВНОСТИ</w:t>
            </w:r>
          </w:p>
        </w:tc>
      </w:tr>
      <w:tr w:rsidR="0098024E">
        <w:tc>
          <w:tcPr>
            <w:tcW w:w="4500" w:type="dxa"/>
          </w:tcPr>
          <w:p w:rsidR="0098024E" w:rsidRDefault="0098024E" w:rsidP="007C64F4">
            <w:pPr>
              <w:autoSpaceDN w:val="0"/>
              <w:rPr>
                <w:rFonts w:ascii="Times New Roman" w:hAnsi="Times New Roman"/>
                <w:sz w:val="24"/>
                <w:szCs w:val="24"/>
                <w:lang w:val="sr-Cyrl-CS"/>
              </w:rPr>
            </w:pPr>
            <w:r>
              <w:rPr>
                <w:rFonts w:ascii="Times New Roman" w:hAnsi="Times New Roman"/>
                <w:sz w:val="24"/>
                <w:szCs w:val="24"/>
                <w:lang w:val="sr-Cyrl-CS"/>
              </w:rPr>
              <w:t>Изабрани су председник, заменик председника и записничар ТИО</w:t>
            </w:r>
          </w:p>
        </w:tc>
        <w:tc>
          <w:tcPr>
            <w:tcW w:w="2340"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август</w:t>
            </w:r>
          </w:p>
        </w:tc>
        <w:tc>
          <w:tcPr>
            <w:tcW w:w="2339"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 xml:space="preserve">чланови </w:t>
            </w:r>
            <w:r>
              <w:rPr>
                <w:rFonts w:ascii="Times New Roman" w:hAnsi="Times New Roman"/>
                <w:sz w:val="24"/>
                <w:szCs w:val="24"/>
              </w:rPr>
              <w:t>T</w:t>
            </w:r>
            <w:r>
              <w:rPr>
                <w:rFonts w:ascii="Times New Roman" w:hAnsi="Times New Roman"/>
                <w:sz w:val="24"/>
                <w:szCs w:val="24"/>
                <w:lang w:val="sr-Cyrl-CS"/>
              </w:rPr>
              <w:t>ИО</w:t>
            </w:r>
          </w:p>
        </w:tc>
      </w:tr>
      <w:tr w:rsidR="0098024E" w:rsidTr="0098024E">
        <w:trPr>
          <w:trHeight w:val="1351"/>
        </w:trPr>
        <w:tc>
          <w:tcPr>
            <w:tcW w:w="4500" w:type="dxa"/>
          </w:tcPr>
          <w:p w:rsidR="0098024E" w:rsidRDefault="0098024E" w:rsidP="007C64F4">
            <w:pPr>
              <w:autoSpaceDN w:val="0"/>
              <w:rPr>
                <w:rFonts w:ascii="Times New Roman" w:hAnsi="Times New Roman"/>
                <w:sz w:val="24"/>
                <w:szCs w:val="24"/>
                <w:lang w:val="sr-Cyrl-CS"/>
              </w:rPr>
            </w:pPr>
            <w:r>
              <w:rPr>
                <w:rFonts w:ascii="Times New Roman" w:hAnsi="Times New Roman"/>
                <w:sz w:val="24"/>
                <w:szCs w:val="24"/>
                <w:lang w:val="sr-Cyrl-CS"/>
              </w:rPr>
              <w:lastRenderedPageBreak/>
              <w:t>Разматран је и усвојен Извештај о раду ТИО и о реализацији Акционог плана инклузивног образовања школске 2023/24. године</w:t>
            </w:r>
          </w:p>
        </w:tc>
        <w:tc>
          <w:tcPr>
            <w:tcW w:w="2340"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август/ септембар</w:t>
            </w:r>
          </w:p>
        </w:tc>
        <w:tc>
          <w:tcPr>
            <w:tcW w:w="2339"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 xml:space="preserve">чланови </w:t>
            </w:r>
            <w:r>
              <w:rPr>
                <w:rFonts w:ascii="Times New Roman" w:hAnsi="Times New Roman"/>
                <w:sz w:val="24"/>
                <w:szCs w:val="24"/>
              </w:rPr>
              <w:t>T</w:t>
            </w:r>
            <w:r>
              <w:rPr>
                <w:rFonts w:ascii="Times New Roman" w:hAnsi="Times New Roman"/>
                <w:sz w:val="24"/>
                <w:szCs w:val="24"/>
                <w:lang w:val="sr-Cyrl-CS"/>
              </w:rPr>
              <w:t>ИО</w:t>
            </w:r>
          </w:p>
        </w:tc>
      </w:tr>
      <w:tr w:rsidR="0098024E">
        <w:tc>
          <w:tcPr>
            <w:tcW w:w="4500" w:type="dxa"/>
          </w:tcPr>
          <w:p w:rsidR="0098024E" w:rsidRDefault="0098024E" w:rsidP="007C64F4">
            <w:pPr>
              <w:autoSpaceDN w:val="0"/>
              <w:rPr>
                <w:rFonts w:ascii="Times New Roman" w:hAnsi="Times New Roman"/>
                <w:sz w:val="24"/>
                <w:szCs w:val="24"/>
                <w:lang w:val="sr-Cyrl-CS"/>
              </w:rPr>
            </w:pPr>
            <w:r>
              <w:rPr>
                <w:rFonts w:ascii="Times New Roman" w:hAnsi="Times New Roman"/>
                <w:sz w:val="24"/>
                <w:szCs w:val="24"/>
                <w:lang w:val="sr-Cyrl-CS"/>
              </w:rPr>
              <w:t>Усвојени су план и програм рада ТИО и Акциони план инклузивног образовања за школску 202</w:t>
            </w:r>
            <w:r>
              <w:rPr>
                <w:rFonts w:ascii="Times New Roman" w:hAnsi="Times New Roman"/>
                <w:sz w:val="24"/>
                <w:szCs w:val="24"/>
              </w:rPr>
              <w:t>4</w:t>
            </w:r>
            <w:r>
              <w:rPr>
                <w:rFonts w:ascii="Times New Roman" w:hAnsi="Times New Roman"/>
                <w:sz w:val="24"/>
                <w:szCs w:val="24"/>
                <w:lang w:val="sr-Cyrl-CS"/>
              </w:rPr>
              <w:t>/</w:t>
            </w:r>
            <w:r>
              <w:rPr>
                <w:rFonts w:ascii="Times New Roman" w:hAnsi="Times New Roman"/>
                <w:sz w:val="24"/>
                <w:szCs w:val="24"/>
                <w:lang w:val="ru-RU"/>
              </w:rPr>
              <w:t>2</w:t>
            </w:r>
            <w:r>
              <w:rPr>
                <w:rFonts w:ascii="Times New Roman" w:hAnsi="Times New Roman"/>
                <w:sz w:val="24"/>
                <w:szCs w:val="24"/>
              </w:rPr>
              <w:t>5</w:t>
            </w:r>
            <w:r>
              <w:rPr>
                <w:rFonts w:ascii="Times New Roman" w:hAnsi="Times New Roman"/>
                <w:sz w:val="24"/>
                <w:szCs w:val="24"/>
                <w:lang w:val="sr-Cyrl-CS"/>
              </w:rPr>
              <w:t>.</w:t>
            </w:r>
          </w:p>
        </w:tc>
        <w:tc>
          <w:tcPr>
            <w:tcW w:w="2340"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август/ септембар</w:t>
            </w:r>
          </w:p>
        </w:tc>
        <w:tc>
          <w:tcPr>
            <w:tcW w:w="2339"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 xml:space="preserve">чланови </w:t>
            </w:r>
            <w:r>
              <w:rPr>
                <w:rFonts w:ascii="Times New Roman" w:hAnsi="Times New Roman"/>
                <w:sz w:val="24"/>
                <w:szCs w:val="24"/>
              </w:rPr>
              <w:t>T</w:t>
            </w:r>
            <w:r>
              <w:rPr>
                <w:rFonts w:ascii="Times New Roman" w:hAnsi="Times New Roman"/>
                <w:sz w:val="24"/>
                <w:szCs w:val="24"/>
                <w:lang w:val="sr-Cyrl-CS"/>
              </w:rPr>
              <w:t>ИО</w:t>
            </w:r>
          </w:p>
        </w:tc>
      </w:tr>
      <w:tr w:rsidR="0098024E">
        <w:tc>
          <w:tcPr>
            <w:tcW w:w="4500" w:type="dxa"/>
          </w:tcPr>
          <w:p w:rsidR="0098024E" w:rsidRDefault="0098024E" w:rsidP="007C64F4">
            <w:pPr>
              <w:autoSpaceDN w:val="0"/>
              <w:rPr>
                <w:rFonts w:ascii="Times New Roman" w:hAnsi="Times New Roman"/>
                <w:sz w:val="24"/>
                <w:szCs w:val="24"/>
                <w:lang w:val="sr-Cyrl-CS"/>
              </w:rPr>
            </w:pPr>
            <w:r>
              <w:rPr>
                <w:rFonts w:ascii="Times New Roman" w:hAnsi="Times New Roman"/>
                <w:sz w:val="24"/>
                <w:szCs w:val="24"/>
                <w:lang w:val="sr-Cyrl-CS"/>
              </w:rPr>
              <w:t>Разматран је извештај о вредновању ИОП-а на крају школске 2023/24. године</w:t>
            </w:r>
          </w:p>
        </w:tc>
        <w:tc>
          <w:tcPr>
            <w:tcW w:w="2340"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август/ септембар</w:t>
            </w:r>
          </w:p>
        </w:tc>
        <w:tc>
          <w:tcPr>
            <w:tcW w:w="2339"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чланови ТИО</w:t>
            </w:r>
          </w:p>
        </w:tc>
      </w:tr>
      <w:tr w:rsidR="0098024E">
        <w:tc>
          <w:tcPr>
            <w:tcW w:w="4500" w:type="dxa"/>
          </w:tcPr>
          <w:p w:rsidR="0098024E" w:rsidRDefault="0098024E" w:rsidP="007C64F4">
            <w:pPr>
              <w:pStyle w:val="ListParagraph2"/>
              <w:autoSpaceDN w:val="0"/>
              <w:ind w:left="34"/>
              <w:rPr>
                <w:lang w:val="sr-Cyrl-CS"/>
              </w:rPr>
            </w:pPr>
            <w:r>
              <w:rPr>
                <w:lang w:val="sr-Cyrl-CS"/>
              </w:rPr>
              <w:t>Мапирани су ученици којима је потребна додатна образовна подршка у школској 2024/25. години</w:t>
            </w:r>
          </w:p>
        </w:tc>
        <w:tc>
          <w:tcPr>
            <w:tcW w:w="2340" w:type="dxa"/>
          </w:tcPr>
          <w:p w:rsidR="0098024E" w:rsidRDefault="0098024E" w:rsidP="007C64F4">
            <w:pPr>
              <w:autoSpaceDN w:val="0"/>
              <w:jc w:val="center"/>
              <w:rPr>
                <w:rFonts w:ascii="Times New Roman" w:hAnsi="Times New Roman"/>
                <w:sz w:val="24"/>
                <w:szCs w:val="24"/>
                <w:lang w:val="sr-Cyrl-CS"/>
              </w:rPr>
            </w:pPr>
            <w:r>
              <w:rPr>
                <w:rFonts w:ascii="Times New Roman" w:hAnsi="Times New Roman"/>
                <w:sz w:val="24"/>
                <w:szCs w:val="24"/>
              </w:rPr>
              <w:t xml:space="preserve">септембар </w:t>
            </w:r>
          </w:p>
        </w:tc>
        <w:tc>
          <w:tcPr>
            <w:tcW w:w="2339" w:type="dxa"/>
          </w:tcPr>
          <w:p w:rsidR="0098024E" w:rsidRDefault="0098024E" w:rsidP="007C64F4">
            <w:pPr>
              <w:autoSpaceDN w:val="0"/>
              <w:jc w:val="center"/>
              <w:rPr>
                <w:rFonts w:ascii="Times New Roman" w:hAnsi="Times New Roman"/>
                <w:sz w:val="24"/>
                <w:szCs w:val="24"/>
                <w:lang w:val="sr-Cyrl-CS"/>
              </w:rPr>
            </w:pPr>
            <w:r>
              <w:rPr>
                <w:rFonts w:ascii="Times New Roman" w:hAnsi="Times New Roman"/>
                <w:sz w:val="24"/>
                <w:szCs w:val="24"/>
                <w:lang w:val="sr-Cyrl-CS"/>
              </w:rPr>
              <w:t>педагог и психолог</w:t>
            </w:r>
          </w:p>
        </w:tc>
      </w:tr>
      <w:tr w:rsidR="0098024E">
        <w:tc>
          <w:tcPr>
            <w:tcW w:w="4500" w:type="dxa"/>
          </w:tcPr>
          <w:p w:rsidR="0098024E" w:rsidRDefault="0098024E" w:rsidP="007C64F4">
            <w:pPr>
              <w:autoSpaceDN w:val="0"/>
              <w:rPr>
                <w:rFonts w:ascii="Times New Roman" w:hAnsi="Times New Roman"/>
                <w:sz w:val="24"/>
                <w:szCs w:val="24"/>
                <w:lang w:val="sr-Cyrl-CS"/>
              </w:rPr>
            </w:pPr>
            <w:r>
              <w:rPr>
                <w:rFonts w:ascii="Times New Roman" w:hAnsi="Times New Roman"/>
                <w:sz w:val="24"/>
                <w:szCs w:val="24"/>
                <w:lang w:val="sr-Cyrl-CS"/>
              </w:rPr>
              <w:t xml:space="preserve">Предложени су, достављени директору и именовани чланови тимова за пружање додатне подршке ученицима, </w:t>
            </w:r>
          </w:p>
        </w:tc>
        <w:tc>
          <w:tcPr>
            <w:tcW w:w="2340" w:type="dxa"/>
          </w:tcPr>
          <w:p w:rsidR="0098024E" w:rsidRDefault="0098024E" w:rsidP="007C64F4">
            <w:pPr>
              <w:autoSpaceDN w:val="0"/>
              <w:jc w:val="center"/>
              <w:rPr>
                <w:rFonts w:ascii="Times New Roman" w:hAnsi="Times New Roman"/>
                <w:sz w:val="24"/>
                <w:szCs w:val="24"/>
                <w:lang w:val="sr-Cyrl-CS"/>
              </w:rPr>
            </w:pPr>
            <w:r>
              <w:rPr>
                <w:rFonts w:ascii="Times New Roman" w:hAnsi="Times New Roman"/>
                <w:sz w:val="24"/>
                <w:szCs w:val="24"/>
                <w:lang w:val="sr-Cyrl-CS"/>
              </w:rPr>
              <w:t>септембар /</w:t>
            </w:r>
            <w:r>
              <w:rPr>
                <w:rFonts w:ascii="Times New Roman" w:hAnsi="Times New Roman"/>
                <w:sz w:val="24"/>
                <w:szCs w:val="24"/>
              </w:rPr>
              <w:t>октобар/новембар</w:t>
            </w:r>
          </w:p>
        </w:tc>
        <w:tc>
          <w:tcPr>
            <w:tcW w:w="2339" w:type="dxa"/>
          </w:tcPr>
          <w:p w:rsidR="0098024E" w:rsidRPr="00220124" w:rsidRDefault="0098024E" w:rsidP="007C64F4">
            <w:pPr>
              <w:autoSpaceDN w:val="0"/>
              <w:jc w:val="center"/>
              <w:rPr>
                <w:rFonts w:ascii="Times New Roman" w:hAnsi="Times New Roman"/>
                <w:sz w:val="24"/>
                <w:szCs w:val="24"/>
              </w:rPr>
            </w:pPr>
            <w:r>
              <w:rPr>
                <w:rFonts w:ascii="Times New Roman" w:hAnsi="Times New Roman"/>
                <w:sz w:val="24"/>
                <w:szCs w:val="24"/>
                <w:lang w:val="sr-Cyrl-CS"/>
              </w:rPr>
              <w:t>координатор ТИО – педагог и психолог</w:t>
            </w:r>
          </w:p>
        </w:tc>
      </w:tr>
      <w:tr w:rsidR="0098024E">
        <w:tc>
          <w:tcPr>
            <w:tcW w:w="4500" w:type="dxa"/>
          </w:tcPr>
          <w:p w:rsidR="0098024E" w:rsidRDefault="0098024E" w:rsidP="007C64F4">
            <w:pPr>
              <w:pStyle w:val="ListParagraph2"/>
              <w:autoSpaceDN w:val="0"/>
              <w:ind w:left="34"/>
              <w:rPr>
                <w:lang w:val="sr-Cyrl-CS"/>
              </w:rPr>
            </w:pPr>
            <w:r>
              <w:rPr>
                <w:lang w:val="sr-Cyrl-CS"/>
              </w:rPr>
              <w:t>Спроведене су процедуре за доношење нових ИОП-а</w:t>
            </w:r>
          </w:p>
        </w:tc>
        <w:tc>
          <w:tcPr>
            <w:tcW w:w="2340"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током полугодишта</w:t>
            </w:r>
          </w:p>
        </w:tc>
        <w:tc>
          <w:tcPr>
            <w:tcW w:w="2339" w:type="dxa"/>
          </w:tcPr>
          <w:p w:rsidR="0098024E" w:rsidRDefault="0098024E" w:rsidP="007C64F4">
            <w:pPr>
              <w:autoSpaceDN w:val="0"/>
              <w:snapToGrid w:val="0"/>
              <w:ind w:left="1440" w:hanging="1440"/>
              <w:jc w:val="center"/>
              <w:rPr>
                <w:rFonts w:ascii="Times New Roman" w:hAnsi="Times New Roman"/>
                <w:sz w:val="24"/>
                <w:szCs w:val="24"/>
                <w:lang w:val="sr-Cyrl-CS"/>
              </w:rPr>
            </w:pPr>
            <w:r>
              <w:rPr>
                <w:rFonts w:ascii="Times New Roman" w:hAnsi="Times New Roman"/>
                <w:sz w:val="24"/>
                <w:szCs w:val="24"/>
                <w:lang w:val="sr-Cyrl-CS"/>
              </w:rPr>
              <w:t>чланови ТИО</w:t>
            </w:r>
          </w:p>
        </w:tc>
      </w:tr>
      <w:tr w:rsidR="0098024E">
        <w:tc>
          <w:tcPr>
            <w:tcW w:w="4500" w:type="dxa"/>
          </w:tcPr>
          <w:p w:rsidR="0098024E" w:rsidRPr="000A2FBB" w:rsidRDefault="0098024E" w:rsidP="007C64F4">
            <w:pPr>
              <w:pStyle w:val="ListParagraph2"/>
              <w:autoSpaceDN w:val="0"/>
              <w:ind w:left="34"/>
              <w:rPr>
                <w:lang w:val="sr-Cyrl-CS"/>
              </w:rPr>
            </w:pPr>
            <w:r>
              <w:rPr>
                <w:lang w:val="sr-Cyrl-CS"/>
              </w:rPr>
              <w:t xml:space="preserve">Укључени су чланови ТИО у активности локалне мреже инклузивног образовања у оквиру пројекта МП и УНИЦЕФ-а </w:t>
            </w:r>
            <w:r>
              <w:rPr>
                <w:i/>
                <w:lang w:val="sr-Cyrl-CS"/>
              </w:rPr>
              <w:t xml:space="preserve">Учимо сви заједно </w:t>
            </w:r>
            <w:r>
              <w:rPr>
                <w:lang w:val="sr-Cyrl-CS"/>
              </w:rPr>
              <w:t>(учешће на састанцима ЛМ)</w:t>
            </w:r>
          </w:p>
        </w:tc>
        <w:tc>
          <w:tcPr>
            <w:tcW w:w="2340"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септембар/ октобар/ новмебар</w:t>
            </w:r>
          </w:p>
        </w:tc>
        <w:tc>
          <w:tcPr>
            <w:tcW w:w="2339"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Координатор и чланови ТИО</w:t>
            </w:r>
          </w:p>
        </w:tc>
      </w:tr>
      <w:tr w:rsidR="0098024E">
        <w:tc>
          <w:tcPr>
            <w:tcW w:w="4500" w:type="dxa"/>
          </w:tcPr>
          <w:p w:rsidR="0098024E" w:rsidRDefault="0098024E" w:rsidP="007C64F4">
            <w:pPr>
              <w:pStyle w:val="ListParagraph2"/>
              <w:autoSpaceDN w:val="0"/>
              <w:ind w:left="34"/>
              <w:rPr>
                <w:lang w:val="sr-Cyrl-CS"/>
              </w:rPr>
            </w:pPr>
            <w:r>
              <w:rPr>
                <w:lang w:val="sr-Cyrl-CS"/>
              </w:rPr>
              <w:t xml:space="preserve">Одржани су састанци свих тимова за пружање додатне подршке и израђени ИОП-и за прво полугодиште школске 2024/25. године </w:t>
            </w:r>
          </w:p>
        </w:tc>
        <w:tc>
          <w:tcPr>
            <w:tcW w:w="2340" w:type="dxa"/>
          </w:tcPr>
          <w:p w:rsidR="0098024E" w:rsidRDefault="0098024E" w:rsidP="007C64F4">
            <w:pPr>
              <w:autoSpaceDN w:val="0"/>
              <w:jc w:val="center"/>
              <w:rPr>
                <w:rFonts w:ascii="Times New Roman" w:hAnsi="Times New Roman"/>
                <w:sz w:val="24"/>
                <w:szCs w:val="24"/>
                <w:lang w:val="sr-Cyrl-CS"/>
              </w:rPr>
            </w:pPr>
            <w:r>
              <w:rPr>
                <w:rFonts w:ascii="Times New Roman" w:hAnsi="Times New Roman"/>
                <w:sz w:val="24"/>
                <w:szCs w:val="24"/>
                <w:lang w:val="sr-Cyrl-CS"/>
              </w:rPr>
              <w:t>септембар, октобар, новембар</w:t>
            </w:r>
          </w:p>
        </w:tc>
        <w:tc>
          <w:tcPr>
            <w:tcW w:w="2339" w:type="dxa"/>
          </w:tcPr>
          <w:p w:rsidR="0098024E" w:rsidRDefault="0098024E" w:rsidP="007C64F4">
            <w:pPr>
              <w:autoSpaceDN w:val="0"/>
              <w:jc w:val="center"/>
              <w:rPr>
                <w:rFonts w:ascii="Times New Roman" w:hAnsi="Times New Roman"/>
                <w:sz w:val="24"/>
                <w:szCs w:val="24"/>
                <w:lang w:val="sr-Cyrl-CS"/>
              </w:rPr>
            </w:pPr>
            <w:r>
              <w:rPr>
                <w:rFonts w:ascii="Times New Roman" w:hAnsi="Times New Roman"/>
                <w:sz w:val="24"/>
                <w:szCs w:val="24"/>
                <w:lang w:val="sr-Cyrl-CS"/>
              </w:rPr>
              <w:t>тимови за пружање додатне подршке, психолог, педагог</w:t>
            </w:r>
          </w:p>
        </w:tc>
      </w:tr>
      <w:tr w:rsidR="0098024E">
        <w:tc>
          <w:tcPr>
            <w:tcW w:w="4500" w:type="dxa"/>
          </w:tcPr>
          <w:p w:rsidR="0098024E" w:rsidRDefault="0098024E" w:rsidP="007C64F4">
            <w:pPr>
              <w:autoSpaceDN w:val="0"/>
              <w:rPr>
                <w:rFonts w:ascii="Times New Roman" w:hAnsi="Times New Roman"/>
                <w:sz w:val="24"/>
                <w:szCs w:val="24"/>
                <w:lang w:val="ru-RU"/>
              </w:rPr>
            </w:pPr>
            <w:r>
              <w:rPr>
                <w:rFonts w:ascii="Times New Roman" w:hAnsi="Times New Roman"/>
                <w:sz w:val="24"/>
                <w:szCs w:val="24"/>
                <w:lang w:val="ru-RU"/>
              </w:rPr>
              <w:t>Разматрање предлога за доношење нових ИОП-а и упућивање предлога ИОП-а Педагошком колегијуму на разматрање и доношење</w:t>
            </w:r>
          </w:p>
        </w:tc>
        <w:tc>
          <w:tcPr>
            <w:tcW w:w="2340" w:type="dxa"/>
          </w:tcPr>
          <w:p w:rsidR="0098024E" w:rsidRDefault="00564E3D"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339" w:type="dxa"/>
          </w:tcPr>
          <w:p w:rsidR="0098024E" w:rsidRDefault="0098024E" w:rsidP="007C64F4">
            <w:pPr>
              <w:autoSpaceDN w:val="0"/>
              <w:snapToGrid w:val="0"/>
              <w:jc w:val="center"/>
              <w:rPr>
                <w:rFonts w:ascii="Times New Roman" w:hAnsi="Times New Roman"/>
                <w:sz w:val="24"/>
                <w:szCs w:val="24"/>
                <w:lang w:val="sr-Cyrl-CS"/>
              </w:rPr>
            </w:pPr>
            <w:r>
              <w:rPr>
                <w:rFonts w:ascii="Times New Roman" w:hAnsi="Times New Roman"/>
                <w:sz w:val="24"/>
                <w:szCs w:val="24"/>
                <w:lang w:val="sr-Cyrl-CS"/>
              </w:rPr>
              <w:t>Чланови ТИО</w:t>
            </w:r>
          </w:p>
        </w:tc>
      </w:tr>
      <w:tr w:rsidR="00564E3D">
        <w:tc>
          <w:tcPr>
            <w:tcW w:w="4500" w:type="dxa"/>
          </w:tcPr>
          <w:p w:rsidR="00564E3D" w:rsidRDefault="00564E3D" w:rsidP="00794D7D">
            <w:pPr>
              <w:autoSpaceDN w:val="0"/>
              <w:rPr>
                <w:rFonts w:ascii="Times New Roman" w:hAnsi="Times New Roman"/>
                <w:sz w:val="24"/>
                <w:szCs w:val="24"/>
                <w:lang w:val="ru-RU"/>
              </w:rPr>
            </w:pPr>
            <w:r>
              <w:rPr>
                <w:rFonts w:ascii="Times New Roman" w:hAnsi="Times New Roman"/>
                <w:sz w:val="24"/>
                <w:szCs w:val="24"/>
                <w:lang w:val="ru-RU"/>
              </w:rPr>
              <w:t>Обављане су редовне индивидуалне и тимске консултације о и</w:t>
            </w:r>
            <w:r>
              <w:rPr>
                <w:rFonts w:ascii="Times New Roman" w:hAnsi="Times New Roman"/>
                <w:sz w:val="24"/>
                <w:szCs w:val="24"/>
                <w:lang w:val="sr-Cyrl-CS"/>
              </w:rPr>
              <w:t>зрад</w:t>
            </w:r>
            <w:r>
              <w:rPr>
                <w:rFonts w:ascii="Times New Roman" w:hAnsi="Times New Roman"/>
                <w:sz w:val="24"/>
                <w:szCs w:val="24"/>
                <w:lang w:val="ru-RU"/>
              </w:rPr>
              <w:t>и</w:t>
            </w:r>
            <w:r>
              <w:rPr>
                <w:rFonts w:ascii="Times New Roman" w:hAnsi="Times New Roman"/>
                <w:sz w:val="24"/>
                <w:szCs w:val="24"/>
                <w:lang w:val="sr-Cyrl-CS"/>
              </w:rPr>
              <w:t xml:space="preserve"> ИОП-а</w:t>
            </w:r>
            <w:r>
              <w:rPr>
                <w:rFonts w:ascii="Times New Roman" w:hAnsi="Times New Roman"/>
                <w:sz w:val="24"/>
                <w:szCs w:val="24"/>
                <w:lang w:val="ru-RU"/>
              </w:rPr>
              <w:t xml:space="preserve">, пружана је подршка наставницима у прилагођавању наставе и учења и укључивању ученика са потребом за додатном образовном подршком у </w:t>
            </w:r>
            <w:r>
              <w:rPr>
                <w:rFonts w:ascii="Times New Roman" w:hAnsi="Times New Roman"/>
                <w:sz w:val="24"/>
                <w:szCs w:val="24"/>
                <w:lang w:val="sr-Cyrl-CS"/>
              </w:rPr>
              <w:t>активности у одељењу</w:t>
            </w:r>
          </w:p>
        </w:tc>
        <w:tc>
          <w:tcPr>
            <w:tcW w:w="2340" w:type="dxa"/>
          </w:tcPr>
          <w:p w:rsidR="00564E3D" w:rsidRDefault="00564E3D" w:rsidP="00794D7D">
            <w:pPr>
              <w:autoSpaceDN w:val="0"/>
              <w:snapToGrid w:val="0"/>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339" w:type="dxa"/>
          </w:tcPr>
          <w:p w:rsidR="00564E3D" w:rsidRDefault="00564E3D" w:rsidP="00794D7D">
            <w:pPr>
              <w:autoSpaceDN w:val="0"/>
              <w:snapToGrid w:val="0"/>
              <w:jc w:val="center"/>
              <w:rPr>
                <w:rFonts w:ascii="Times New Roman" w:hAnsi="Times New Roman"/>
                <w:sz w:val="24"/>
                <w:szCs w:val="24"/>
                <w:lang w:val="sr-Cyrl-CS"/>
              </w:rPr>
            </w:pPr>
            <w:r>
              <w:rPr>
                <w:rFonts w:ascii="Times New Roman" w:hAnsi="Times New Roman"/>
                <w:sz w:val="24"/>
                <w:szCs w:val="24"/>
                <w:lang w:val="sr-Cyrl-CS"/>
              </w:rPr>
              <w:t>педагог/ координатор ТИО, психолог</w:t>
            </w:r>
          </w:p>
        </w:tc>
      </w:tr>
      <w:tr w:rsidR="00564E3D">
        <w:tc>
          <w:tcPr>
            <w:tcW w:w="4500" w:type="dxa"/>
          </w:tcPr>
          <w:p w:rsidR="00564E3D" w:rsidRDefault="00564E3D" w:rsidP="00794D7D">
            <w:pPr>
              <w:autoSpaceDN w:val="0"/>
              <w:rPr>
                <w:rFonts w:ascii="Times New Roman" w:hAnsi="Times New Roman"/>
                <w:sz w:val="24"/>
                <w:szCs w:val="24"/>
                <w:lang w:val="ru-RU"/>
              </w:rPr>
            </w:pPr>
            <w:r>
              <w:rPr>
                <w:rFonts w:ascii="Times New Roman" w:hAnsi="Times New Roman"/>
                <w:sz w:val="24"/>
                <w:szCs w:val="24"/>
                <w:lang w:val="ru-RU"/>
              </w:rPr>
              <w:t xml:space="preserve">Разматрана је евалуација примењиваних мера индивидуализације и ИОП-а ученика четвртог разреда за потребе прибављања сагласности МП ШУ Пожаревац за формирање четири </w:t>
            </w:r>
            <w:r>
              <w:rPr>
                <w:rFonts w:ascii="Times New Roman" w:hAnsi="Times New Roman"/>
                <w:sz w:val="24"/>
                <w:szCs w:val="24"/>
                <w:lang w:val="ru-RU"/>
              </w:rPr>
              <w:lastRenderedPageBreak/>
              <w:t xml:space="preserve">одељења петог разреда </w:t>
            </w:r>
          </w:p>
        </w:tc>
        <w:tc>
          <w:tcPr>
            <w:tcW w:w="2340" w:type="dxa"/>
          </w:tcPr>
          <w:p w:rsidR="00564E3D" w:rsidRDefault="00564E3D" w:rsidP="00794D7D">
            <w:pPr>
              <w:autoSpaceDN w:val="0"/>
              <w:snapToGrid w:val="0"/>
              <w:jc w:val="center"/>
              <w:rPr>
                <w:rFonts w:ascii="Times New Roman" w:hAnsi="Times New Roman"/>
                <w:sz w:val="24"/>
                <w:szCs w:val="24"/>
                <w:lang w:val="sr-Cyrl-CS"/>
              </w:rPr>
            </w:pPr>
            <w:r>
              <w:rPr>
                <w:rFonts w:ascii="Times New Roman" w:hAnsi="Times New Roman"/>
                <w:sz w:val="24"/>
                <w:szCs w:val="24"/>
                <w:lang w:val="sr-Cyrl-CS"/>
              </w:rPr>
              <w:lastRenderedPageBreak/>
              <w:t>август</w:t>
            </w:r>
          </w:p>
        </w:tc>
        <w:tc>
          <w:tcPr>
            <w:tcW w:w="2339" w:type="dxa"/>
          </w:tcPr>
          <w:p w:rsidR="00564E3D" w:rsidRDefault="00564E3D" w:rsidP="00794D7D">
            <w:pPr>
              <w:autoSpaceDN w:val="0"/>
              <w:snapToGrid w:val="0"/>
              <w:jc w:val="center"/>
              <w:rPr>
                <w:rFonts w:ascii="Times New Roman" w:hAnsi="Times New Roman"/>
                <w:sz w:val="24"/>
                <w:szCs w:val="24"/>
                <w:lang w:val="sr-Cyrl-CS"/>
              </w:rPr>
            </w:pPr>
            <w:r>
              <w:rPr>
                <w:rFonts w:ascii="Times New Roman" w:hAnsi="Times New Roman"/>
                <w:sz w:val="24"/>
                <w:szCs w:val="24"/>
                <w:lang w:val="sr-Cyrl-CS"/>
              </w:rPr>
              <w:t>Чланови ТИО</w:t>
            </w:r>
          </w:p>
        </w:tc>
      </w:tr>
      <w:tr w:rsidR="00564E3D">
        <w:tc>
          <w:tcPr>
            <w:tcW w:w="4500" w:type="dxa"/>
          </w:tcPr>
          <w:p w:rsidR="00564E3D" w:rsidRDefault="00564E3D" w:rsidP="00794D7D">
            <w:pPr>
              <w:autoSpaceDN w:val="0"/>
              <w:rPr>
                <w:rFonts w:ascii="Times New Roman" w:hAnsi="Times New Roman"/>
                <w:sz w:val="24"/>
                <w:szCs w:val="24"/>
                <w:lang w:val="ru-RU"/>
              </w:rPr>
            </w:pPr>
            <w:r>
              <w:rPr>
                <w:rFonts w:ascii="Times New Roman" w:hAnsi="Times New Roman"/>
                <w:sz w:val="24"/>
                <w:szCs w:val="24"/>
                <w:lang w:val="sr-Cyrl-CS"/>
              </w:rPr>
              <w:lastRenderedPageBreak/>
              <w:t>Разматрани су извештаји о вредновању ИОП-а на крају полугодишта и школске  године</w:t>
            </w:r>
          </w:p>
        </w:tc>
        <w:tc>
          <w:tcPr>
            <w:tcW w:w="2340" w:type="dxa"/>
          </w:tcPr>
          <w:p w:rsidR="00564E3D" w:rsidRDefault="00564E3D" w:rsidP="00794D7D">
            <w:pPr>
              <w:autoSpaceDN w:val="0"/>
              <w:snapToGrid w:val="0"/>
              <w:jc w:val="center"/>
              <w:rPr>
                <w:rFonts w:ascii="Times New Roman" w:hAnsi="Times New Roman"/>
                <w:sz w:val="24"/>
                <w:szCs w:val="24"/>
                <w:lang w:val="sr-Cyrl-CS"/>
              </w:rPr>
            </w:pPr>
            <w:r>
              <w:rPr>
                <w:rFonts w:ascii="Times New Roman" w:hAnsi="Times New Roman"/>
                <w:sz w:val="24"/>
                <w:szCs w:val="24"/>
                <w:lang w:val="sr-Cyrl-CS"/>
              </w:rPr>
              <w:t>фебруар, август</w:t>
            </w:r>
          </w:p>
        </w:tc>
        <w:tc>
          <w:tcPr>
            <w:tcW w:w="2339" w:type="dxa"/>
          </w:tcPr>
          <w:p w:rsidR="00564E3D" w:rsidRDefault="00564E3D" w:rsidP="00794D7D">
            <w:pPr>
              <w:autoSpaceDN w:val="0"/>
              <w:snapToGrid w:val="0"/>
              <w:jc w:val="center"/>
              <w:rPr>
                <w:rFonts w:ascii="Times New Roman" w:hAnsi="Times New Roman"/>
                <w:sz w:val="24"/>
                <w:szCs w:val="24"/>
                <w:lang w:val="sr-Cyrl-CS"/>
              </w:rPr>
            </w:pPr>
            <w:r>
              <w:rPr>
                <w:rFonts w:ascii="Times New Roman" w:hAnsi="Times New Roman"/>
                <w:sz w:val="24"/>
                <w:szCs w:val="24"/>
                <w:lang w:val="sr-Cyrl-CS"/>
              </w:rPr>
              <w:t>Чланови ТИО</w:t>
            </w:r>
          </w:p>
        </w:tc>
      </w:tr>
    </w:tbl>
    <w:p w:rsidR="00BC6DBC" w:rsidRDefault="00BC6DBC">
      <w:pPr>
        <w:spacing w:after="0" w:line="240" w:lineRule="auto"/>
        <w:jc w:val="right"/>
        <w:rPr>
          <w:rFonts w:ascii="Times New Roman" w:hAnsi="Times New Roman"/>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тима</w:t>
      </w:r>
    </w:p>
    <w:p w:rsidR="00BC6DBC" w:rsidRDefault="007706DF">
      <w:pPr>
        <w:spacing w:after="0" w:line="240" w:lineRule="auto"/>
        <w:jc w:val="right"/>
        <w:rPr>
          <w:rFonts w:ascii="Times New Roman" w:hAnsi="Times New Roman"/>
          <w:sz w:val="24"/>
          <w:szCs w:val="24"/>
          <w:lang w:val="sr-Cyrl-CS"/>
        </w:rPr>
      </w:pPr>
      <w:r>
        <w:rPr>
          <w:rFonts w:ascii="Times New Roman" w:hAnsi="Times New Roman"/>
          <w:sz w:val="24"/>
          <w:szCs w:val="24"/>
        </w:rPr>
        <w:t>Милена Васић</w:t>
      </w:r>
    </w:p>
    <w:p w:rsidR="00E52048" w:rsidRDefault="00E52048" w:rsidP="00E52048">
      <w:pPr>
        <w:spacing w:after="0" w:line="240" w:lineRule="auto"/>
        <w:rPr>
          <w:rFonts w:ascii="Times New Roman" w:hAnsi="Times New Roman"/>
          <w:sz w:val="24"/>
          <w:szCs w:val="24"/>
        </w:rPr>
      </w:pPr>
    </w:p>
    <w:p w:rsidR="00E52048" w:rsidRPr="00296352" w:rsidRDefault="00E52048" w:rsidP="00E52048">
      <w:pPr>
        <w:spacing w:after="0" w:line="240" w:lineRule="auto"/>
        <w:rPr>
          <w:rFonts w:ascii="Times New Roman" w:hAnsi="Times New Roman"/>
          <w:sz w:val="24"/>
          <w:szCs w:val="24"/>
        </w:rPr>
      </w:pPr>
    </w:p>
    <w:p w:rsidR="00BC6DBC" w:rsidRDefault="007706DF">
      <w:pPr>
        <w:spacing w:after="0" w:line="240" w:lineRule="auto"/>
        <w:jc w:val="center"/>
        <w:rPr>
          <w:rFonts w:ascii="Times New Roman" w:hAnsi="Times New Roman"/>
          <w:color w:val="FF0000"/>
          <w:sz w:val="24"/>
          <w:szCs w:val="24"/>
        </w:rPr>
      </w:pPr>
      <w:r>
        <w:rPr>
          <w:rFonts w:ascii="Times New Roman" w:hAnsi="Times New Roman"/>
          <w:sz w:val="24"/>
          <w:szCs w:val="24"/>
          <w:lang w:val="sr-Cyrl-CS"/>
        </w:rPr>
        <w:t>ТИМ ЗА ЗАШТИТУ ОД  ДИСКРИМИНАЦИЈЕ, НАСИЉА, ЗЛОСТАВЉАЊА И ЗАНЕМАРИВАЊА И ПРЕВЕНЦИЈУ РИЗИЧНИХ ПОНАШАЊА</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rsidRPr="00BC4BBD">
        <w:tc>
          <w:tcPr>
            <w:tcW w:w="4500" w:type="dxa"/>
          </w:tcPr>
          <w:p w:rsidR="00BC6DBC" w:rsidRPr="00BC4BBD" w:rsidRDefault="007706DF">
            <w:pPr>
              <w:autoSpaceDN w:val="0"/>
              <w:spacing w:after="0" w:line="240" w:lineRule="auto"/>
              <w:jc w:val="center"/>
              <w:rPr>
                <w:rFonts w:ascii="Times New Roman" w:hAnsi="Times New Roman"/>
                <w:b/>
                <w:sz w:val="24"/>
                <w:szCs w:val="24"/>
              </w:rPr>
            </w:pPr>
            <w:r w:rsidRPr="00BC4BBD">
              <w:rPr>
                <w:rFonts w:ascii="Times New Roman" w:hAnsi="Times New Roman"/>
                <w:b/>
                <w:sz w:val="24"/>
                <w:szCs w:val="24"/>
              </w:rPr>
              <w:t>РЕАЛИЗОВАНЕ АКТИВНОСТИ</w:t>
            </w:r>
          </w:p>
        </w:tc>
        <w:tc>
          <w:tcPr>
            <w:tcW w:w="2340" w:type="dxa"/>
          </w:tcPr>
          <w:p w:rsidR="00BC6DBC" w:rsidRPr="00BC4BBD" w:rsidRDefault="007706DF">
            <w:pPr>
              <w:autoSpaceDN w:val="0"/>
              <w:spacing w:after="0" w:line="240" w:lineRule="auto"/>
              <w:jc w:val="center"/>
              <w:rPr>
                <w:rFonts w:ascii="Times New Roman" w:hAnsi="Times New Roman"/>
                <w:b/>
                <w:sz w:val="24"/>
                <w:szCs w:val="24"/>
              </w:rPr>
            </w:pPr>
            <w:r w:rsidRPr="00BC4BBD">
              <w:rPr>
                <w:rFonts w:ascii="Times New Roman" w:hAnsi="Times New Roman"/>
                <w:b/>
                <w:sz w:val="24"/>
                <w:szCs w:val="24"/>
              </w:rPr>
              <w:t>ВРЕМЕ РЕАЛИЗАЦИЈЕ</w:t>
            </w:r>
          </w:p>
        </w:tc>
        <w:tc>
          <w:tcPr>
            <w:tcW w:w="2340" w:type="dxa"/>
          </w:tcPr>
          <w:p w:rsidR="00BC6DBC" w:rsidRPr="00BC4BBD" w:rsidRDefault="007706DF">
            <w:pPr>
              <w:autoSpaceDN w:val="0"/>
              <w:spacing w:after="0" w:line="240" w:lineRule="auto"/>
              <w:jc w:val="center"/>
              <w:rPr>
                <w:rFonts w:ascii="Times New Roman" w:hAnsi="Times New Roman"/>
                <w:b/>
                <w:sz w:val="24"/>
                <w:szCs w:val="24"/>
              </w:rPr>
            </w:pPr>
            <w:r w:rsidRPr="00BC4BBD">
              <w:rPr>
                <w:rFonts w:ascii="Times New Roman" w:hAnsi="Times New Roman"/>
                <w:b/>
                <w:sz w:val="24"/>
                <w:szCs w:val="24"/>
              </w:rPr>
              <w:t>НОСИОЦИ АКТИВНОСТИ</w:t>
            </w:r>
          </w:p>
        </w:tc>
      </w:tr>
      <w:tr w:rsidR="00BC4BBD" w:rsidRPr="00BC4BBD">
        <w:tc>
          <w:tcPr>
            <w:tcW w:w="4500" w:type="dxa"/>
          </w:tcPr>
          <w:p w:rsidR="00BC4BBD" w:rsidRPr="00BC4BBD" w:rsidRDefault="00BC4BBD" w:rsidP="007C64F4">
            <w:pPr>
              <w:rPr>
                <w:rFonts w:ascii="Times New Roman" w:hAnsi="Times New Roman"/>
                <w:sz w:val="24"/>
                <w:szCs w:val="24"/>
              </w:rPr>
            </w:pPr>
            <w:r w:rsidRPr="00BC4BBD">
              <w:rPr>
                <w:rFonts w:ascii="Times New Roman" w:hAnsi="Times New Roman"/>
                <w:sz w:val="24"/>
                <w:szCs w:val="24"/>
                <w:lang w:val="sr-Cyrl-CS"/>
              </w:rPr>
              <w:t>Договор о предстојећим активностима и израда плана и програма рада</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август</w:t>
            </w:r>
          </w:p>
        </w:tc>
        <w:tc>
          <w:tcPr>
            <w:tcW w:w="2340" w:type="dxa"/>
          </w:tcPr>
          <w:p w:rsidR="00BC4BBD" w:rsidRPr="00BC4BBD" w:rsidRDefault="00BC4BBD" w:rsidP="00BC4BBD">
            <w:pPr>
              <w:ind w:left="720" w:hanging="720"/>
              <w:jc w:val="center"/>
              <w:rPr>
                <w:rFonts w:ascii="Times New Roman" w:hAnsi="Times New Roman"/>
                <w:sz w:val="24"/>
                <w:szCs w:val="24"/>
                <w:lang w:val="sr-Cyrl-CS"/>
              </w:rPr>
            </w:pPr>
            <w:r w:rsidRPr="00BC4BBD">
              <w:rPr>
                <w:rFonts w:ascii="Times New Roman" w:hAnsi="Times New Roman"/>
                <w:sz w:val="24"/>
                <w:szCs w:val="24"/>
                <w:lang w:val="sr-Cyrl-CS"/>
              </w:rPr>
              <w:t>Тим за заштиту од насиља</w:t>
            </w:r>
          </w:p>
        </w:tc>
      </w:tr>
      <w:tr w:rsidR="00BC4BBD" w:rsidRPr="00BC4BBD">
        <w:tc>
          <w:tcPr>
            <w:tcW w:w="4500" w:type="dxa"/>
          </w:tcPr>
          <w:p w:rsidR="00BC4BBD" w:rsidRPr="00BC4BBD" w:rsidRDefault="00BC4BBD" w:rsidP="007C64F4">
            <w:pPr>
              <w:rPr>
                <w:rFonts w:ascii="Times New Roman" w:hAnsi="Times New Roman"/>
                <w:sz w:val="24"/>
                <w:szCs w:val="24"/>
              </w:rPr>
            </w:pPr>
            <w:r w:rsidRPr="00BC4BBD">
              <w:rPr>
                <w:rFonts w:ascii="Times New Roman" w:hAnsi="Times New Roman"/>
                <w:sz w:val="24"/>
                <w:szCs w:val="24"/>
                <w:lang w:val="sr-Cyrl-CS"/>
              </w:rPr>
              <w:t xml:space="preserve">Развијање међупредметних компетенција за комуникацију и сарадњу кроз све предмете од </w:t>
            </w:r>
            <w:r w:rsidRPr="00BC4BBD">
              <w:rPr>
                <w:rFonts w:ascii="Times New Roman" w:hAnsi="Times New Roman"/>
                <w:sz w:val="24"/>
                <w:szCs w:val="24"/>
              </w:rPr>
              <w:t>I до VIII разреда</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 xml:space="preserve">Током </w:t>
            </w:r>
            <w:r w:rsidR="001F4F31">
              <w:rPr>
                <w:rFonts w:ascii="Times New Roman" w:hAnsi="Times New Roman"/>
                <w:sz w:val="24"/>
                <w:szCs w:val="24"/>
                <w:lang w:val="sr-Cyrl-CS"/>
              </w:rPr>
              <w:t>школске године</w:t>
            </w:r>
          </w:p>
        </w:tc>
        <w:tc>
          <w:tcPr>
            <w:tcW w:w="2340" w:type="dxa"/>
          </w:tcPr>
          <w:p w:rsidR="00BC4BBD" w:rsidRPr="00BC4BBD" w:rsidRDefault="00BC4BBD" w:rsidP="00BC4BBD">
            <w:pPr>
              <w:jc w:val="center"/>
              <w:rPr>
                <w:rFonts w:ascii="Times New Roman" w:hAnsi="Times New Roman"/>
                <w:sz w:val="24"/>
                <w:szCs w:val="24"/>
              </w:rPr>
            </w:pPr>
            <w:r w:rsidRPr="00BC4BBD">
              <w:rPr>
                <w:rFonts w:ascii="Times New Roman" w:hAnsi="Times New Roman"/>
                <w:sz w:val="24"/>
                <w:szCs w:val="24"/>
              </w:rPr>
              <w:t>Учитељи и наставници</w:t>
            </w:r>
          </w:p>
        </w:tc>
      </w:tr>
      <w:tr w:rsidR="00BC4BBD" w:rsidRPr="00BC4BBD">
        <w:tc>
          <w:tcPr>
            <w:tcW w:w="4500" w:type="dxa"/>
          </w:tcPr>
          <w:p w:rsidR="00BC4BBD" w:rsidRPr="00BC4BBD" w:rsidRDefault="00BC4BBD" w:rsidP="007C64F4">
            <w:pPr>
              <w:rPr>
                <w:rFonts w:ascii="Times New Roman" w:hAnsi="Times New Roman"/>
                <w:sz w:val="24"/>
                <w:szCs w:val="24"/>
              </w:rPr>
            </w:pPr>
            <w:r w:rsidRPr="00BC4BBD">
              <w:rPr>
                <w:rFonts w:ascii="Times New Roman" w:hAnsi="Times New Roman"/>
                <w:sz w:val="24"/>
                <w:szCs w:val="24"/>
              </w:rPr>
              <w:t>Упознавање ученика са правилима понашања и доследна примена правила и школи од почетка школске године</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 xml:space="preserve">Током </w:t>
            </w:r>
            <w:r w:rsidR="001F4F31">
              <w:rPr>
                <w:rFonts w:ascii="Times New Roman" w:hAnsi="Times New Roman"/>
                <w:sz w:val="24"/>
                <w:szCs w:val="24"/>
                <w:lang w:val="sr-Cyrl-CS"/>
              </w:rPr>
              <w:t>школске године</w:t>
            </w:r>
          </w:p>
        </w:tc>
        <w:tc>
          <w:tcPr>
            <w:tcW w:w="2340" w:type="dxa"/>
          </w:tcPr>
          <w:p w:rsidR="00BC4BBD" w:rsidRPr="00BC4BBD" w:rsidRDefault="00BC4BBD" w:rsidP="00BC4BBD">
            <w:pPr>
              <w:jc w:val="center"/>
              <w:rPr>
                <w:rFonts w:ascii="Times New Roman" w:hAnsi="Times New Roman"/>
                <w:sz w:val="24"/>
                <w:szCs w:val="24"/>
              </w:rPr>
            </w:pPr>
            <w:r w:rsidRPr="00BC4BBD">
              <w:rPr>
                <w:rFonts w:ascii="Times New Roman" w:hAnsi="Times New Roman"/>
                <w:sz w:val="24"/>
                <w:szCs w:val="24"/>
                <w:lang w:val="sr-Cyrl-CS"/>
              </w:rPr>
              <w:t>одељењске старешине</w:t>
            </w:r>
          </w:p>
        </w:tc>
      </w:tr>
      <w:tr w:rsidR="00BC4BBD" w:rsidRPr="00BC4BBD">
        <w:tc>
          <w:tcPr>
            <w:tcW w:w="4500" w:type="dxa"/>
          </w:tcPr>
          <w:p w:rsidR="00BC4BBD" w:rsidRPr="00BC4BBD" w:rsidRDefault="00BC4BBD" w:rsidP="007C64F4">
            <w:pPr>
              <w:rPr>
                <w:rFonts w:ascii="Times New Roman" w:hAnsi="Times New Roman"/>
                <w:sz w:val="24"/>
                <w:szCs w:val="24"/>
              </w:rPr>
            </w:pPr>
            <w:r w:rsidRPr="00BC4BBD">
              <w:rPr>
                <w:rFonts w:ascii="Times New Roman" w:hAnsi="Times New Roman"/>
                <w:sz w:val="24"/>
                <w:szCs w:val="24"/>
              </w:rPr>
              <w:t>Пружање психо-социјалне подршке ученицима и појачане активности свих на превенцији вршњачког насиља</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 xml:space="preserve">Током </w:t>
            </w:r>
            <w:r w:rsidR="001F4F31">
              <w:rPr>
                <w:rFonts w:ascii="Times New Roman" w:hAnsi="Times New Roman"/>
                <w:sz w:val="24"/>
                <w:szCs w:val="24"/>
                <w:lang w:val="sr-Cyrl-CS"/>
              </w:rPr>
              <w:t>школске године</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Ученици, наставници, стручни сарадници, родитељи</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Упознавање ученика и родитеља са процедурама реаговања у случајевима насиља, злостављања и занемаривања,а посебно дигиталног насиља</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BC4BBD" w:rsidRPr="00BC4BBD" w:rsidRDefault="00BC4BBD" w:rsidP="00BC4BBD">
            <w:pPr>
              <w:jc w:val="center"/>
              <w:rPr>
                <w:rFonts w:ascii="Times New Roman" w:hAnsi="Times New Roman"/>
                <w:sz w:val="24"/>
                <w:szCs w:val="24"/>
                <w:lang w:val="sr-Cyrl-CS"/>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одељењске старешине,</w:t>
            </w:r>
          </w:p>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стручни сарадници</w:t>
            </w:r>
          </w:p>
        </w:tc>
      </w:tr>
      <w:tr w:rsidR="00BC4BBD" w:rsidRPr="00BC4BBD">
        <w:tc>
          <w:tcPr>
            <w:tcW w:w="4500" w:type="dxa"/>
          </w:tcPr>
          <w:p w:rsidR="00BC4BBD" w:rsidRPr="00BC4BBD" w:rsidRDefault="00BC4BBD" w:rsidP="007C64F4">
            <w:pPr>
              <w:rPr>
                <w:rFonts w:ascii="Times New Roman" w:hAnsi="Times New Roman"/>
                <w:sz w:val="24"/>
                <w:szCs w:val="24"/>
              </w:rPr>
            </w:pPr>
            <w:r w:rsidRPr="00BC4BBD">
              <w:rPr>
                <w:rFonts w:ascii="Times New Roman" w:hAnsi="Times New Roman"/>
                <w:sz w:val="24"/>
                <w:szCs w:val="24"/>
                <w:lang w:val="sr-Cyrl-CS"/>
              </w:rPr>
              <w:t>Посредовање у вршњачким сукобима</w:t>
            </w:r>
            <w:r w:rsidRPr="00BC4BBD">
              <w:rPr>
                <w:rFonts w:ascii="Times New Roman" w:hAnsi="Times New Roman"/>
                <w:sz w:val="24"/>
                <w:szCs w:val="24"/>
              </w:rPr>
              <w:t>.</w:t>
            </w:r>
          </w:p>
          <w:p w:rsidR="00BC4BBD" w:rsidRPr="00BC4BBD" w:rsidRDefault="00BC4BBD" w:rsidP="007C64F4">
            <w:pPr>
              <w:rPr>
                <w:rFonts w:ascii="Times New Roman" w:hAnsi="Times New Roman"/>
                <w:sz w:val="24"/>
                <w:szCs w:val="24"/>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 xml:space="preserve">Током </w:t>
            </w:r>
            <w:r w:rsidR="001F4F31">
              <w:rPr>
                <w:rFonts w:ascii="Times New Roman" w:hAnsi="Times New Roman"/>
                <w:sz w:val="24"/>
                <w:szCs w:val="24"/>
                <w:lang w:val="sr-Cyrl-CS"/>
              </w:rPr>
              <w:t>школске године</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стручни сарадници, одељенске старешине</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Планирање и примена посебних процедура са ученицима са тешкоћама у понашању у циљу њихове безбедности и безбедности осталих ученика; упознавање одељења са овим процедурама</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BC4BBD" w:rsidRPr="00BC4BBD" w:rsidRDefault="00BC4BBD" w:rsidP="00BC4BBD">
            <w:pPr>
              <w:jc w:val="center"/>
              <w:rPr>
                <w:rFonts w:ascii="Times New Roman" w:hAnsi="Times New Roman"/>
                <w:sz w:val="24"/>
                <w:szCs w:val="24"/>
                <w:lang w:val="sr-Cyrl-CS"/>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ТИО, учитељи и наставници</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lastRenderedPageBreak/>
              <w:t xml:space="preserve">Реализација часова ОС кроз теме и активности усмерене ка: упознавању са мишљењем ученика о узроцима вршњачког насиља, повећању резилијентности ученика на развијање поремећаја понашања, изградњи вештина одупирања социјалном притиску,  развијању самопоуздања и критичког мишљења. </w:t>
            </w:r>
          </w:p>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Радионице везане за тему ризичних понашања</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BC4BBD" w:rsidRPr="00BC4BBD" w:rsidRDefault="00BC4BBD" w:rsidP="00BC4BBD">
            <w:pPr>
              <w:jc w:val="center"/>
              <w:rPr>
                <w:rFonts w:ascii="Times New Roman" w:hAnsi="Times New Roman"/>
                <w:sz w:val="24"/>
                <w:szCs w:val="24"/>
                <w:lang w:val="sr-Cyrl-CS"/>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одељењске старешине, стручни сарадници</w:t>
            </w:r>
          </w:p>
        </w:tc>
      </w:tr>
      <w:tr w:rsidR="001F4F31" w:rsidRPr="00BC4BBD">
        <w:tc>
          <w:tcPr>
            <w:tcW w:w="4500" w:type="dxa"/>
          </w:tcPr>
          <w:p w:rsidR="001F4F31" w:rsidRPr="001F4F31" w:rsidRDefault="001F4F31" w:rsidP="007C64F4">
            <w:pPr>
              <w:rPr>
                <w:rFonts w:ascii="Times New Roman" w:hAnsi="Times New Roman"/>
                <w:sz w:val="24"/>
                <w:szCs w:val="24"/>
              </w:rPr>
            </w:pPr>
            <w:r>
              <w:rPr>
                <w:rFonts w:ascii="Times New Roman" w:hAnsi="Times New Roman"/>
                <w:sz w:val="24"/>
                <w:szCs w:val="24"/>
                <w:lang w:val="sr-Cyrl-CS"/>
              </w:rPr>
              <w:t>Радионица о превенцији вршњачког насиља за председнике ОЗ IV- VIII разреда</w:t>
            </w:r>
          </w:p>
        </w:tc>
        <w:tc>
          <w:tcPr>
            <w:tcW w:w="2340" w:type="dxa"/>
          </w:tcPr>
          <w:p w:rsidR="001F4F31" w:rsidRDefault="001F4F31" w:rsidP="00BC4BBD">
            <w:pPr>
              <w:jc w:val="center"/>
              <w:rPr>
                <w:rFonts w:ascii="Times New Roman" w:hAnsi="Times New Roman"/>
                <w:sz w:val="24"/>
                <w:szCs w:val="24"/>
                <w:lang w:val="sr-Cyrl-CS"/>
              </w:rPr>
            </w:pPr>
            <w:r>
              <w:rPr>
                <w:rFonts w:ascii="Times New Roman" w:hAnsi="Times New Roman"/>
                <w:sz w:val="24"/>
                <w:szCs w:val="24"/>
                <w:lang w:val="sr-Cyrl-CS"/>
              </w:rPr>
              <w:t>Није реализовано</w:t>
            </w:r>
          </w:p>
        </w:tc>
        <w:tc>
          <w:tcPr>
            <w:tcW w:w="2340" w:type="dxa"/>
          </w:tcPr>
          <w:p w:rsidR="001F4F31"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Стручни сарадници</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 xml:space="preserve">Јачање поверења и подршке између одељењских старешина и ђачких родитеља, као и између родитеља ученика истог одељења (путем </w:t>
            </w:r>
            <w:r w:rsidRPr="00BC4BBD">
              <w:rPr>
                <w:rFonts w:ascii="Times New Roman" w:hAnsi="Times New Roman"/>
                <w:sz w:val="24"/>
                <w:szCs w:val="24"/>
              </w:rPr>
              <w:t xml:space="preserve">разговора и </w:t>
            </w:r>
            <w:r w:rsidRPr="00BC4BBD">
              <w:rPr>
                <w:rFonts w:ascii="Times New Roman" w:hAnsi="Times New Roman"/>
                <w:sz w:val="24"/>
                <w:szCs w:val="24"/>
                <w:lang w:val="sr-Cyrl-CS"/>
              </w:rPr>
              <w:t>подстицања заједничких активности на родитељским састанцима)</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BC4BBD" w:rsidRPr="00BC4BBD" w:rsidRDefault="00BC4BBD" w:rsidP="00BC4BBD">
            <w:pPr>
              <w:jc w:val="center"/>
              <w:rPr>
                <w:rFonts w:ascii="Times New Roman" w:hAnsi="Times New Roman"/>
                <w:sz w:val="24"/>
                <w:szCs w:val="24"/>
                <w:lang w:val="sr-Cyrl-CS"/>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одељењске старешине</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 xml:space="preserve">Укључивање родитеља у превенцију насиља и унапређивање безбедности (путем информисања на састанцима Савета родитеља, одељењским родитељским састанцима итд. о ризичним факторима за безбедност деце, путевима превенције и родитељској улози у одрастању децe) </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BC4BBD" w:rsidRPr="00BC4BBD" w:rsidRDefault="00BC4BBD" w:rsidP="00BC4BBD">
            <w:pPr>
              <w:jc w:val="center"/>
              <w:rPr>
                <w:rFonts w:ascii="Times New Roman" w:hAnsi="Times New Roman"/>
                <w:sz w:val="24"/>
                <w:szCs w:val="24"/>
                <w:lang w:val="sr-Cyrl-CS"/>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директор, Тим за заштиту од насиља, школски полицајац</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Доследно спровођење процедура безбедности ученика у школи у складу са Посебним протоколом за заштиту деце и ученика од насиља, злостављања и занемаривања у образовно-васпитним установама.</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BC4BBD" w:rsidRPr="00BC4BBD" w:rsidRDefault="00BC4BBD" w:rsidP="00BC4BBD">
            <w:pPr>
              <w:jc w:val="center"/>
              <w:rPr>
                <w:rFonts w:ascii="Times New Roman" w:hAnsi="Times New Roman"/>
                <w:sz w:val="24"/>
                <w:szCs w:val="24"/>
                <w:lang w:val="sr-Cyrl-CS"/>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Тим за заштиту од насиља ,директор, одељењске старешине</w:t>
            </w:r>
          </w:p>
        </w:tc>
      </w:tr>
      <w:tr w:rsidR="00BC4BBD" w:rsidRPr="00BC4BBD">
        <w:tc>
          <w:tcPr>
            <w:tcW w:w="4500" w:type="dxa"/>
          </w:tcPr>
          <w:p w:rsidR="00BC4BBD" w:rsidRPr="00BC4BBD" w:rsidRDefault="00BC4BBD" w:rsidP="007C64F4">
            <w:pPr>
              <w:rPr>
                <w:rFonts w:ascii="Times New Roman" w:hAnsi="Times New Roman"/>
                <w:b/>
                <w:i/>
                <w:sz w:val="24"/>
                <w:szCs w:val="24"/>
              </w:rPr>
            </w:pPr>
            <w:r w:rsidRPr="00296352">
              <w:rPr>
                <w:rFonts w:ascii="Times New Roman" w:hAnsi="Times New Roman"/>
                <w:sz w:val="24"/>
                <w:szCs w:val="24"/>
              </w:rPr>
              <w:t>Реализација активности пројекта Министарства просвете и Министарства унутрашњих послова</w:t>
            </w:r>
            <w:r w:rsidRPr="00BC4BBD">
              <w:rPr>
                <w:rFonts w:ascii="Times New Roman" w:hAnsi="Times New Roman"/>
                <w:b/>
                <w:sz w:val="24"/>
                <w:szCs w:val="24"/>
              </w:rPr>
              <w:t xml:space="preserve"> </w:t>
            </w:r>
            <w:r w:rsidRPr="00296352">
              <w:rPr>
                <w:rFonts w:ascii="Times New Roman" w:hAnsi="Times New Roman"/>
                <w:i/>
                <w:sz w:val="24"/>
                <w:szCs w:val="24"/>
              </w:rPr>
              <w:t>Заједно и безбедно кроз детињство</w:t>
            </w:r>
            <w:r w:rsidRPr="00296352">
              <w:rPr>
                <w:rFonts w:ascii="Times New Roman" w:hAnsi="Times New Roman"/>
                <w:sz w:val="24"/>
                <w:szCs w:val="24"/>
              </w:rPr>
              <w:t xml:space="preserve"> и платформе </w:t>
            </w:r>
            <w:r w:rsidRPr="00296352">
              <w:rPr>
                <w:rFonts w:ascii="Times New Roman" w:hAnsi="Times New Roman"/>
                <w:i/>
                <w:sz w:val="24"/>
                <w:szCs w:val="24"/>
              </w:rPr>
              <w:t>Чувам те</w:t>
            </w:r>
          </w:p>
          <w:p w:rsidR="00BC4BBD" w:rsidRPr="00BC4BBD" w:rsidRDefault="00BC4BBD" w:rsidP="007C64F4">
            <w:pPr>
              <w:rPr>
                <w:rFonts w:ascii="Times New Roman" w:hAnsi="Times New Roman"/>
                <w:sz w:val="24"/>
                <w:szCs w:val="24"/>
              </w:rPr>
            </w:pPr>
            <w:r w:rsidRPr="00BC4BBD">
              <w:rPr>
                <w:rFonts w:ascii="Times New Roman" w:hAnsi="Times New Roman"/>
                <w:sz w:val="24"/>
                <w:szCs w:val="24"/>
              </w:rPr>
              <w:t xml:space="preserve">Први део се реализује у одељењима </w:t>
            </w:r>
            <w:r w:rsidRPr="00BC4BBD">
              <w:rPr>
                <w:rFonts w:ascii="Times New Roman" w:hAnsi="Times New Roman"/>
                <w:sz w:val="24"/>
                <w:szCs w:val="24"/>
              </w:rPr>
              <w:lastRenderedPageBreak/>
              <w:t>другог циклуса:</w:t>
            </w:r>
          </w:p>
          <w:p w:rsidR="00BC4BBD" w:rsidRPr="00296352" w:rsidRDefault="00BC4BBD" w:rsidP="007C64F4">
            <w:pPr>
              <w:rPr>
                <w:rFonts w:ascii="Times New Roman" w:hAnsi="Times New Roman"/>
                <w:i/>
                <w:sz w:val="24"/>
                <w:szCs w:val="24"/>
              </w:rPr>
            </w:pPr>
            <w:r w:rsidRPr="00296352">
              <w:rPr>
                <w:rFonts w:ascii="Times New Roman" w:hAnsi="Times New Roman"/>
                <w:sz w:val="24"/>
                <w:szCs w:val="24"/>
              </w:rPr>
              <w:t xml:space="preserve">V разред – радионица </w:t>
            </w:r>
            <w:r w:rsidRPr="00296352">
              <w:rPr>
                <w:rFonts w:ascii="Times New Roman" w:hAnsi="Times New Roman"/>
                <w:i/>
                <w:sz w:val="24"/>
                <w:szCs w:val="24"/>
              </w:rPr>
              <w:t>Превенција вршњачког насиља у стварном и виртуелном окружењу</w:t>
            </w:r>
          </w:p>
          <w:p w:rsidR="00BC4BBD" w:rsidRPr="00296352" w:rsidRDefault="00BC4BBD" w:rsidP="007C64F4">
            <w:pPr>
              <w:rPr>
                <w:rFonts w:ascii="Times New Roman" w:hAnsi="Times New Roman"/>
                <w:sz w:val="24"/>
                <w:szCs w:val="24"/>
              </w:rPr>
            </w:pPr>
            <w:r w:rsidRPr="00296352">
              <w:rPr>
                <w:rFonts w:ascii="Times New Roman" w:hAnsi="Times New Roman"/>
                <w:sz w:val="24"/>
                <w:szCs w:val="24"/>
              </w:rPr>
              <w:t xml:space="preserve">VIII разред – радионица </w:t>
            </w:r>
            <w:r w:rsidRPr="00296352">
              <w:rPr>
                <w:rFonts w:ascii="Times New Roman" w:hAnsi="Times New Roman"/>
                <w:i/>
                <w:sz w:val="24"/>
                <w:szCs w:val="24"/>
              </w:rPr>
              <w:t>Превенција вршњачког насиља у стварном и виртуелном окружењу</w:t>
            </w:r>
            <w:r w:rsidRPr="00296352">
              <w:rPr>
                <w:rFonts w:ascii="Times New Roman" w:hAnsi="Times New Roman"/>
                <w:sz w:val="24"/>
                <w:szCs w:val="24"/>
              </w:rPr>
              <w:t xml:space="preserve"> – </w:t>
            </w:r>
            <w:r w:rsidRPr="00296352">
              <w:rPr>
                <w:rFonts w:ascii="Times New Roman" w:hAnsi="Times New Roman"/>
                <w:i/>
                <w:sz w:val="24"/>
                <w:szCs w:val="24"/>
              </w:rPr>
              <w:t>БЕЗБЕДНА ПРОСЛАВА МАТУРЕ</w:t>
            </w:r>
          </w:p>
          <w:p w:rsidR="00BC4BBD" w:rsidRPr="00296352" w:rsidRDefault="00BC4BBD" w:rsidP="007C64F4">
            <w:pPr>
              <w:rPr>
                <w:rFonts w:ascii="Times New Roman" w:hAnsi="Times New Roman"/>
                <w:sz w:val="24"/>
                <w:szCs w:val="24"/>
              </w:rPr>
            </w:pPr>
            <w:r w:rsidRPr="00296352">
              <w:rPr>
                <w:rFonts w:ascii="Times New Roman" w:hAnsi="Times New Roman"/>
                <w:sz w:val="24"/>
                <w:szCs w:val="24"/>
              </w:rPr>
              <w:t xml:space="preserve">VI и VII разред радионица – </w:t>
            </w:r>
            <w:r w:rsidRPr="00296352">
              <w:rPr>
                <w:rFonts w:ascii="Times New Roman" w:hAnsi="Times New Roman"/>
                <w:i/>
                <w:sz w:val="24"/>
                <w:szCs w:val="24"/>
              </w:rPr>
              <w:t>Превенција вршњачког насиљау стварном и виртуелном окружењу – ОНЛАЈН ИГРИЦЕ</w:t>
            </w:r>
          </w:p>
          <w:p w:rsidR="00BC4BBD" w:rsidRPr="00296352" w:rsidRDefault="00BC4BBD" w:rsidP="007C64F4">
            <w:pPr>
              <w:rPr>
                <w:rFonts w:ascii="Times New Roman" w:hAnsi="Times New Roman"/>
                <w:sz w:val="24"/>
                <w:szCs w:val="24"/>
              </w:rPr>
            </w:pPr>
            <w:r w:rsidRPr="00296352">
              <w:rPr>
                <w:rFonts w:ascii="Times New Roman" w:hAnsi="Times New Roman"/>
                <w:sz w:val="24"/>
                <w:szCs w:val="24"/>
              </w:rPr>
              <w:t>Други сео се реализује у одељењима првог циклуса:</w:t>
            </w:r>
          </w:p>
          <w:p w:rsidR="00BC4BBD" w:rsidRPr="00296352" w:rsidRDefault="00BC4BBD" w:rsidP="007C64F4">
            <w:pPr>
              <w:rPr>
                <w:rFonts w:ascii="Times New Roman" w:hAnsi="Times New Roman"/>
                <w:i/>
                <w:sz w:val="24"/>
                <w:szCs w:val="24"/>
              </w:rPr>
            </w:pPr>
            <w:r w:rsidRPr="00296352">
              <w:rPr>
                <w:rFonts w:ascii="Times New Roman" w:hAnsi="Times New Roman"/>
                <w:sz w:val="24"/>
                <w:szCs w:val="24"/>
              </w:rPr>
              <w:t xml:space="preserve">I и II разред – радионице </w:t>
            </w:r>
            <w:r w:rsidRPr="00296352">
              <w:rPr>
                <w:rFonts w:ascii="Times New Roman" w:hAnsi="Times New Roman"/>
                <w:i/>
                <w:sz w:val="24"/>
                <w:szCs w:val="24"/>
              </w:rPr>
              <w:t>Безбедност деце у саобраћају</w:t>
            </w:r>
            <w:r w:rsidRPr="00296352">
              <w:rPr>
                <w:rFonts w:ascii="Times New Roman" w:hAnsi="Times New Roman"/>
                <w:sz w:val="24"/>
                <w:szCs w:val="24"/>
              </w:rPr>
              <w:t xml:space="preserve"> и </w:t>
            </w:r>
            <w:r w:rsidRPr="00296352">
              <w:rPr>
                <w:rFonts w:ascii="Times New Roman" w:hAnsi="Times New Roman"/>
                <w:i/>
                <w:sz w:val="24"/>
                <w:szCs w:val="24"/>
              </w:rPr>
              <w:t>Безбедност деце у ванредним ситуацијама</w:t>
            </w:r>
          </w:p>
          <w:p w:rsidR="00BC4BBD" w:rsidRPr="00BC4BBD" w:rsidRDefault="00BC4BBD" w:rsidP="007C64F4">
            <w:pPr>
              <w:tabs>
                <w:tab w:val="left" w:pos="3180"/>
              </w:tabs>
              <w:rPr>
                <w:rFonts w:ascii="Times New Roman" w:hAnsi="Times New Roman"/>
                <w:sz w:val="24"/>
                <w:szCs w:val="24"/>
                <w:lang w:val="sr-Cyrl-CS"/>
              </w:rPr>
            </w:pPr>
            <w:r w:rsidRPr="00296352">
              <w:rPr>
                <w:rFonts w:ascii="Times New Roman" w:hAnsi="Times New Roman"/>
                <w:sz w:val="24"/>
                <w:szCs w:val="24"/>
              </w:rPr>
              <w:t xml:space="preserve">III и IV разред – радионице </w:t>
            </w:r>
            <w:r w:rsidRPr="00296352">
              <w:rPr>
                <w:rFonts w:ascii="Times New Roman" w:hAnsi="Times New Roman"/>
                <w:i/>
                <w:sz w:val="24"/>
                <w:szCs w:val="24"/>
              </w:rPr>
              <w:t>Безбедност деце у саобраћају</w:t>
            </w:r>
            <w:r w:rsidRPr="00296352">
              <w:rPr>
                <w:rFonts w:ascii="Times New Roman" w:hAnsi="Times New Roman"/>
                <w:sz w:val="24"/>
                <w:szCs w:val="24"/>
              </w:rPr>
              <w:t xml:space="preserve"> и </w:t>
            </w:r>
            <w:r w:rsidRPr="00296352">
              <w:rPr>
                <w:rFonts w:ascii="Times New Roman" w:hAnsi="Times New Roman"/>
                <w:i/>
                <w:sz w:val="24"/>
                <w:szCs w:val="24"/>
              </w:rPr>
              <w:t>Безбедност деце у ванредним ситуацијама</w:t>
            </w:r>
          </w:p>
        </w:tc>
        <w:tc>
          <w:tcPr>
            <w:tcW w:w="2340" w:type="dxa"/>
          </w:tcPr>
          <w:p w:rsidR="00BC4BBD" w:rsidRPr="00BC4BBD" w:rsidRDefault="00BC4BBD" w:rsidP="001F4F31">
            <w:pPr>
              <w:rPr>
                <w:rFonts w:ascii="Times New Roman" w:hAnsi="Times New Roman"/>
                <w:sz w:val="24"/>
                <w:szCs w:val="24"/>
                <w:lang w:val="sr-Cyrl-CS"/>
              </w:rPr>
            </w:pPr>
          </w:p>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Током 1.полугодишта</w:t>
            </w: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2</w:t>
            </w:r>
            <w:r w:rsidR="00BC4BBD" w:rsidRPr="00BC4BBD">
              <w:rPr>
                <w:rFonts w:ascii="Times New Roman" w:hAnsi="Times New Roman"/>
                <w:sz w:val="24"/>
                <w:szCs w:val="24"/>
                <w:lang w:val="sr-Cyrl-CS"/>
              </w:rPr>
              <w:t>.полугодишта</w:t>
            </w:r>
          </w:p>
          <w:p w:rsidR="00BC4BBD" w:rsidRPr="00BC4BBD" w:rsidRDefault="00BC4BBD" w:rsidP="00BC4BBD">
            <w:pPr>
              <w:pStyle w:val="ListParagraph"/>
              <w:ind w:left="0"/>
              <w:jc w:val="center"/>
            </w:pPr>
          </w:p>
          <w:p w:rsidR="00BC4BBD" w:rsidRPr="00BC4BBD" w:rsidRDefault="00BC4BBD" w:rsidP="00BC4BBD">
            <w:pPr>
              <w:pStyle w:val="ListParagraph"/>
              <w:ind w:left="0"/>
              <w:jc w:val="center"/>
            </w:pPr>
          </w:p>
          <w:p w:rsidR="00BC4BBD" w:rsidRPr="001F4F31" w:rsidRDefault="00BC4BBD" w:rsidP="00BC4BBD">
            <w:pPr>
              <w:jc w:val="center"/>
              <w:rPr>
                <w:rFonts w:ascii="Times New Roman" w:hAnsi="Times New Roman"/>
                <w:sz w:val="24"/>
                <w:szCs w:val="24"/>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rPr>
              <w:lastRenderedPageBreak/>
              <w:t xml:space="preserve">Полицијски службеници у сарадњи са представницима Тима за заштиту од дискриминације, </w:t>
            </w:r>
            <w:r w:rsidRPr="00BC4BBD">
              <w:rPr>
                <w:rFonts w:ascii="Times New Roman" w:hAnsi="Times New Roman"/>
                <w:sz w:val="24"/>
                <w:szCs w:val="24"/>
              </w:rPr>
              <w:lastRenderedPageBreak/>
              <w:t>насиља, злостављања и занемаривања, саветника-спољних сарадника за заштиту ученика од насиља у школама</w:t>
            </w:r>
          </w:p>
        </w:tc>
      </w:tr>
      <w:tr w:rsidR="00BC4BBD" w:rsidRPr="00BC4BBD">
        <w:tc>
          <w:tcPr>
            <w:tcW w:w="4500" w:type="dxa"/>
          </w:tcPr>
          <w:p w:rsidR="00BC4BBD" w:rsidRPr="00BC4BBD" w:rsidRDefault="00BC4BBD" w:rsidP="007C64F4">
            <w:pPr>
              <w:rPr>
                <w:rFonts w:ascii="Times New Roman" w:hAnsi="Times New Roman"/>
                <w:sz w:val="24"/>
                <w:szCs w:val="24"/>
              </w:rPr>
            </w:pPr>
            <w:r w:rsidRPr="00BC4BBD">
              <w:rPr>
                <w:rFonts w:ascii="Times New Roman" w:hAnsi="Times New Roman"/>
                <w:sz w:val="24"/>
                <w:szCs w:val="24"/>
                <w:lang w:val="sr-Cyrl-CS"/>
              </w:rPr>
              <w:lastRenderedPageBreak/>
              <w:t>Сарадња са Центром за социјални рад, полицијом ,предшколском установом</w:t>
            </w:r>
            <w:r w:rsidRPr="00BC4BBD">
              <w:rPr>
                <w:rFonts w:ascii="Times New Roman" w:hAnsi="Times New Roman"/>
                <w:sz w:val="24"/>
                <w:szCs w:val="24"/>
              </w:rPr>
              <w:t>,</w:t>
            </w:r>
            <w:r w:rsidRPr="00BC4BBD">
              <w:rPr>
                <w:rFonts w:ascii="Times New Roman" w:hAnsi="Times New Roman"/>
                <w:sz w:val="24"/>
                <w:szCs w:val="24"/>
                <w:lang w:val="sr-Cyrl-CS"/>
              </w:rPr>
              <w:t xml:space="preserve">  средњом школом и другим установама</w:t>
            </w:r>
            <w:r w:rsidRPr="00BC4BBD">
              <w:rPr>
                <w:rFonts w:ascii="Times New Roman" w:hAnsi="Times New Roman"/>
                <w:sz w:val="24"/>
                <w:szCs w:val="24"/>
              </w:rPr>
              <w:t>;</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 xml:space="preserve">Током </w:t>
            </w:r>
            <w:r w:rsidR="001F4F31">
              <w:rPr>
                <w:rFonts w:ascii="Times New Roman" w:hAnsi="Times New Roman"/>
                <w:sz w:val="24"/>
                <w:szCs w:val="24"/>
                <w:lang w:val="sr-Cyrl-CS"/>
              </w:rPr>
              <w:t>школске године</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Тим за заштиту од насиља,</w:t>
            </w:r>
            <w:r w:rsidR="001F4F31">
              <w:rPr>
                <w:rFonts w:ascii="Times New Roman" w:hAnsi="Times New Roman"/>
                <w:sz w:val="24"/>
                <w:szCs w:val="24"/>
                <w:lang w:val="sr-Cyrl-CS"/>
              </w:rPr>
              <w:t xml:space="preserve"> </w:t>
            </w:r>
            <w:r w:rsidRPr="00BC4BBD">
              <w:rPr>
                <w:rFonts w:ascii="Times New Roman" w:hAnsi="Times New Roman"/>
                <w:sz w:val="24"/>
                <w:szCs w:val="24"/>
                <w:lang w:val="sr-Cyrl-CS"/>
              </w:rPr>
              <w:t>представници установа</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Стручно усавршавање у области заштите од насиља</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Р</w:t>
            </w:r>
            <w:r w:rsidR="00BC4BBD" w:rsidRPr="00BC4BBD">
              <w:rPr>
                <w:rFonts w:ascii="Times New Roman" w:hAnsi="Times New Roman"/>
                <w:sz w:val="24"/>
                <w:szCs w:val="24"/>
                <w:lang w:val="sr-Cyrl-CS"/>
              </w:rPr>
              <w:t>еализовано</w:t>
            </w:r>
            <w:r>
              <w:rPr>
                <w:rFonts w:ascii="Times New Roman" w:hAnsi="Times New Roman"/>
                <w:sz w:val="24"/>
                <w:szCs w:val="24"/>
                <w:lang w:val="sr-Cyrl-CS"/>
              </w:rPr>
              <w:t xml:space="preserve"> – учешћем на обукама на платформи ''Чувам те''</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Тим за заштиту од насиља или само координатор</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Састанци тима</w:t>
            </w: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 xml:space="preserve">Током </w:t>
            </w:r>
            <w:r w:rsidR="00296352">
              <w:rPr>
                <w:rFonts w:ascii="Times New Roman" w:hAnsi="Times New Roman"/>
                <w:sz w:val="24"/>
                <w:szCs w:val="24"/>
                <w:lang w:val="sr-Cyrl-CS"/>
              </w:rPr>
              <w:t>шк.</w:t>
            </w:r>
            <w:r w:rsidR="001F4F31">
              <w:rPr>
                <w:rFonts w:ascii="Times New Roman" w:hAnsi="Times New Roman"/>
                <w:sz w:val="24"/>
                <w:szCs w:val="24"/>
                <w:lang w:val="sr-Cyrl-CS"/>
              </w:rPr>
              <w:t xml:space="preserve"> године</w:t>
            </w:r>
          </w:p>
        </w:tc>
        <w:tc>
          <w:tcPr>
            <w:tcW w:w="2340" w:type="dxa"/>
          </w:tcPr>
          <w:p w:rsidR="00BC4BBD" w:rsidRPr="00BC4BBD" w:rsidRDefault="00296352" w:rsidP="00BC4BBD">
            <w:pPr>
              <w:jc w:val="center"/>
              <w:rPr>
                <w:rFonts w:ascii="Times New Roman" w:hAnsi="Times New Roman"/>
                <w:sz w:val="24"/>
                <w:szCs w:val="24"/>
                <w:lang w:val="sr-Cyrl-CS"/>
              </w:rPr>
            </w:pPr>
            <w:r>
              <w:rPr>
                <w:rFonts w:ascii="Times New Roman" w:hAnsi="Times New Roman"/>
                <w:sz w:val="24"/>
                <w:szCs w:val="24"/>
                <w:lang w:val="sr-Cyrl-CS"/>
              </w:rPr>
              <w:t xml:space="preserve">Тим </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Унос и ажурирање података о случајевима насиља који су разматрани на састанцима Тима у евиденцију на Платформи „Чувам те“</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BC4BBD" w:rsidRPr="00BC4BBD" w:rsidRDefault="00BC4BBD" w:rsidP="00BC4BBD">
            <w:pPr>
              <w:jc w:val="center"/>
              <w:rPr>
                <w:rFonts w:ascii="Times New Roman" w:hAnsi="Times New Roman"/>
                <w:sz w:val="24"/>
                <w:szCs w:val="24"/>
                <w:lang w:val="sr-Cyrl-CS"/>
              </w:rPr>
            </w:pPr>
          </w:p>
        </w:tc>
        <w:tc>
          <w:tcPr>
            <w:tcW w:w="2340" w:type="dxa"/>
          </w:tcPr>
          <w:p w:rsidR="00BC4BBD" w:rsidRPr="00BC4BBD" w:rsidRDefault="00BC4BBD" w:rsidP="00BC4BBD">
            <w:pPr>
              <w:jc w:val="center"/>
              <w:rPr>
                <w:rFonts w:ascii="Times New Roman" w:hAnsi="Times New Roman"/>
                <w:sz w:val="24"/>
                <w:szCs w:val="24"/>
                <w:lang w:val="sr-Cyrl-CS"/>
              </w:rPr>
            </w:pPr>
            <w:r w:rsidRPr="00BC4BBD">
              <w:rPr>
                <w:rFonts w:ascii="Times New Roman" w:hAnsi="Times New Roman"/>
                <w:sz w:val="24"/>
                <w:szCs w:val="24"/>
                <w:lang w:val="sr-Cyrl-CS"/>
              </w:rPr>
              <w:t>Психолог и педагог</w:t>
            </w:r>
          </w:p>
        </w:tc>
      </w:tr>
      <w:tr w:rsidR="00BC4BBD" w:rsidRPr="00BC4BBD">
        <w:tc>
          <w:tcPr>
            <w:tcW w:w="4500" w:type="dxa"/>
          </w:tcPr>
          <w:p w:rsidR="00BC4BBD" w:rsidRPr="00BC4BBD" w:rsidRDefault="00BC4BBD" w:rsidP="007C64F4">
            <w:pPr>
              <w:rPr>
                <w:rFonts w:ascii="Times New Roman" w:hAnsi="Times New Roman"/>
                <w:sz w:val="24"/>
                <w:szCs w:val="24"/>
                <w:lang w:val="sr-Cyrl-CS"/>
              </w:rPr>
            </w:pPr>
            <w:r w:rsidRPr="00BC4BBD">
              <w:rPr>
                <w:rFonts w:ascii="Times New Roman" w:hAnsi="Times New Roman"/>
                <w:sz w:val="24"/>
                <w:szCs w:val="24"/>
                <w:lang w:val="sr-Cyrl-CS"/>
              </w:rPr>
              <w:t>Евалуација</w:t>
            </w:r>
          </w:p>
        </w:tc>
        <w:tc>
          <w:tcPr>
            <w:tcW w:w="2340" w:type="dxa"/>
          </w:tcPr>
          <w:p w:rsidR="00BC4BBD" w:rsidRPr="00BC4BBD" w:rsidRDefault="001F4F31" w:rsidP="00BC4BBD">
            <w:pPr>
              <w:jc w:val="center"/>
              <w:rPr>
                <w:rFonts w:ascii="Times New Roman" w:hAnsi="Times New Roman"/>
                <w:sz w:val="24"/>
                <w:szCs w:val="24"/>
                <w:lang w:val="sr-Cyrl-CS"/>
              </w:rPr>
            </w:pPr>
            <w:r>
              <w:rPr>
                <w:rFonts w:ascii="Times New Roman" w:hAnsi="Times New Roman"/>
                <w:sz w:val="24"/>
                <w:szCs w:val="24"/>
                <w:lang w:val="sr-Cyrl-CS"/>
              </w:rPr>
              <w:t>Крајем августа</w:t>
            </w:r>
          </w:p>
        </w:tc>
        <w:tc>
          <w:tcPr>
            <w:tcW w:w="2340" w:type="dxa"/>
          </w:tcPr>
          <w:p w:rsidR="00BC4BBD" w:rsidRPr="00BC4BBD" w:rsidRDefault="00296352" w:rsidP="00BC4BBD">
            <w:pPr>
              <w:jc w:val="center"/>
              <w:rPr>
                <w:rFonts w:ascii="Times New Roman" w:hAnsi="Times New Roman"/>
                <w:sz w:val="24"/>
                <w:szCs w:val="24"/>
                <w:lang w:val="sr-Cyrl-CS"/>
              </w:rPr>
            </w:pPr>
            <w:r>
              <w:rPr>
                <w:rFonts w:ascii="Times New Roman" w:hAnsi="Times New Roman"/>
                <w:sz w:val="24"/>
                <w:szCs w:val="24"/>
                <w:lang w:val="sr-Cyrl-CS"/>
              </w:rPr>
              <w:t xml:space="preserve">Тим </w:t>
            </w:r>
          </w:p>
        </w:tc>
      </w:tr>
    </w:tbl>
    <w:p w:rsidR="00BC6DBC" w:rsidRDefault="00BC6DBC">
      <w:pPr>
        <w:spacing w:after="0" w:line="240" w:lineRule="auto"/>
        <w:jc w:val="center"/>
        <w:rPr>
          <w:rFonts w:ascii="Times New Roman" w:hAnsi="Times New Roman"/>
          <w:b/>
          <w:color w:val="FF0000"/>
          <w:sz w:val="24"/>
          <w:szCs w:val="24"/>
        </w:rPr>
      </w:pPr>
    </w:p>
    <w:p w:rsidR="00BC6DBC" w:rsidRDefault="007706DF">
      <w:pPr>
        <w:spacing w:after="0" w:line="240" w:lineRule="auto"/>
        <w:ind w:left="5760" w:firstLine="720"/>
        <w:jc w:val="right"/>
        <w:rPr>
          <w:rFonts w:ascii="Times New Roman" w:hAnsi="Times New Roman"/>
          <w:sz w:val="24"/>
          <w:szCs w:val="24"/>
          <w:lang w:val="sr-Cyrl-CS"/>
        </w:rPr>
      </w:pPr>
      <w:r>
        <w:rPr>
          <w:rFonts w:ascii="Times New Roman" w:hAnsi="Times New Roman"/>
          <w:sz w:val="24"/>
          <w:szCs w:val="24"/>
          <w:lang w:val="sr-Cyrl-CS"/>
        </w:rPr>
        <w:t>Координатор тима</w:t>
      </w:r>
    </w:p>
    <w:p w:rsidR="00BC6DBC" w:rsidRDefault="007706DF">
      <w:pPr>
        <w:spacing w:after="0" w:line="240" w:lineRule="auto"/>
        <w:ind w:left="2160" w:firstLine="720"/>
        <w:jc w:val="right"/>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Маријана Муљајић</w:t>
      </w:r>
    </w:p>
    <w:p w:rsidR="00BC6DBC" w:rsidRPr="00296352" w:rsidRDefault="00BC6DBC">
      <w:pPr>
        <w:spacing w:after="0" w:line="240" w:lineRule="auto"/>
        <w:rPr>
          <w:rFonts w:ascii="Times New Roman" w:hAnsi="Times New Roman"/>
          <w:b/>
          <w:sz w:val="24"/>
          <w:szCs w:val="24"/>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 xml:space="preserve">ТИМ ЗА </w:t>
      </w:r>
      <w:r>
        <w:rPr>
          <w:rFonts w:ascii="Times New Roman" w:hAnsi="Times New Roman"/>
          <w:sz w:val="24"/>
          <w:szCs w:val="24"/>
        </w:rPr>
        <w:t>ПРОФЕСИОНАЛНИ РАЗВОЈ</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tc>
          <w:tcPr>
            <w:tcW w:w="4500"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eastAsia="Times New Roman" w:hAnsi="Times New Roman"/>
                <w:b/>
                <w:bCs/>
                <w:sz w:val="24"/>
                <w:szCs w:val="24"/>
                <w:lang w:val="sr-Latn-CS" w:eastAsia="sr-Latn-CS"/>
              </w:rPr>
            </w:pPr>
            <w:r>
              <w:rPr>
                <w:rFonts w:ascii="Times New Roman" w:hAnsi="Times New Roman"/>
                <w:b/>
                <w:bCs/>
                <w:sz w:val="24"/>
                <w:szCs w:val="24"/>
                <w:lang w:val="sr-Cyrl-CS"/>
              </w:rPr>
              <w:t xml:space="preserve">РЕАЛИЗОВАНЕ </w:t>
            </w:r>
            <w:r>
              <w:rPr>
                <w:rFonts w:ascii="Times New Roman" w:hAnsi="Times New Roman"/>
                <w:b/>
                <w:bCs/>
                <w:sz w:val="24"/>
                <w:szCs w:val="24"/>
              </w:rPr>
              <w:t>АКТИВНОСТИ</w:t>
            </w:r>
          </w:p>
        </w:tc>
        <w:tc>
          <w:tcPr>
            <w:tcW w:w="2340"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eastAsia="Times New Roman" w:hAnsi="Times New Roman"/>
                <w:b/>
                <w:bCs/>
                <w:sz w:val="24"/>
                <w:szCs w:val="24"/>
                <w:lang w:val="sr-Latn-CS" w:eastAsia="sr-Latn-CS"/>
              </w:rPr>
            </w:pPr>
            <w:r>
              <w:rPr>
                <w:rFonts w:ascii="Times New Roman" w:hAnsi="Times New Roman"/>
                <w:b/>
                <w:bCs/>
                <w:sz w:val="24"/>
                <w:szCs w:val="24"/>
              </w:rPr>
              <w:t>ВРЕМЕ РЕАЛИЗАЦИЈЕ</w:t>
            </w:r>
          </w:p>
        </w:tc>
        <w:tc>
          <w:tcPr>
            <w:tcW w:w="2340"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eastAsia="Times New Roman" w:hAnsi="Times New Roman"/>
                <w:b/>
                <w:bCs/>
                <w:sz w:val="24"/>
                <w:szCs w:val="24"/>
                <w:lang w:val="sr-Latn-CS" w:eastAsia="sr-Latn-CS"/>
              </w:rPr>
            </w:pPr>
            <w:r>
              <w:rPr>
                <w:rFonts w:ascii="Times New Roman" w:hAnsi="Times New Roman"/>
                <w:b/>
                <w:bCs/>
                <w:sz w:val="24"/>
                <w:szCs w:val="24"/>
              </w:rPr>
              <w:t>НОСИОЦИ АКТИВНОСТИ</w:t>
            </w:r>
          </w:p>
        </w:tc>
      </w:tr>
      <w:tr w:rsidR="00A4340D">
        <w:tc>
          <w:tcPr>
            <w:tcW w:w="4500" w:type="dxa"/>
            <w:tcBorders>
              <w:top w:val="single" w:sz="4" w:space="0" w:color="auto"/>
              <w:left w:val="single" w:sz="4" w:space="0" w:color="auto"/>
              <w:bottom w:val="single" w:sz="4" w:space="0" w:color="auto"/>
              <w:right w:val="single" w:sz="4" w:space="0" w:color="auto"/>
            </w:tcBorders>
            <w:vAlign w:val="center"/>
          </w:tcPr>
          <w:p w:rsidR="00A4340D" w:rsidRPr="003E4E06" w:rsidRDefault="00A4340D" w:rsidP="007C64F4">
            <w:pPr>
              <w:autoSpaceDN w:val="0"/>
              <w:spacing w:after="0" w:line="240" w:lineRule="auto"/>
              <w:rPr>
                <w:rFonts w:ascii="Times New Roman" w:hAnsi="Times New Roman"/>
                <w:bCs/>
                <w:sz w:val="24"/>
                <w:szCs w:val="24"/>
                <w:lang w:val="sr-Cyrl-CS"/>
              </w:rPr>
            </w:pPr>
            <w:r>
              <w:rPr>
                <w:rFonts w:ascii="Times New Roman" w:hAnsi="Times New Roman"/>
                <w:bCs/>
                <w:sz w:val="24"/>
                <w:szCs w:val="24"/>
                <w:lang w:val="sr-Cyrl-CS"/>
              </w:rPr>
              <w:t>Изабрани су координатор, заменик координатора и записничар Тима</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Pr="00E421A5"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август</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Pr="003E4E06"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ч</w:t>
            </w:r>
            <w:r w:rsidRPr="003E4E06">
              <w:rPr>
                <w:rFonts w:ascii="Times New Roman" w:hAnsi="Times New Roman"/>
                <w:bCs/>
                <w:sz w:val="24"/>
                <w:szCs w:val="24"/>
              </w:rPr>
              <w:t>ланови Тима</w:t>
            </w:r>
          </w:p>
        </w:tc>
      </w:tr>
      <w:tr w:rsidR="00A4340D" w:rsidTr="007C64F4">
        <w:tc>
          <w:tcPr>
            <w:tcW w:w="4500" w:type="dxa"/>
            <w:tcBorders>
              <w:top w:val="single" w:sz="4" w:space="0" w:color="auto"/>
              <w:left w:val="single" w:sz="4" w:space="0" w:color="auto"/>
              <w:bottom w:val="single" w:sz="4" w:space="0" w:color="auto"/>
              <w:right w:val="single" w:sz="4" w:space="0" w:color="auto"/>
            </w:tcBorders>
            <w:vAlign w:val="center"/>
          </w:tcPr>
          <w:p w:rsidR="00A4340D" w:rsidRDefault="00A4340D" w:rsidP="007C64F4">
            <w:pPr>
              <w:autoSpaceDN w:val="0"/>
              <w:spacing w:after="0" w:line="240" w:lineRule="auto"/>
              <w:rPr>
                <w:rFonts w:ascii="Times New Roman" w:hAnsi="Times New Roman"/>
                <w:bCs/>
                <w:sz w:val="24"/>
                <w:szCs w:val="24"/>
                <w:lang w:val="sr-Cyrl-CS"/>
              </w:rPr>
            </w:pPr>
            <w:r>
              <w:rPr>
                <w:rFonts w:ascii="Times New Roman" w:hAnsi="Times New Roman"/>
                <w:bCs/>
                <w:sz w:val="24"/>
                <w:szCs w:val="24"/>
                <w:lang w:val="sr-Cyrl-CS"/>
              </w:rPr>
              <w:t>Разматран је и усвојен Извештај о раду Тима школске 2023/24. Године</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август/септембар</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Pr="00E421A5"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чланови Тима</w:t>
            </w:r>
          </w:p>
        </w:tc>
      </w:tr>
      <w:tr w:rsidR="00A4340D" w:rsidTr="007C64F4">
        <w:tc>
          <w:tcPr>
            <w:tcW w:w="4500" w:type="dxa"/>
            <w:tcBorders>
              <w:top w:val="single" w:sz="4" w:space="0" w:color="auto"/>
              <w:left w:val="single" w:sz="4" w:space="0" w:color="auto"/>
              <w:bottom w:val="single" w:sz="4" w:space="0" w:color="auto"/>
              <w:right w:val="single" w:sz="4" w:space="0" w:color="auto"/>
            </w:tcBorders>
            <w:vAlign w:val="center"/>
          </w:tcPr>
          <w:p w:rsidR="00A4340D" w:rsidRDefault="00A4340D" w:rsidP="007C64F4">
            <w:pPr>
              <w:autoSpaceDN w:val="0"/>
              <w:spacing w:after="0" w:line="240" w:lineRule="auto"/>
              <w:rPr>
                <w:rFonts w:ascii="Times New Roman" w:hAnsi="Times New Roman"/>
                <w:bCs/>
                <w:sz w:val="24"/>
                <w:szCs w:val="24"/>
                <w:lang w:val="sr-Cyrl-CS"/>
              </w:rPr>
            </w:pPr>
            <w:r>
              <w:rPr>
                <w:rFonts w:ascii="Times New Roman" w:hAnsi="Times New Roman"/>
                <w:bCs/>
                <w:sz w:val="24"/>
                <w:szCs w:val="24"/>
                <w:lang w:val="sr-Cyrl-CS"/>
              </w:rPr>
              <w:t xml:space="preserve">Разматран је и усвојен Извештај о стручном усавршавању запослених школске 2023/24. године </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август/септембар</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Pr="00E421A5"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чланови Тима</w:t>
            </w:r>
          </w:p>
        </w:tc>
      </w:tr>
      <w:tr w:rsidR="00A4340D" w:rsidTr="007C64F4">
        <w:tc>
          <w:tcPr>
            <w:tcW w:w="4500" w:type="dxa"/>
            <w:tcBorders>
              <w:top w:val="single" w:sz="4" w:space="0" w:color="auto"/>
              <w:left w:val="single" w:sz="4" w:space="0" w:color="auto"/>
              <w:bottom w:val="single" w:sz="4" w:space="0" w:color="auto"/>
              <w:right w:val="single" w:sz="4" w:space="0" w:color="auto"/>
            </w:tcBorders>
            <w:vAlign w:val="center"/>
          </w:tcPr>
          <w:p w:rsidR="00A4340D" w:rsidRDefault="00A4340D" w:rsidP="007C64F4">
            <w:pPr>
              <w:autoSpaceDN w:val="0"/>
              <w:spacing w:after="0" w:line="240" w:lineRule="auto"/>
              <w:rPr>
                <w:rFonts w:ascii="Times New Roman" w:hAnsi="Times New Roman"/>
                <w:bCs/>
                <w:sz w:val="24"/>
                <w:szCs w:val="24"/>
                <w:lang w:val="sr-Cyrl-CS"/>
              </w:rPr>
            </w:pPr>
            <w:r>
              <w:rPr>
                <w:rFonts w:ascii="Times New Roman" w:hAnsi="Times New Roman"/>
                <w:bCs/>
                <w:sz w:val="24"/>
                <w:szCs w:val="24"/>
                <w:lang w:val="sr-Cyrl-CS"/>
              </w:rPr>
              <w:t>Разматран је и усвојен План и програм рада Тима школске 2024/25. године</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август/септембар</w:t>
            </w:r>
          </w:p>
        </w:tc>
        <w:tc>
          <w:tcPr>
            <w:tcW w:w="2340" w:type="dxa"/>
            <w:tcBorders>
              <w:top w:val="single" w:sz="4" w:space="0" w:color="auto"/>
              <w:left w:val="single" w:sz="4" w:space="0" w:color="auto"/>
              <w:bottom w:val="single" w:sz="4" w:space="0" w:color="auto"/>
              <w:right w:val="single" w:sz="4" w:space="0" w:color="auto"/>
            </w:tcBorders>
            <w:vAlign w:val="center"/>
          </w:tcPr>
          <w:p w:rsidR="00A4340D" w:rsidRPr="00E421A5" w:rsidRDefault="00A4340D" w:rsidP="007C64F4">
            <w:pPr>
              <w:autoSpaceDN w:val="0"/>
              <w:spacing w:after="0" w:line="240" w:lineRule="auto"/>
              <w:jc w:val="center"/>
              <w:rPr>
                <w:rFonts w:ascii="Times New Roman" w:hAnsi="Times New Roman"/>
                <w:bCs/>
                <w:sz w:val="24"/>
                <w:szCs w:val="24"/>
              </w:rPr>
            </w:pPr>
            <w:r>
              <w:rPr>
                <w:rFonts w:ascii="Times New Roman" w:hAnsi="Times New Roman"/>
                <w:bCs/>
                <w:sz w:val="24"/>
                <w:szCs w:val="24"/>
              </w:rPr>
              <w:t>чланови Тима</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Pr="000F2B04" w:rsidRDefault="00A4340D" w:rsidP="007C64F4">
            <w:pPr>
              <w:autoSpaceDN w:val="0"/>
              <w:jc w:val="both"/>
              <w:rPr>
                <w:rFonts w:ascii="Times New Roman" w:hAnsi="Times New Roman"/>
                <w:color w:val="000000"/>
                <w:sz w:val="24"/>
                <w:szCs w:val="24"/>
              </w:rPr>
            </w:pPr>
            <w:r>
              <w:rPr>
                <w:rFonts w:ascii="Times New Roman" w:hAnsi="Times New Roman"/>
                <w:color w:val="000000"/>
                <w:sz w:val="24"/>
                <w:szCs w:val="24"/>
              </w:rPr>
              <w:t xml:space="preserve">Прикупљени су лични планови стручног усавршавања наставника и стручних сарадника и предлози стручних већа за стручно усавршавање школске 2024/25. </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септембар</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Pr="00E421A5" w:rsidRDefault="00A4340D" w:rsidP="007C64F4">
            <w:pPr>
              <w:autoSpaceDN w:val="0"/>
              <w:jc w:val="both"/>
              <w:rPr>
                <w:rFonts w:ascii="Times New Roman" w:hAnsi="Times New Roman"/>
                <w:color w:val="000000"/>
                <w:sz w:val="24"/>
                <w:szCs w:val="24"/>
              </w:rPr>
            </w:pPr>
            <w:r>
              <w:rPr>
                <w:rFonts w:ascii="Times New Roman" w:hAnsi="Times New Roman"/>
                <w:color w:val="000000"/>
                <w:sz w:val="24"/>
                <w:szCs w:val="24"/>
              </w:rPr>
              <w:t>Разматрани су делови предлога плана и програма стручног усавршавања запослених за школску 2024/25. годину</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септембар</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Чланови Тима</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both"/>
              <w:rPr>
                <w:rFonts w:ascii="Times New Roman" w:hAnsi="Times New Roman"/>
                <w:color w:val="000000"/>
                <w:sz w:val="24"/>
                <w:szCs w:val="24"/>
              </w:rPr>
            </w:pPr>
            <w:r>
              <w:rPr>
                <w:rFonts w:ascii="Times New Roman" w:hAnsi="Times New Roman"/>
                <w:color w:val="000000"/>
                <w:sz w:val="24"/>
                <w:szCs w:val="24"/>
              </w:rPr>
              <w:t>Сачињен је предлог плана и програма стручног усавршавања запослених за школску 2023/24., предлог је поднет на разматрање Педагошком колегијуму, Настаничком већу и Школском одбору</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both"/>
              <w:rPr>
                <w:rFonts w:ascii="Times New Roman" w:hAnsi="Times New Roman"/>
                <w:color w:val="000000"/>
                <w:sz w:val="24"/>
                <w:szCs w:val="24"/>
                <w:lang w:val="sr-Cyrl-CS"/>
              </w:rPr>
            </w:pP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септембар</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both"/>
              <w:rPr>
                <w:rFonts w:ascii="Times New Roman" w:hAnsi="Times New Roman"/>
                <w:color w:val="000000"/>
                <w:sz w:val="24"/>
                <w:szCs w:val="24"/>
                <w:lang w:val="sr-Cyrl-CS"/>
              </w:rPr>
            </w:pP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Pr="00597143" w:rsidRDefault="00A4340D" w:rsidP="007C64F4">
            <w:pPr>
              <w:autoSpaceDN w:val="0"/>
              <w:jc w:val="both"/>
              <w:rPr>
                <w:rFonts w:ascii="Times New Roman" w:hAnsi="Times New Roman"/>
                <w:color w:val="000000"/>
                <w:sz w:val="24"/>
                <w:szCs w:val="24"/>
              </w:rPr>
            </w:pPr>
            <w:r w:rsidRPr="00597143">
              <w:rPr>
                <w:rFonts w:ascii="Times New Roman" w:hAnsi="Times New Roman"/>
                <w:color w:val="000000"/>
                <w:sz w:val="24"/>
                <w:szCs w:val="24"/>
                <w:lang w:val="sr-Cyrl-CS"/>
              </w:rPr>
              <w:t>Пружена је помоћ наставницима у планирању и у организацији тематских дана/ тематске наставе</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септембар, новембар, децембар</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чланови Тима</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both"/>
              <w:rPr>
                <w:rFonts w:ascii="Times New Roman" w:hAnsi="Times New Roman"/>
                <w:color w:val="000000"/>
                <w:sz w:val="24"/>
                <w:szCs w:val="24"/>
                <w:lang w:val="sr-Cyrl-CS"/>
              </w:rPr>
            </w:pPr>
            <w:r>
              <w:rPr>
                <w:rFonts w:ascii="Times New Roman" w:hAnsi="Times New Roman"/>
                <w:color w:val="000000"/>
                <w:sz w:val="24"/>
                <w:szCs w:val="24"/>
                <w:lang w:val="sr-Cyrl-CS"/>
              </w:rPr>
              <w:t>Формирана је евиденција о стручном усавршавању наставника и стручних сарадника</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септембар и током године</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Pr="00897BE7" w:rsidRDefault="00A4340D" w:rsidP="007C64F4">
            <w:pPr>
              <w:autoSpaceDN w:val="0"/>
              <w:jc w:val="both"/>
              <w:rPr>
                <w:rFonts w:ascii="Times New Roman" w:hAnsi="Times New Roman"/>
                <w:color w:val="000000"/>
                <w:sz w:val="24"/>
                <w:szCs w:val="24"/>
              </w:rPr>
            </w:pPr>
            <w:r>
              <w:rPr>
                <w:rFonts w:ascii="Times New Roman" w:hAnsi="Times New Roman"/>
                <w:color w:val="000000"/>
                <w:sz w:val="24"/>
                <w:szCs w:val="24"/>
              </w:rPr>
              <w:t xml:space="preserve">Израђене су потврде о СУ наставника и стр. сарадника школске 2023/24. године (броју бодова СУ) </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прво полугодиште</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both"/>
              <w:rPr>
                <w:rFonts w:ascii="Times New Roman" w:hAnsi="Times New Roman"/>
                <w:color w:val="000000"/>
                <w:sz w:val="24"/>
                <w:szCs w:val="24"/>
                <w:lang w:val="sr-Cyrl-CS"/>
              </w:rPr>
            </w:pPr>
            <w:r>
              <w:rPr>
                <w:rFonts w:ascii="Times New Roman" w:hAnsi="Times New Roman"/>
                <w:color w:val="000000"/>
                <w:sz w:val="24"/>
                <w:szCs w:val="24"/>
                <w:lang w:val="sr-Cyrl-CS"/>
              </w:rPr>
              <w:t>Менторски рад са наставницом приправницом</w:t>
            </w:r>
          </w:p>
        </w:tc>
        <w:tc>
          <w:tcPr>
            <w:tcW w:w="2340" w:type="dxa"/>
            <w:tcBorders>
              <w:top w:val="single" w:sz="4" w:space="0" w:color="auto"/>
              <w:left w:val="single" w:sz="4" w:space="0" w:color="auto"/>
              <w:bottom w:val="single" w:sz="4" w:space="0" w:color="auto"/>
              <w:right w:val="single" w:sz="4" w:space="0" w:color="auto"/>
            </w:tcBorders>
          </w:tcPr>
          <w:p w:rsidR="00A4340D"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током школске године</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 чланови СВ</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both"/>
              <w:rPr>
                <w:rFonts w:ascii="Times New Roman" w:hAnsi="Times New Roman"/>
                <w:color w:val="000000"/>
                <w:sz w:val="24"/>
                <w:szCs w:val="24"/>
                <w:lang w:val="sr-Cyrl-CS"/>
              </w:rPr>
            </w:pPr>
            <w:r>
              <w:rPr>
                <w:rFonts w:ascii="Times New Roman" w:hAnsi="Times New Roman"/>
                <w:color w:val="000000"/>
                <w:sz w:val="24"/>
                <w:szCs w:val="24"/>
                <w:lang w:val="sr-Cyrl-CS"/>
              </w:rPr>
              <w:t>Реализоване су теме на седници Наставничког већа:</w:t>
            </w:r>
          </w:p>
          <w:p w:rsidR="00A4340D" w:rsidRDefault="00A4340D" w:rsidP="007C64F4">
            <w:pPr>
              <w:autoSpaceDN w:val="0"/>
              <w:jc w:val="both"/>
              <w:rPr>
                <w:rFonts w:ascii="Times New Roman" w:hAnsi="Times New Roman"/>
                <w:i/>
                <w:color w:val="000000"/>
                <w:sz w:val="24"/>
                <w:szCs w:val="24"/>
                <w:lang w:val="sr-Cyrl-CS"/>
              </w:rPr>
            </w:pPr>
            <w:r>
              <w:rPr>
                <w:rFonts w:ascii="Times New Roman" w:hAnsi="Times New Roman"/>
                <w:i/>
                <w:color w:val="000000"/>
                <w:sz w:val="24"/>
                <w:szCs w:val="24"/>
                <w:lang w:val="sr-Cyrl-CS"/>
              </w:rPr>
              <w:t>- Критеријуми и елементи оцењивања</w:t>
            </w:r>
          </w:p>
          <w:p w:rsidR="00A4340D" w:rsidRDefault="00A4340D" w:rsidP="007C64F4">
            <w:pPr>
              <w:autoSpaceDN w:val="0"/>
              <w:jc w:val="both"/>
              <w:rPr>
                <w:rFonts w:ascii="Times New Roman" w:hAnsi="Times New Roman"/>
                <w:i/>
                <w:color w:val="000000"/>
                <w:sz w:val="24"/>
                <w:szCs w:val="24"/>
                <w:lang w:val="sr-Cyrl-CS"/>
              </w:rPr>
            </w:pPr>
            <w:r>
              <w:rPr>
                <w:rFonts w:ascii="Times New Roman" w:hAnsi="Times New Roman"/>
                <w:i/>
                <w:color w:val="000000"/>
                <w:sz w:val="24"/>
                <w:szCs w:val="24"/>
                <w:lang w:val="sr-Cyrl-CS"/>
              </w:rPr>
              <w:lastRenderedPageBreak/>
              <w:t xml:space="preserve">-Очување и унапређење менталног здравља у школи </w:t>
            </w:r>
          </w:p>
          <w:p w:rsidR="00A4340D" w:rsidRPr="0076654B" w:rsidRDefault="00A4340D" w:rsidP="007C64F4">
            <w:pPr>
              <w:autoSpaceDN w:val="0"/>
              <w:jc w:val="both"/>
              <w:rPr>
                <w:rFonts w:ascii="Times New Roman" w:hAnsi="Times New Roman"/>
                <w:i/>
                <w:color w:val="000000"/>
                <w:sz w:val="24"/>
                <w:szCs w:val="24"/>
                <w:lang w:val="sr-Cyrl-CS"/>
              </w:rPr>
            </w:pPr>
            <w:r>
              <w:rPr>
                <w:rFonts w:ascii="Times New Roman" w:hAnsi="Times New Roman"/>
                <w:i/>
                <w:color w:val="000000"/>
                <w:sz w:val="24"/>
                <w:szCs w:val="24"/>
                <w:lang w:val="sr-Cyrl-CS"/>
              </w:rPr>
              <w:t>- Диференцијација наставе као подршка свим ученицима</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p>
          <w:p w:rsidR="00A4340D" w:rsidRDefault="00A4340D" w:rsidP="007C64F4">
            <w:pPr>
              <w:autoSpaceDN w:val="0"/>
              <w:rPr>
                <w:rFonts w:ascii="Times New Roman" w:hAnsi="Times New Roman"/>
                <w:color w:val="000000"/>
                <w:sz w:val="24"/>
                <w:szCs w:val="24"/>
                <w:lang w:val="sr-Cyrl-CS"/>
              </w:rPr>
            </w:pP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lastRenderedPageBreak/>
              <w:t>30. август 2024.</w:t>
            </w: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новембар 2024.</w:t>
            </w: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децембар 2024.</w:t>
            </w:r>
          </w:p>
          <w:p w:rsidR="00A4340D" w:rsidRDefault="00A4340D" w:rsidP="007C64F4">
            <w:pPr>
              <w:autoSpaceDN w:val="0"/>
              <w:jc w:val="center"/>
              <w:rPr>
                <w:rFonts w:ascii="Times New Roman" w:hAnsi="Times New Roman"/>
                <w:color w:val="000000"/>
                <w:sz w:val="24"/>
                <w:szCs w:val="24"/>
                <w:lang w:val="sr-Cyrl-CS"/>
              </w:rPr>
            </w:pP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p>
          <w:p w:rsidR="00A4340D" w:rsidRDefault="00A4340D" w:rsidP="007C64F4">
            <w:pPr>
              <w:autoSpaceDN w:val="0"/>
              <w:jc w:val="center"/>
              <w:rPr>
                <w:rFonts w:ascii="Times New Roman" w:hAnsi="Times New Roman"/>
                <w:color w:val="000000"/>
                <w:sz w:val="24"/>
                <w:szCs w:val="24"/>
                <w:lang w:val="sr-Cyrl-CS"/>
              </w:rPr>
            </w:pP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lastRenderedPageBreak/>
              <w:t>наст. Биологије</w:t>
            </w: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психолог</w:t>
            </w:r>
          </w:p>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 xml:space="preserve">координатор Тима - педагог </w:t>
            </w:r>
          </w:p>
        </w:tc>
      </w:tr>
      <w:tr w:rsidR="00A4340D">
        <w:tc>
          <w:tcPr>
            <w:tcW w:w="450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both"/>
              <w:rPr>
                <w:rFonts w:ascii="Times New Roman" w:hAnsi="Times New Roman"/>
                <w:color w:val="000000"/>
                <w:sz w:val="24"/>
                <w:szCs w:val="24"/>
                <w:lang w:val="sr-Cyrl-CS"/>
              </w:rPr>
            </w:pPr>
            <w:r>
              <w:rPr>
                <w:rFonts w:ascii="Times New Roman" w:hAnsi="Times New Roman"/>
                <w:color w:val="000000"/>
                <w:sz w:val="24"/>
                <w:szCs w:val="24"/>
                <w:lang w:val="sr-Cyrl-CS"/>
              </w:rPr>
              <w:lastRenderedPageBreak/>
              <w:t xml:space="preserve">Прикупљани су докази о СУ наставника и стручних сарадника (евидентирање, бодовање, израда извештаја и табеле) </w:t>
            </w:r>
          </w:p>
        </w:tc>
        <w:tc>
          <w:tcPr>
            <w:tcW w:w="2340" w:type="dxa"/>
            <w:tcBorders>
              <w:top w:val="single" w:sz="4" w:space="0" w:color="auto"/>
              <w:left w:val="single" w:sz="4" w:space="0" w:color="auto"/>
              <w:bottom w:val="single" w:sz="4" w:space="0" w:color="auto"/>
              <w:right w:val="single" w:sz="4" w:space="0" w:color="auto"/>
            </w:tcBorders>
          </w:tcPr>
          <w:p w:rsidR="00A4340D"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током школске године</w:t>
            </w:r>
          </w:p>
        </w:tc>
        <w:tc>
          <w:tcPr>
            <w:tcW w:w="2340" w:type="dxa"/>
            <w:tcBorders>
              <w:top w:val="single" w:sz="4" w:space="0" w:color="auto"/>
              <w:left w:val="single" w:sz="4" w:space="0" w:color="auto"/>
              <w:bottom w:val="single" w:sz="4" w:space="0" w:color="auto"/>
              <w:right w:val="single" w:sz="4" w:space="0" w:color="auto"/>
            </w:tcBorders>
          </w:tcPr>
          <w:p w:rsidR="00A4340D" w:rsidRDefault="00A4340D"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 xml:space="preserve">чланови Тима, наставници и стр. </w:t>
            </w:r>
            <w:r w:rsidR="001C1C38">
              <w:rPr>
                <w:rFonts w:ascii="Times New Roman" w:hAnsi="Times New Roman"/>
                <w:color w:val="000000"/>
                <w:sz w:val="24"/>
                <w:szCs w:val="24"/>
                <w:lang w:val="sr-Cyrl-CS"/>
              </w:rPr>
              <w:t>С</w:t>
            </w:r>
            <w:r>
              <w:rPr>
                <w:rFonts w:ascii="Times New Roman" w:hAnsi="Times New Roman"/>
                <w:color w:val="000000"/>
                <w:sz w:val="24"/>
                <w:szCs w:val="24"/>
                <w:lang w:val="sr-Cyrl-CS"/>
              </w:rPr>
              <w:t>арадници</w:t>
            </w:r>
          </w:p>
        </w:tc>
      </w:tr>
      <w:tr w:rsidR="001C1C38">
        <w:tc>
          <w:tcPr>
            <w:tcW w:w="450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both"/>
              <w:rPr>
                <w:rFonts w:ascii="Times New Roman" w:hAnsi="Times New Roman"/>
                <w:color w:val="000000"/>
                <w:sz w:val="24"/>
                <w:szCs w:val="24"/>
                <w:lang w:val="sr-Cyrl-CS"/>
              </w:rPr>
            </w:pPr>
            <w:r>
              <w:rPr>
                <w:rFonts w:ascii="Times New Roman" w:hAnsi="Times New Roman"/>
                <w:color w:val="000000"/>
                <w:sz w:val="24"/>
                <w:szCs w:val="24"/>
                <w:lang w:val="sr-Cyrl-CS"/>
              </w:rPr>
              <w:t>Организовано је учешће наставника на семинару ''Сагоревање на послу је мање, ако имаш вољу и знање'' – учествовало 40 наставника</w:t>
            </w:r>
          </w:p>
        </w:tc>
        <w:tc>
          <w:tcPr>
            <w:tcW w:w="234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center"/>
              <w:rPr>
                <w:rFonts w:ascii="Times New Roman" w:hAnsi="Times New Roman"/>
                <w:color w:val="000000"/>
                <w:sz w:val="24"/>
                <w:szCs w:val="24"/>
                <w:lang w:val="sr-Cyrl-CS"/>
              </w:rPr>
            </w:pPr>
          </w:p>
          <w:p w:rsidR="001C1C38"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25. август</w:t>
            </w:r>
          </w:p>
        </w:tc>
        <w:tc>
          <w:tcPr>
            <w:tcW w:w="234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center"/>
              <w:rPr>
                <w:rFonts w:ascii="Times New Roman" w:hAnsi="Times New Roman"/>
                <w:color w:val="000000"/>
                <w:sz w:val="24"/>
                <w:szCs w:val="24"/>
                <w:lang w:val="sr-Cyrl-CS"/>
              </w:rPr>
            </w:pPr>
          </w:p>
          <w:p w:rsidR="001C1C38"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w:t>
            </w:r>
          </w:p>
        </w:tc>
      </w:tr>
      <w:tr w:rsidR="001C1C38">
        <w:tc>
          <w:tcPr>
            <w:tcW w:w="450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both"/>
              <w:rPr>
                <w:rFonts w:ascii="Times New Roman" w:hAnsi="Times New Roman"/>
                <w:color w:val="000000"/>
                <w:sz w:val="24"/>
                <w:szCs w:val="24"/>
                <w:lang w:val="sr-Cyrl-CS"/>
              </w:rPr>
            </w:pPr>
            <w:r>
              <w:rPr>
                <w:rFonts w:ascii="Times New Roman" w:hAnsi="Times New Roman"/>
                <w:color w:val="000000"/>
                <w:sz w:val="24"/>
                <w:szCs w:val="24"/>
              </w:rPr>
              <w:t>Израђена је табела о СУ наставника и стр. сарадника школске 2024/25. године (броју бодова СУ)</w:t>
            </w:r>
          </w:p>
        </w:tc>
        <w:tc>
          <w:tcPr>
            <w:tcW w:w="234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август</w:t>
            </w:r>
          </w:p>
        </w:tc>
        <w:tc>
          <w:tcPr>
            <w:tcW w:w="234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w:t>
            </w:r>
          </w:p>
        </w:tc>
      </w:tr>
      <w:tr w:rsidR="001C1C38">
        <w:tc>
          <w:tcPr>
            <w:tcW w:w="4500" w:type="dxa"/>
            <w:tcBorders>
              <w:top w:val="single" w:sz="4" w:space="0" w:color="auto"/>
              <w:left w:val="single" w:sz="4" w:space="0" w:color="auto"/>
              <w:bottom w:val="single" w:sz="4" w:space="0" w:color="auto"/>
              <w:right w:val="single" w:sz="4" w:space="0" w:color="auto"/>
            </w:tcBorders>
          </w:tcPr>
          <w:p w:rsidR="001C1C38" w:rsidRPr="001C1C38" w:rsidRDefault="001C1C38" w:rsidP="007C64F4">
            <w:pPr>
              <w:autoSpaceDN w:val="0"/>
              <w:jc w:val="both"/>
              <w:rPr>
                <w:rFonts w:ascii="Times New Roman" w:hAnsi="Times New Roman"/>
                <w:color w:val="000000"/>
                <w:sz w:val="24"/>
                <w:szCs w:val="24"/>
              </w:rPr>
            </w:pPr>
            <w:r>
              <w:rPr>
                <w:rFonts w:ascii="Times New Roman" w:hAnsi="Times New Roman"/>
                <w:color w:val="000000"/>
                <w:sz w:val="24"/>
                <w:szCs w:val="24"/>
              </w:rPr>
              <w:t>Израђен је Извештај о стручном усавршавању запослених  школске 2024/25. године</w:t>
            </w:r>
          </w:p>
        </w:tc>
        <w:tc>
          <w:tcPr>
            <w:tcW w:w="234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август</w:t>
            </w:r>
          </w:p>
        </w:tc>
        <w:tc>
          <w:tcPr>
            <w:tcW w:w="2340" w:type="dxa"/>
            <w:tcBorders>
              <w:top w:val="single" w:sz="4" w:space="0" w:color="auto"/>
              <w:left w:val="single" w:sz="4" w:space="0" w:color="auto"/>
              <w:bottom w:val="single" w:sz="4" w:space="0" w:color="auto"/>
              <w:right w:val="single" w:sz="4" w:space="0" w:color="auto"/>
            </w:tcBorders>
          </w:tcPr>
          <w:p w:rsidR="001C1C38" w:rsidRDefault="001C1C38" w:rsidP="007C64F4">
            <w:pPr>
              <w:autoSpaceDN w:val="0"/>
              <w:jc w:val="center"/>
              <w:rPr>
                <w:rFonts w:ascii="Times New Roman" w:hAnsi="Times New Roman"/>
                <w:color w:val="000000"/>
                <w:sz w:val="24"/>
                <w:szCs w:val="24"/>
                <w:lang w:val="sr-Cyrl-CS"/>
              </w:rPr>
            </w:pPr>
            <w:r>
              <w:rPr>
                <w:rFonts w:ascii="Times New Roman" w:hAnsi="Times New Roman"/>
                <w:color w:val="000000"/>
                <w:sz w:val="24"/>
                <w:szCs w:val="24"/>
                <w:lang w:val="sr-Cyrl-CS"/>
              </w:rPr>
              <w:t>Координатор тима</w:t>
            </w:r>
          </w:p>
        </w:tc>
      </w:tr>
    </w:tbl>
    <w:p w:rsidR="00BC6DBC" w:rsidRDefault="00BC6DBC">
      <w:pPr>
        <w:spacing w:after="0" w:line="240" w:lineRule="auto"/>
        <w:jc w:val="right"/>
        <w:rPr>
          <w:rFonts w:ascii="Times New Roman" w:hAnsi="Times New Roman"/>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тима</w:t>
      </w:r>
    </w:p>
    <w:p w:rsidR="00BC6DBC" w:rsidRDefault="007706DF">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Милена Васић</w:t>
      </w:r>
    </w:p>
    <w:p w:rsidR="00BC6DBC" w:rsidRPr="00CF623C" w:rsidRDefault="00BC6DBC" w:rsidP="00CF623C">
      <w:pPr>
        <w:spacing w:after="0" w:line="240" w:lineRule="auto"/>
        <w:rPr>
          <w:rFonts w:ascii="Times New Roman" w:hAnsi="Times New Roman"/>
          <w:b/>
          <w:sz w:val="24"/>
          <w:szCs w:val="24"/>
        </w:rPr>
      </w:pPr>
    </w:p>
    <w:p w:rsidR="00447E33" w:rsidRDefault="00447E33">
      <w:pPr>
        <w:spacing w:after="0" w:line="240" w:lineRule="auto"/>
        <w:jc w:val="center"/>
        <w:rPr>
          <w:rFonts w:ascii="Times New Roman" w:hAnsi="Times New Roman"/>
          <w:sz w:val="24"/>
          <w:szCs w:val="24"/>
          <w:lang w:val="ru-RU"/>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ru-RU"/>
        </w:rPr>
        <w:t>ТИМ ЗА МЕЂУПРЕДМЕТНЕ КОМПЕТЕНЦИЈЕ И ПРЕДУЗЕТНИШТВО</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tc>
          <w:tcPr>
            <w:tcW w:w="4500"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eastAsia="Times New Roman" w:hAnsi="Times New Roman"/>
                <w:b/>
                <w:bCs/>
                <w:sz w:val="24"/>
                <w:szCs w:val="24"/>
                <w:lang w:val="sr-Latn-CS" w:eastAsia="sr-Latn-CS"/>
              </w:rPr>
            </w:pPr>
            <w:r>
              <w:rPr>
                <w:rFonts w:ascii="Times New Roman" w:hAnsi="Times New Roman"/>
                <w:b/>
                <w:bCs/>
                <w:sz w:val="24"/>
                <w:szCs w:val="24"/>
                <w:lang w:val="sr-Cyrl-CS"/>
              </w:rPr>
              <w:t xml:space="preserve">РЕАЛИЗОВАНЕ </w:t>
            </w:r>
            <w:r>
              <w:rPr>
                <w:rFonts w:ascii="Times New Roman" w:hAnsi="Times New Roman"/>
                <w:b/>
                <w:bCs/>
                <w:sz w:val="24"/>
                <w:szCs w:val="24"/>
              </w:rPr>
              <w:t>АКТИВНОСТИ</w:t>
            </w:r>
          </w:p>
        </w:tc>
        <w:tc>
          <w:tcPr>
            <w:tcW w:w="2340"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eastAsia="Times New Roman" w:hAnsi="Times New Roman"/>
                <w:b/>
                <w:bCs/>
                <w:sz w:val="24"/>
                <w:szCs w:val="24"/>
                <w:lang w:val="sr-Latn-CS" w:eastAsia="sr-Latn-CS"/>
              </w:rPr>
            </w:pPr>
            <w:r>
              <w:rPr>
                <w:rFonts w:ascii="Times New Roman" w:hAnsi="Times New Roman"/>
                <w:b/>
                <w:bCs/>
                <w:sz w:val="24"/>
                <w:szCs w:val="24"/>
              </w:rPr>
              <w:t>ВРЕМЕ РЕАЛИЗАЦИЈЕ</w:t>
            </w:r>
          </w:p>
        </w:tc>
        <w:tc>
          <w:tcPr>
            <w:tcW w:w="2340"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eastAsia="Times New Roman" w:hAnsi="Times New Roman"/>
                <w:b/>
                <w:bCs/>
                <w:sz w:val="24"/>
                <w:szCs w:val="24"/>
                <w:lang w:val="sr-Latn-CS" w:eastAsia="sr-Latn-CS"/>
              </w:rPr>
            </w:pPr>
            <w:r>
              <w:rPr>
                <w:rFonts w:ascii="Times New Roman" w:hAnsi="Times New Roman"/>
                <w:b/>
                <w:bCs/>
                <w:sz w:val="24"/>
                <w:szCs w:val="24"/>
              </w:rPr>
              <w:t>НОСИОЦИ АКТИВНОСТИ</w:t>
            </w:r>
          </w:p>
        </w:tc>
      </w:tr>
      <w:tr w:rsidR="00F0035F">
        <w:tc>
          <w:tcPr>
            <w:tcW w:w="4500" w:type="dxa"/>
            <w:tcBorders>
              <w:top w:val="single" w:sz="4" w:space="0" w:color="auto"/>
              <w:left w:val="single" w:sz="4" w:space="0" w:color="auto"/>
              <w:bottom w:val="single" w:sz="4" w:space="0" w:color="auto"/>
              <w:right w:val="single" w:sz="4" w:space="0" w:color="auto"/>
            </w:tcBorders>
          </w:tcPr>
          <w:p w:rsidR="00F0035F" w:rsidRPr="009A134C" w:rsidRDefault="00F0035F" w:rsidP="00A4340D">
            <w:pPr>
              <w:pStyle w:val="TableParagraph"/>
              <w:spacing w:line="235" w:lineRule="auto"/>
              <w:ind w:left="400" w:hanging="360"/>
              <w:rPr>
                <w:spacing w:val="-57"/>
                <w:sz w:val="24"/>
                <w:szCs w:val="24"/>
              </w:rPr>
            </w:pPr>
            <w:r w:rsidRPr="00967EE0">
              <w:rPr>
                <w:sz w:val="24"/>
                <w:szCs w:val="24"/>
              </w:rPr>
              <w:t>Конституиса</w:t>
            </w:r>
            <w:r>
              <w:rPr>
                <w:sz w:val="24"/>
                <w:szCs w:val="24"/>
              </w:rPr>
              <w:t xml:space="preserve">н је Тим  за развијањем </w:t>
            </w:r>
            <w:r w:rsidR="00A4340D">
              <w:rPr>
                <w:sz w:val="24"/>
                <w:szCs w:val="24"/>
              </w:rPr>
              <w:t>м</w:t>
            </w:r>
            <w:r>
              <w:rPr>
                <w:sz w:val="24"/>
                <w:szCs w:val="24"/>
              </w:rPr>
              <w:t xml:space="preserve">еђупредметних компетенција и предузетништва </w:t>
            </w:r>
            <w:r w:rsidRPr="00967EE0">
              <w:rPr>
                <w:sz w:val="24"/>
                <w:szCs w:val="24"/>
              </w:rPr>
              <w:t>избор</w:t>
            </w:r>
            <w:r>
              <w:rPr>
                <w:sz w:val="24"/>
                <w:szCs w:val="24"/>
              </w:rPr>
              <w:t xml:space="preserve">ом </w:t>
            </w:r>
            <w:r w:rsidRPr="00967EE0">
              <w:rPr>
                <w:sz w:val="24"/>
                <w:szCs w:val="24"/>
              </w:rPr>
              <w:t>председника</w:t>
            </w:r>
            <w:r w:rsidR="00A4340D">
              <w:rPr>
                <w:sz w:val="24"/>
                <w:szCs w:val="24"/>
              </w:rPr>
              <w:t xml:space="preserve">, </w:t>
            </w:r>
            <w:r>
              <w:rPr>
                <w:sz w:val="24"/>
                <w:szCs w:val="24"/>
              </w:rPr>
              <w:t>п</w:t>
            </w:r>
            <w:r w:rsidRPr="00967EE0">
              <w:rPr>
                <w:sz w:val="24"/>
                <w:szCs w:val="24"/>
              </w:rPr>
              <w:t>отпредседника</w:t>
            </w:r>
            <w:r>
              <w:rPr>
                <w:sz w:val="24"/>
                <w:szCs w:val="24"/>
              </w:rPr>
              <w:t xml:space="preserve"> </w:t>
            </w:r>
            <w:r w:rsidRPr="00967EE0">
              <w:rPr>
                <w:sz w:val="24"/>
                <w:szCs w:val="24"/>
              </w:rPr>
              <w:t xml:space="preserve"> и записничара</w:t>
            </w:r>
            <w:r>
              <w:rPr>
                <w:sz w:val="24"/>
                <w:szCs w:val="24"/>
              </w:rPr>
              <w:t>;</w:t>
            </w:r>
          </w:p>
          <w:p w:rsidR="00F0035F" w:rsidRPr="009A134C" w:rsidRDefault="00F0035F" w:rsidP="007B6CA0">
            <w:pPr>
              <w:pStyle w:val="TableParagraph"/>
              <w:spacing w:line="293" w:lineRule="exact"/>
              <w:ind w:left="40"/>
              <w:rPr>
                <w:sz w:val="24"/>
              </w:rPr>
            </w:pPr>
            <w:r>
              <w:rPr>
                <w:sz w:val="24"/>
              </w:rPr>
              <w:t>Израђен је Годишњи план рада Тима;</w:t>
            </w:r>
          </w:p>
          <w:p w:rsidR="00F0035F" w:rsidRDefault="00F0035F" w:rsidP="00F0035F">
            <w:pPr>
              <w:pStyle w:val="TableParagraph"/>
              <w:spacing w:line="278" w:lineRule="exact"/>
              <w:rPr>
                <w:sz w:val="24"/>
              </w:rPr>
            </w:pPr>
          </w:p>
          <w:p w:rsidR="00F0035F" w:rsidRPr="00A4340D" w:rsidRDefault="00F0035F" w:rsidP="00A4340D">
            <w:pPr>
              <w:pStyle w:val="TableParagraph"/>
              <w:spacing w:line="278" w:lineRule="exact"/>
              <w:rPr>
                <w:spacing w:val="-3"/>
                <w:sz w:val="24"/>
              </w:rPr>
            </w:pPr>
            <w:r>
              <w:rPr>
                <w:sz w:val="24"/>
              </w:rPr>
              <w:t>Израђен је Акциони план рада</w:t>
            </w:r>
            <w:r>
              <w:rPr>
                <w:spacing w:val="-3"/>
                <w:sz w:val="24"/>
              </w:rPr>
              <w:t xml:space="preserve"> према приоритетним задацима школе који с</w:t>
            </w:r>
            <w:r w:rsidR="00A4340D">
              <w:rPr>
                <w:spacing w:val="-3"/>
                <w:sz w:val="24"/>
              </w:rPr>
              <w:t>у проистекли из самовредновања</w:t>
            </w:r>
          </w:p>
        </w:tc>
        <w:tc>
          <w:tcPr>
            <w:tcW w:w="2340" w:type="dxa"/>
            <w:tcBorders>
              <w:top w:val="single" w:sz="4" w:space="0" w:color="auto"/>
              <w:left w:val="single" w:sz="4" w:space="0" w:color="auto"/>
              <w:bottom w:val="single" w:sz="4" w:space="0" w:color="auto"/>
              <w:right w:val="single" w:sz="4" w:space="0" w:color="auto"/>
            </w:tcBorders>
          </w:tcPr>
          <w:p w:rsidR="00F0035F" w:rsidRDefault="00F0035F">
            <w:pPr>
              <w:autoSpaceDN w:val="0"/>
              <w:spacing w:after="0" w:line="240" w:lineRule="auto"/>
              <w:jc w:val="center"/>
              <w:rPr>
                <w:rFonts w:ascii="Times New Roman" w:hAnsi="Times New Roman"/>
                <w:sz w:val="24"/>
                <w:szCs w:val="24"/>
              </w:rPr>
            </w:pPr>
          </w:p>
          <w:p w:rsidR="00F0035F" w:rsidRPr="00F0035F" w:rsidRDefault="00F0035F">
            <w:pPr>
              <w:autoSpaceDN w:val="0"/>
              <w:spacing w:after="0" w:line="240" w:lineRule="auto"/>
              <w:jc w:val="center"/>
              <w:rPr>
                <w:rFonts w:ascii="Times New Roman" w:hAnsi="Times New Roman"/>
                <w:sz w:val="24"/>
                <w:szCs w:val="24"/>
              </w:rPr>
            </w:pPr>
            <w:r>
              <w:rPr>
                <w:rFonts w:ascii="Times New Roman" w:hAnsi="Times New Roman"/>
                <w:sz w:val="24"/>
                <w:szCs w:val="24"/>
              </w:rPr>
              <w:t>септембар</w:t>
            </w:r>
          </w:p>
        </w:tc>
        <w:tc>
          <w:tcPr>
            <w:tcW w:w="2340" w:type="dxa"/>
            <w:tcBorders>
              <w:top w:val="single" w:sz="4" w:space="0" w:color="auto"/>
              <w:left w:val="single" w:sz="4" w:space="0" w:color="auto"/>
              <w:bottom w:val="single" w:sz="4" w:space="0" w:color="auto"/>
              <w:right w:val="single" w:sz="4" w:space="0" w:color="auto"/>
            </w:tcBorders>
          </w:tcPr>
          <w:p w:rsidR="00F0035F" w:rsidRDefault="00F0035F" w:rsidP="007B6CA0">
            <w:pPr>
              <w:pStyle w:val="TableParagraph"/>
              <w:spacing w:line="184" w:lineRule="auto"/>
              <w:ind w:right="408"/>
              <w:rPr>
                <w:sz w:val="24"/>
              </w:rPr>
            </w:pPr>
          </w:p>
          <w:p w:rsidR="00F0035F" w:rsidRPr="00F0035F" w:rsidRDefault="00F0035F" w:rsidP="00F0035F">
            <w:pPr>
              <w:pStyle w:val="TableParagraph"/>
              <w:spacing w:line="184" w:lineRule="auto"/>
              <w:ind w:right="408"/>
              <w:jc w:val="center"/>
              <w:rPr>
                <w:sz w:val="24"/>
              </w:rPr>
            </w:pPr>
            <w:r>
              <w:rPr>
                <w:sz w:val="24"/>
              </w:rPr>
              <w:t>Чланови Тима,</w:t>
            </w:r>
          </w:p>
          <w:p w:rsidR="00F0035F" w:rsidRPr="00FF7CFF" w:rsidRDefault="00F0035F" w:rsidP="00F0035F">
            <w:pPr>
              <w:pStyle w:val="TableParagraph"/>
              <w:spacing w:line="184" w:lineRule="auto"/>
              <w:ind w:left="463" w:right="408" w:hanging="171"/>
              <w:jc w:val="center"/>
              <w:rPr>
                <w:sz w:val="24"/>
              </w:rPr>
            </w:pPr>
            <w:r>
              <w:rPr>
                <w:sz w:val="24"/>
              </w:rPr>
              <w:t>сви наставници</w:t>
            </w:r>
          </w:p>
        </w:tc>
      </w:tr>
      <w:tr w:rsidR="00F0035F">
        <w:tc>
          <w:tcPr>
            <w:tcW w:w="4500" w:type="dxa"/>
            <w:tcBorders>
              <w:top w:val="single" w:sz="4" w:space="0" w:color="auto"/>
              <w:left w:val="single" w:sz="4" w:space="0" w:color="auto"/>
              <w:bottom w:val="single" w:sz="4" w:space="0" w:color="auto"/>
              <w:right w:val="single" w:sz="4" w:space="0" w:color="auto"/>
            </w:tcBorders>
          </w:tcPr>
          <w:p w:rsidR="00F0035F" w:rsidRPr="00BD6336" w:rsidRDefault="00F0035F" w:rsidP="007B6CA0">
            <w:pPr>
              <w:rPr>
                <w:rFonts w:ascii="Times New Roman" w:hAnsi="Times New Roman"/>
                <w:sz w:val="24"/>
                <w:szCs w:val="24"/>
              </w:rPr>
            </w:pPr>
            <w:r w:rsidRPr="00FA7000">
              <w:rPr>
                <w:rFonts w:ascii="Times New Roman" w:hAnsi="Times New Roman"/>
                <w:sz w:val="24"/>
                <w:szCs w:val="24"/>
              </w:rPr>
              <w:t>Развијање</w:t>
            </w:r>
            <w:r>
              <w:rPr>
                <w:rFonts w:ascii="Times New Roman" w:hAnsi="Times New Roman"/>
                <w:sz w:val="24"/>
                <w:szCs w:val="24"/>
              </w:rPr>
              <w:t xml:space="preserve"> </w:t>
            </w:r>
            <w:r w:rsidRPr="00FA7000">
              <w:rPr>
                <w:rFonts w:ascii="Times New Roman" w:hAnsi="Times New Roman"/>
                <w:sz w:val="24"/>
                <w:szCs w:val="24"/>
              </w:rPr>
              <w:t>међупредметних компетенција</w:t>
            </w:r>
            <w:r w:rsidRPr="00FA7000">
              <w:rPr>
                <w:rFonts w:ascii="Times New Roman" w:hAnsi="Times New Roman"/>
                <w:spacing w:val="-2"/>
                <w:sz w:val="24"/>
                <w:szCs w:val="24"/>
              </w:rPr>
              <w:t xml:space="preserve">     и </w:t>
            </w:r>
            <w:r w:rsidRPr="00FA7000">
              <w:rPr>
                <w:rFonts w:ascii="Times New Roman" w:hAnsi="Times New Roman"/>
                <w:sz w:val="24"/>
                <w:szCs w:val="24"/>
              </w:rPr>
              <w:t>предузетништва кроз</w:t>
            </w:r>
            <w:r>
              <w:rPr>
                <w:rFonts w:ascii="Times New Roman" w:hAnsi="Times New Roman"/>
                <w:sz w:val="24"/>
                <w:szCs w:val="24"/>
              </w:rPr>
              <w:t xml:space="preserve"> </w:t>
            </w:r>
            <w:r w:rsidRPr="00FA7000">
              <w:rPr>
                <w:rFonts w:ascii="Times New Roman" w:hAnsi="Times New Roman"/>
                <w:sz w:val="24"/>
                <w:szCs w:val="24"/>
              </w:rPr>
              <w:t>обележавање ,,Дечје</w:t>
            </w:r>
            <w:r>
              <w:rPr>
                <w:rFonts w:ascii="Times New Roman" w:hAnsi="Times New Roman"/>
                <w:sz w:val="24"/>
                <w:szCs w:val="24"/>
              </w:rPr>
              <w:t xml:space="preserve"> </w:t>
            </w:r>
            <w:r w:rsidRPr="00FA7000">
              <w:rPr>
                <w:rFonts w:ascii="Times New Roman" w:hAnsi="Times New Roman"/>
                <w:sz w:val="24"/>
                <w:szCs w:val="24"/>
              </w:rPr>
              <w:t>недеље“</w:t>
            </w:r>
            <w:r>
              <w:rPr>
                <w:rFonts w:ascii="Times New Roman" w:hAnsi="Times New Roman"/>
                <w:sz w:val="24"/>
                <w:szCs w:val="24"/>
              </w:rPr>
              <w:t xml:space="preserve"> и  планираних активности; </w:t>
            </w:r>
          </w:p>
          <w:p w:rsidR="00F0035F" w:rsidRPr="00CC319E" w:rsidRDefault="00F0035F" w:rsidP="007B6CA0">
            <w:pPr>
              <w:rPr>
                <w:rFonts w:ascii="Times New Roman" w:hAnsi="Times New Roman"/>
                <w:sz w:val="24"/>
                <w:szCs w:val="24"/>
              </w:rPr>
            </w:pPr>
            <w:r w:rsidRPr="00FA7000">
              <w:rPr>
                <w:rFonts w:ascii="Times New Roman" w:hAnsi="Times New Roman"/>
                <w:sz w:val="24"/>
                <w:szCs w:val="24"/>
              </w:rPr>
              <w:t>Развијање</w:t>
            </w:r>
            <w:r>
              <w:rPr>
                <w:rFonts w:ascii="Times New Roman" w:hAnsi="Times New Roman"/>
                <w:sz w:val="24"/>
                <w:szCs w:val="24"/>
              </w:rPr>
              <w:t xml:space="preserve"> </w:t>
            </w:r>
            <w:r w:rsidRPr="00FA7000">
              <w:rPr>
                <w:rFonts w:ascii="Times New Roman" w:hAnsi="Times New Roman"/>
                <w:sz w:val="24"/>
                <w:szCs w:val="24"/>
              </w:rPr>
              <w:t>међупредметних</w:t>
            </w:r>
            <w:r>
              <w:rPr>
                <w:rFonts w:ascii="Times New Roman" w:hAnsi="Times New Roman"/>
                <w:sz w:val="24"/>
                <w:szCs w:val="24"/>
              </w:rPr>
              <w:t xml:space="preserve"> </w:t>
            </w:r>
            <w:r w:rsidRPr="00FA7000">
              <w:rPr>
                <w:rFonts w:ascii="Times New Roman" w:hAnsi="Times New Roman"/>
                <w:sz w:val="24"/>
                <w:szCs w:val="24"/>
              </w:rPr>
              <w:t>компетенција</w:t>
            </w:r>
            <w:r>
              <w:rPr>
                <w:rFonts w:ascii="Times New Roman" w:hAnsi="Times New Roman"/>
                <w:sz w:val="24"/>
                <w:szCs w:val="24"/>
              </w:rPr>
              <w:t xml:space="preserve"> </w:t>
            </w:r>
            <w:r w:rsidRPr="00FA7000">
              <w:rPr>
                <w:rFonts w:ascii="Times New Roman" w:hAnsi="Times New Roman"/>
                <w:sz w:val="24"/>
                <w:szCs w:val="24"/>
              </w:rPr>
              <w:lastRenderedPageBreak/>
              <w:t>и</w:t>
            </w:r>
            <w:r>
              <w:rPr>
                <w:rFonts w:ascii="Times New Roman" w:hAnsi="Times New Roman"/>
                <w:sz w:val="24"/>
                <w:szCs w:val="24"/>
              </w:rPr>
              <w:t xml:space="preserve"> п</w:t>
            </w:r>
            <w:r w:rsidRPr="00FA7000">
              <w:rPr>
                <w:rFonts w:ascii="Times New Roman" w:hAnsi="Times New Roman"/>
                <w:sz w:val="24"/>
                <w:szCs w:val="24"/>
              </w:rPr>
              <w:t>редузетништва</w:t>
            </w:r>
            <w:r>
              <w:rPr>
                <w:rFonts w:ascii="Times New Roman" w:hAnsi="Times New Roman"/>
                <w:sz w:val="24"/>
                <w:szCs w:val="24"/>
              </w:rPr>
              <w:t xml:space="preserve"> </w:t>
            </w:r>
            <w:r w:rsidRPr="00FA7000">
              <w:rPr>
                <w:rFonts w:ascii="Times New Roman" w:hAnsi="Times New Roman"/>
                <w:sz w:val="24"/>
                <w:szCs w:val="24"/>
              </w:rPr>
              <w:t>кроз</w:t>
            </w:r>
            <w:r>
              <w:rPr>
                <w:rFonts w:ascii="Times New Roman" w:hAnsi="Times New Roman"/>
                <w:sz w:val="24"/>
                <w:szCs w:val="24"/>
              </w:rPr>
              <w:t xml:space="preserve"> </w:t>
            </w:r>
            <w:r w:rsidRPr="00FA7000">
              <w:rPr>
                <w:rFonts w:ascii="Times New Roman" w:hAnsi="Times New Roman"/>
                <w:sz w:val="24"/>
                <w:szCs w:val="24"/>
              </w:rPr>
              <w:t>припрему</w:t>
            </w:r>
            <w:r>
              <w:rPr>
                <w:rFonts w:ascii="Times New Roman" w:hAnsi="Times New Roman"/>
                <w:sz w:val="24"/>
                <w:szCs w:val="24"/>
              </w:rPr>
              <w:t xml:space="preserve"> </w:t>
            </w:r>
            <w:r w:rsidRPr="00FA7000">
              <w:rPr>
                <w:rFonts w:ascii="Times New Roman" w:hAnsi="Times New Roman"/>
                <w:sz w:val="24"/>
                <w:szCs w:val="24"/>
              </w:rPr>
              <w:t>и</w:t>
            </w:r>
            <w:r>
              <w:rPr>
                <w:rFonts w:ascii="Times New Roman" w:hAnsi="Times New Roman"/>
                <w:sz w:val="24"/>
                <w:szCs w:val="24"/>
              </w:rPr>
              <w:t xml:space="preserve"> </w:t>
            </w:r>
            <w:r w:rsidRPr="00FA7000">
              <w:rPr>
                <w:rFonts w:ascii="Times New Roman" w:hAnsi="Times New Roman"/>
                <w:sz w:val="24"/>
                <w:szCs w:val="24"/>
              </w:rPr>
              <w:t>реализацију</w:t>
            </w:r>
            <w:r>
              <w:rPr>
                <w:rFonts w:ascii="Times New Roman" w:hAnsi="Times New Roman"/>
                <w:sz w:val="24"/>
                <w:szCs w:val="24"/>
              </w:rPr>
              <w:t xml:space="preserve"> </w:t>
            </w:r>
            <w:r w:rsidRPr="00FA7000">
              <w:rPr>
                <w:rFonts w:ascii="Times New Roman" w:hAnsi="Times New Roman"/>
                <w:sz w:val="24"/>
                <w:szCs w:val="24"/>
              </w:rPr>
              <w:t>прославе</w:t>
            </w:r>
            <w:r>
              <w:rPr>
                <w:rFonts w:ascii="Times New Roman" w:hAnsi="Times New Roman"/>
                <w:sz w:val="24"/>
                <w:szCs w:val="24"/>
              </w:rPr>
              <w:t xml:space="preserve"> </w:t>
            </w:r>
            <w:r w:rsidRPr="00FA7000">
              <w:rPr>
                <w:rFonts w:ascii="Times New Roman" w:hAnsi="Times New Roman"/>
                <w:sz w:val="24"/>
                <w:szCs w:val="24"/>
              </w:rPr>
              <w:t>Дана</w:t>
            </w:r>
            <w:r>
              <w:rPr>
                <w:rFonts w:ascii="Times New Roman" w:hAnsi="Times New Roman"/>
                <w:sz w:val="24"/>
                <w:szCs w:val="24"/>
              </w:rPr>
              <w:t xml:space="preserve"> </w:t>
            </w:r>
            <w:r w:rsidRPr="00FA7000">
              <w:rPr>
                <w:rFonts w:ascii="Times New Roman" w:hAnsi="Times New Roman"/>
                <w:sz w:val="24"/>
                <w:szCs w:val="24"/>
              </w:rPr>
              <w:t>школе</w:t>
            </w:r>
            <w:r>
              <w:rPr>
                <w:rFonts w:ascii="Times New Roman" w:hAnsi="Times New Roman"/>
                <w:sz w:val="24"/>
                <w:szCs w:val="24"/>
              </w:rPr>
              <w:t xml:space="preserve"> </w:t>
            </w:r>
            <w:r w:rsidRPr="00FA7000">
              <w:rPr>
                <w:rFonts w:ascii="Times New Roman" w:hAnsi="Times New Roman"/>
                <w:sz w:val="24"/>
                <w:szCs w:val="24"/>
              </w:rPr>
              <w:t>17.10. 2023.год.</w:t>
            </w:r>
          </w:p>
        </w:tc>
        <w:tc>
          <w:tcPr>
            <w:tcW w:w="2340" w:type="dxa"/>
            <w:tcBorders>
              <w:top w:val="single" w:sz="4" w:space="0" w:color="auto"/>
              <w:left w:val="single" w:sz="4" w:space="0" w:color="auto"/>
              <w:bottom w:val="single" w:sz="4" w:space="0" w:color="auto"/>
              <w:right w:val="single" w:sz="4" w:space="0" w:color="auto"/>
            </w:tcBorders>
          </w:tcPr>
          <w:p w:rsidR="00F0035F" w:rsidRDefault="00F0035F">
            <w:pPr>
              <w:autoSpaceDN w:val="0"/>
              <w:spacing w:after="0" w:line="240" w:lineRule="auto"/>
              <w:jc w:val="center"/>
              <w:rPr>
                <w:rFonts w:ascii="Times New Roman" w:hAnsi="Times New Roman"/>
                <w:sz w:val="24"/>
                <w:szCs w:val="24"/>
              </w:rPr>
            </w:pPr>
          </w:p>
          <w:p w:rsidR="00F0035F" w:rsidRDefault="00F0035F">
            <w:pPr>
              <w:autoSpaceDN w:val="0"/>
              <w:spacing w:after="0" w:line="240" w:lineRule="auto"/>
              <w:jc w:val="center"/>
              <w:rPr>
                <w:rFonts w:ascii="Times New Roman" w:hAnsi="Times New Roman"/>
                <w:sz w:val="24"/>
                <w:szCs w:val="24"/>
              </w:rPr>
            </w:pPr>
          </w:p>
          <w:p w:rsidR="00F0035F" w:rsidRPr="00F0035F" w:rsidRDefault="00F0035F">
            <w:pPr>
              <w:autoSpaceDN w:val="0"/>
              <w:spacing w:after="0" w:line="240" w:lineRule="auto"/>
              <w:jc w:val="center"/>
              <w:rPr>
                <w:rFonts w:ascii="Times New Roman" w:hAnsi="Times New Roman"/>
                <w:sz w:val="24"/>
                <w:szCs w:val="24"/>
              </w:rPr>
            </w:pPr>
            <w:r>
              <w:rPr>
                <w:rFonts w:ascii="Times New Roman" w:hAnsi="Times New Roman"/>
                <w:sz w:val="24"/>
                <w:szCs w:val="24"/>
              </w:rPr>
              <w:t>октобар</w:t>
            </w:r>
          </w:p>
        </w:tc>
        <w:tc>
          <w:tcPr>
            <w:tcW w:w="2340" w:type="dxa"/>
            <w:tcBorders>
              <w:top w:val="single" w:sz="4" w:space="0" w:color="auto"/>
              <w:left w:val="single" w:sz="4" w:space="0" w:color="auto"/>
              <w:bottom w:val="single" w:sz="4" w:space="0" w:color="auto"/>
              <w:right w:val="single" w:sz="4" w:space="0" w:color="auto"/>
            </w:tcBorders>
          </w:tcPr>
          <w:p w:rsidR="00F0035F" w:rsidRDefault="00F0035F" w:rsidP="00F0035F">
            <w:pPr>
              <w:pStyle w:val="TableParagraph"/>
              <w:spacing w:line="184" w:lineRule="auto"/>
              <w:ind w:right="295"/>
              <w:jc w:val="center"/>
              <w:rPr>
                <w:sz w:val="24"/>
              </w:rPr>
            </w:pPr>
          </w:p>
          <w:p w:rsidR="00F0035F" w:rsidRDefault="00F0035F" w:rsidP="00F0035F">
            <w:pPr>
              <w:pStyle w:val="TableParagraph"/>
              <w:spacing w:line="184" w:lineRule="auto"/>
              <w:ind w:right="295"/>
              <w:jc w:val="center"/>
              <w:rPr>
                <w:sz w:val="24"/>
              </w:rPr>
            </w:pPr>
          </w:p>
          <w:p w:rsidR="00F0035F" w:rsidRDefault="00F0035F" w:rsidP="00F0035F">
            <w:pPr>
              <w:pStyle w:val="TableParagraph"/>
              <w:spacing w:line="184" w:lineRule="auto"/>
              <w:ind w:right="295"/>
              <w:jc w:val="center"/>
              <w:rPr>
                <w:sz w:val="24"/>
              </w:rPr>
            </w:pPr>
            <w:r>
              <w:rPr>
                <w:sz w:val="24"/>
              </w:rPr>
              <w:t>Сви наставници, стручни сарадници,</w:t>
            </w:r>
          </w:p>
          <w:p w:rsidR="00F0035F" w:rsidRDefault="00F0035F" w:rsidP="00F0035F">
            <w:pPr>
              <w:pStyle w:val="TableParagraph"/>
              <w:spacing w:line="184" w:lineRule="auto"/>
              <w:ind w:left="163" w:right="295" w:hanging="3"/>
              <w:jc w:val="center"/>
              <w:rPr>
                <w:sz w:val="24"/>
              </w:rPr>
            </w:pPr>
            <w:r>
              <w:rPr>
                <w:sz w:val="24"/>
              </w:rPr>
              <w:t>ученици, родитељи</w:t>
            </w:r>
          </w:p>
          <w:p w:rsidR="00F0035F" w:rsidRPr="00D1698C" w:rsidRDefault="00F0035F" w:rsidP="007B6CA0"/>
          <w:p w:rsidR="00F0035F" w:rsidRPr="00D1698C" w:rsidRDefault="00F0035F" w:rsidP="007B6CA0"/>
        </w:tc>
      </w:tr>
      <w:tr w:rsidR="00CC319E">
        <w:tc>
          <w:tcPr>
            <w:tcW w:w="4500" w:type="dxa"/>
            <w:tcBorders>
              <w:top w:val="single" w:sz="4" w:space="0" w:color="auto"/>
              <w:left w:val="single" w:sz="4" w:space="0" w:color="auto"/>
              <w:bottom w:val="single" w:sz="4" w:space="0" w:color="auto"/>
              <w:right w:val="single" w:sz="4" w:space="0" w:color="auto"/>
            </w:tcBorders>
          </w:tcPr>
          <w:p w:rsidR="00CC319E" w:rsidRPr="00FA7000" w:rsidRDefault="00CC319E" w:rsidP="007B6CA0">
            <w:pPr>
              <w:rPr>
                <w:rFonts w:ascii="Times New Roman" w:hAnsi="Times New Roman"/>
                <w:sz w:val="24"/>
                <w:szCs w:val="24"/>
              </w:rPr>
            </w:pPr>
            <w:r w:rsidRPr="00C051A3">
              <w:rPr>
                <w:rFonts w:ascii="Times New Roman" w:hAnsi="Times New Roman"/>
                <w:sz w:val="24"/>
              </w:rPr>
              <w:lastRenderedPageBreak/>
              <w:t>Развијање међупредметних компетенција кроз  обележавање важних датума</w:t>
            </w:r>
          </w:p>
        </w:tc>
        <w:tc>
          <w:tcPr>
            <w:tcW w:w="2340" w:type="dxa"/>
            <w:tcBorders>
              <w:top w:val="single" w:sz="4" w:space="0" w:color="auto"/>
              <w:left w:val="single" w:sz="4" w:space="0" w:color="auto"/>
              <w:bottom w:val="single" w:sz="4" w:space="0" w:color="auto"/>
              <w:right w:val="single" w:sz="4" w:space="0" w:color="auto"/>
            </w:tcBorders>
          </w:tcPr>
          <w:p w:rsidR="00CC319E" w:rsidRPr="00CC319E" w:rsidRDefault="00CC319E">
            <w:pPr>
              <w:autoSpaceDN w:val="0"/>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tc>
        <w:tc>
          <w:tcPr>
            <w:tcW w:w="2340" w:type="dxa"/>
            <w:tcBorders>
              <w:top w:val="single" w:sz="4" w:space="0" w:color="auto"/>
              <w:left w:val="single" w:sz="4" w:space="0" w:color="auto"/>
              <w:bottom w:val="single" w:sz="4" w:space="0" w:color="auto"/>
              <w:right w:val="single" w:sz="4" w:space="0" w:color="auto"/>
            </w:tcBorders>
          </w:tcPr>
          <w:p w:rsidR="00CC319E" w:rsidRDefault="00CC319E" w:rsidP="00CC319E">
            <w:pPr>
              <w:pStyle w:val="TableParagraph"/>
              <w:spacing w:line="184" w:lineRule="auto"/>
              <w:ind w:right="295"/>
              <w:jc w:val="center"/>
              <w:rPr>
                <w:sz w:val="24"/>
              </w:rPr>
            </w:pPr>
            <w:r>
              <w:rPr>
                <w:sz w:val="24"/>
              </w:rPr>
              <w:t>Сви наставници, стручни сарадници,</w:t>
            </w:r>
          </w:p>
          <w:p w:rsidR="00CC319E" w:rsidRDefault="00CC319E" w:rsidP="00CC319E">
            <w:pPr>
              <w:pStyle w:val="TableParagraph"/>
              <w:spacing w:line="184" w:lineRule="auto"/>
              <w:ind w:right="295"/>
              <w:jc w:val="center"/>
              <w:rPr>
                <w:sz w:val="24"/>
              </w:rPr>
            </w:pPr>
            <w:r>
              <w:rPr>
                <w:sz w:val="24"/>
              </w:rPr>
              <w:t>ученици</w:t>
            </w:r>
          </w:p>
        </w:tc>
      </w:tr>
      <w:tr w:rsidR="00CC319E">
        <w:tc>
          <w:tcPr>
            <w:tcW w:w="4500" w:type="dxa"/>
            <w:tcBorders>
              <w:top w:val="single" w:sz="4" w:space="0" w:color="auto"/>
              <w:left w:val="single" w:sz="4" w:space="0" w:color="auto"/>
              <w:bottom w:val="single" w:sz="4" w:space="0" w:color="auto"/>
              <w:right w:val="single" w:sz="4" w:space="0" w:color="auto"/>
            </w:tcBorders>
          </w:tcPr>
          <w:p w:rsidR="00CC319E" w:rsidRPr="00CC319E" w:rsidRDefault="00CC319E" w:rsidP="007B6CA0">
            <w:pPr>
              <w:rPr>
                <w:rFonts w:ascii="Times New Roman" w:hAnsi="Times New Roman"/>
                <w:sz w:val="24"/>
              </w:rPr>
            </w:pPr>
            <w:r>
              <w:rPr>
                <w:rFonts w:ascii="Times New Roman" w:hAnsi="Times New Roman"/>
                <w:sz w:val="24"/>
              </w:rPr>
              <w:t>Развијање међупредметних компетенција кроз редовну наставу свих наставних предмета у складу са Школским програмом</w:t>
            </w:r>
          </w:p>
        </w:tc>
        <w:tc>
          <w:tcPr>
            <w:tcW w:w="2340" w:type="dxa"/>
            <w:tcBorders>
              <w:top w:val="single" w:sz="4" w:space="0" w:color="auto"/>
              <w:left w:val="single" w:sz="4" w:space="0" w:color="auto"/>
              <w:bottom w:val="single" w:sz="4" w:space="0" w:color="auto"/>
              <w:right w:val="single" w:sz="4" w:space="0" w:color="auto"/>
            </w:tcBorders>
          </w:tcPr>
          <w:p w:rsidR="00CC319E" w:rsidRPr="00CC319E" w:rsidRDefault="00CC319E" w:rsidP="00794D7D">
            <w:pPr>
              <w:autoSpaceDN w:val="0"/>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tc>
        <w:tc>
          <w:tcPr>
            <w:tcW w:w="2340" w:type="dxa"/>
            <w:tcBorders>
              <w:top w:val="single" w:sz="4" w:space="0" w:color="auto"/>
              <w:left w:val="single" w:sz="4" w:space="0" w:color="auto"/>
              <w:bottom w:val="single" w:sz="4" w:space="0" w:color="auto"/>
              <w:right w:val="single" w:sz="4" w:space="0" w:color="auto"/>
            </w:tcBorders>
          </w:tcPr>
          <w:p w:rsidR="00CC319E" w:rsidRDefault="00CC319E" w:rsidP="00CC319E">
            <w:pPr>
              <w:pStyle w:val="TableParagraph"/>
              <w:spacing w:line="184" w:lineRule="auto"/>
              <w:ind w:right="295"/>
              <w:jc w:val="center"/>
              <w:rPr>
                <w:sz w:val="24"/>
              </w:rPr>
            </w:pPr>
          </w:p>
          <w:p w:rsidR="00CC319E" w:rsidRPr="00CC319E" w:rsidRDefault="00CC319E" w:rsidP="00CC319E">
            <w:pPr>
              <w:pStyle w:val="TableParagraph"/>
              <w:spacing w:line="184" w:lineRule="auto"/>
              <w:ind w:right="295"/>
              <w:jc w:val="center"/>
              <w:rPr>
                <w:sz w:val="24"/>
              </w:rPr>
            </w:pPr>
            <w:r>
              <w:rPr>
                <w:sz w:val="24"/>
              </w:rPr>
              <w:t>Сви наставници</w:t>
            </w:r>
          </w:p>
        </w:tc>
      </w:tr>
      <w:tr w:rsidR="00CC319E">
        <w:tc>
          <w:tcPr>
            <w:tcW w:w="4500" w:type="dxa"/>
            <w:tcBorders>
              <w:top w:val="single" w:sz="4" w:space="0" w:color="auto"/>
              <w:left w:val="single" w:sz="4" w:space="0" w:color="auto"/>
              <w:bottom w:val="single" w:sz="4" w:space="0" w:color="auto"/>
              <w:right w:val="single" w:sz="4" w:space="0" w:color="auto"/>
            </w:tcBorders>
          </w:tcPr>
          <w:p w:rsidR="00CC319E" w:rsidRDefault="00CC319E" w:rsidP="007B6CA0">
            <w:pPr>
              <w:rPr>
                <w:rFonts w:ascii="Times New Roman" w:hAnsi="Times New Roman"/>
                <w:sz w:val="24"/>
              </w:rPr>
            </w:pPr>
            <w:r>
              <w:rPr>
                <w:rFonts w:ascii="Times New Roman" w:hAnsi="Times New Roman"/>
                <w:sz w:val="24"/>
              </w:rPr>
              <w:t>Планирање развијања међупредметних компетенција при изради новог Школског програма</w:t>
            </w:r>
          </w:p>
        </w:tc>
        <w:tc>
          <w:tcPr>
            <w:tcW w:w="2340" w:type="dxa"/>
            <w:tcBorders>
              <w:top w:val="single" w:sz="4" w:space="0" w:color="auto"/>
              <w:left w:val="single" w:sz="4" w:space="0" w:color="auto"/>
              <w:bottom w:val="single" w:sz="4" w:space="0" w:color="auto"/>
              <w:right w:val="single" w:sz="4" w:space="0" w:color="auto"/>
            </w:tcBorders>
          </w:tcPr>
          <w:p w:rsidR="00CC319E" w:rsidRDefault="00CC319E" w:rsidP="00794D7D">
            <w:pPr>
              <w:autoSpaceDN w:val="0"/>
              <w:spacing w:after="0" w:line="240" w:lineRule="auto"/>
              <w:jc w:val="center"/>
              <w:rPr>
                <w:rFonts w:ascii="Times New Roman" w:hAnsi="Times New Roman"/>
                <w:sz w:val="24"/>
                <w:szCs w:val="24"/>
              </w:rPr>
            </w:pPr>
            <w:r>
              <w:rPr>
                <w:rFonts w:ascii="Times New Roman" w:hAnsi="Times New Roman"/>
                <w:sz w:val="24"/>
                <w:szCs w:val="24"/>
              </w:rPr>
              <w:t>мај, јун</w:t>
            </w:r>
          </w:p>
        </w:tc>
        <w:tc>
          <w:tcPr>
            <w:tcW w:w="2340" w:type="dxa"/>
            <w:tcBorders>
              <w:top w:val="single" w:sz="4" w:space="0" w:color="auto"/>
              <w:left w:val="single" w:sz="4" w:space="0" w:color="auto"/>
              <w:bottom w:val="single" w:sz="4" w:space="0" w:color="auto"/>
              <w:right w:val="single" w:sz="4" w:space="0" w:color="auto"/>
            </w:tcBorders>
          </w:tcPr>
          <w:p w:rsidR="00CC319E" w:rsidRDefault="00CC319E" w:rsidP="00CC319E">
            <w:pPr>
              <w:pStyle w:val="TableParagraph"/>
              <w:spacing w:line="184" w:lineRule="auto"/>
              <w:ind w:right="295"/>
              <w:jc w:val="center"/>
              <w:rPr>
                <w:sz w:val="24"/>
              </w:rPr>
            </w:pPr>
            <w:r>
              <w:rPr>
                <w:sz w:val="24"/>
              </w:rPr>
              <w:t>Чланови Тима</w:t>
            </w:r>
          </w:p>
        </w:tc>
      </w:tr>
    </w:tbl>
    <w:p w:rsidR="00BC6DBC" w:rsidRDefault="00BC6DBC">
      <w:pPr>
        <w:spacing w:after="0" w:line="240" w:lineRule="auto"/>
        <w:jc w:val="right"/>
        <w:rPr>
          <w:rFonts w:ascii="Times New Roman" w:hAnsi="Times New Roman"/>
          <w:sz w:val="24"/>
          <w:szCs w:val="24"/>
        </w:rPr>
      </w:pPr>
    </w:p>
    <w:p w:rsidR="00BC6DBC" w:rsidRDefault="007706DF">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Координатор тима</w:t>
      </w:r>
    </w:p>
    <w:p w:rsidR="00BC6DBC" w:rsidRDefault="00A4340D">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Оливера Ђорђевић</w:t>
      </w:r>
    </w:p>
    <w:p w:rsidR="00BC6DBC" w:rsidRDefault="00BC6DBC">
      <w:pPr>
        <w:spacing w:after="0" w:line="240" w:lineRule="auto"/>
        <w:jc w:val="center"/>
        <w:rPr>
          <w:rFonts w:ascii="Times New Roman" w:hAnsi="Times New Roman"/>
          <w:sz w:val="24"/>
          <w:szCs w:val="24"/>
        </w:rPr>
      </w:pPr>
    </w:p>
    <w:p w:rsidR="00BC6DBC" w:rsidRDefault="00BC6DBC">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ТИМ ЗА ОРГАНИЗАЦИЈУ ТЕМАТСКЕ НАСТАВЕ И ОГЛЕДНИХ ЧАСОВА</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rsidRPr="00A4340D">
        <w:tc>
          <w:tcPr>
            <w:tcW w:w="4500" w:type="dxa"/>
          </w:tcPr>
          <w:p w:rsidR="00BC6DBC" w:rsidRPr="00A4340D" w:rsidRDefault="007706DF">
            <w:pPr>
              <w:autoSpaceDN w:val="0"/>
              <w:spacing w:after="0" w:line="240" w:lineRule="auto"/>
              <w:jc w:val="center"/>
              <w:rPr>
                <w:rFonts w:ascii="Times New Roman" w:hAnsi="Times New Roman"/>
                <w:b/>
                <w:sz w:val="24"/>
                <w:szCs w:val="24"/>
                <w:lang w:val="sr-Cyrl-CS"/>
              </w:rPr>
            </w:pPr>
            <w:r w:rsidRPr="00A4340D">
              <w:rPr>
                <w:rFonts w:ascii="Times New Roman" w:hAnsi="Times New Roman"/>
                <w:b/>
                <w:sz w:val="24"/>
                <w:szCs w:val="24"/>
                <w:lang w:val="sr-Cyrl-CS"/>
              </w:rPr>
              <w:t>РЕАЛИЗОВАНЕ АКТИВНОСТИ</w:t>
            </w:r>
          </w:p>
        </w:tc>
        <w:tc>
          <w:tcPr>
            <w:tcW w:w="2340" w:type="dxa"/>
          </w:tcPr>
          <w:p w:rsidR="00BC6DBC" w:rsidRPr="00A4340D" w:rsidRDefault="007706DF">
            <w:pPr>
              <w:autoSpaceDN w:val="0"/>
              <w:spacing w:after="0" w:line="240" w:lineRule="auto"/>
              <w:jc w:val="center"/>
              <w:rPr>
                <w:rFonts w:ascii="Times New Roman" w:hAnsi="Times New Roman"/>
                <w:b/>
                <w:sz w:val="24"/>
                <w:szCs w:val="24"/>
                <w:lang w:val="sr-Cyrl-CS"/>
              </w:rPr>
            </w:pPr>
            <w:r w:rsidRPr="00A4340D">
              <w:rPr>
                <w:rFonts w:ascii="Times New Roman" w:hAnsi="Times New Roman"/>
                <w:b/>
                <w:sz w:val="24"/>
                <w:szCs w:val="24"/>
                <w:lang w:val="sr-Cyrl-CS"/>
              </w:rPr>
              <w:t>ВРЕМЕ РЕАЛИЗАЦИЈЕ</w:t>
            </w:r>
          </w:p>
        </w:tc>
        <w:tc>
          <w:tcPr>
            <w:tcW w:w="2340" w:type="dxa"/>
          </w:tcPr>
          <w:p w:rsidR="00BC6DBC" w:rsidRPr="00A4340D" w:rsidRDefault="007706DF">
            <w:pPr>
              <w:autoSpaceDN w:val="0"/>
              <w:spacing w:after="0" w:line="240" w:lineRule="auto"/>
              <w:jc w:val="center"/>
              <w:rPr>
                <w:rFonts w:ascii="Times New Roman" w:hAnsi="Times New Roman"/>
                <w:b/>
                <w:sz w:val="24"/>
                <w:szCs w:val="24"/>
                <w:lang w:val="sr-Cyrl-CS"/>
              </w:rPr>
            </w:pPr>
            <w:r w:rsidRPr="00A4340D">
              <w:rPr>
                <w:rFonts w:ascii="Times New Roman" w:hAnsi="Times New Roman"/>
                <w:b/>
                <w:sz w:val="24"/>
                <w:szCs w:val="24"/>
                <w:lang w:val="sr-Cyrl-CS"/>
              </w:rPr>
              <w:t>НОСИОЦИ АКТИВНОСТИ</w:t>
            </w:r>
          </w:p>
        </w:tc>
      </w:tr>
      <w:tr w:rsidR="00A4340D" w:rsidRPr="00A4340D">
        <w:tc>
          <w:tcPr>
            <w:tcW w:w="4500" w:type="dxa"/>
          </w:tcPr>
          <w:p w:rsidR="00A4340D" w:rsidRPr="00A4340D" w:rsidRDefault="00A4340D" w:rsidP="00E82F76">
            <w:pPr>
              <w:pStyle w:val="ListParagraph1"/>
              <w:numPr>
                <w:ilvl w:val="0"/>
                <w:numId w:val="15"/>
              </w:numPr>
              <w:rPr>
                <w:lang w:val="sr-Cyrl-CS"/>
              </w:rPr>
            </w:pPr>
            <w:r w:rsidRPr="00A4340D">
              <w:rPr>
                <w:lang w:val="sr-Cyrl-CS"/>
              </w:rPr>
              <w:t>Састанак чланова тима-избор руководства ,као и договор око избора тема за реализацију ТН за ову шк.годину</w:t>
            </w:r>
          </w:p>
        </w:tc>
        <w:tc>
          <w:tcPr>
            <w:tcW w:w="2340" w:type="dxa"/>
          </w:tcPr>
          <w:p w:rsidR="00A4340D" w:rsidRPr="00A4340D" w:rsidRDefault="00A4340D" w:rsidP="007C64F4">
            <w:pPr>
              <w:jc w:val="center"/>
              <w:rPr>
                <w:rFonts w:ascii="Times New Roman" w:hAnsi="Times New Roman"/>
                <w:sz w:val="24"/>
                <w:szCs w:val="24"/>
              </w:rPr>
            </w:pPr>
            <w:r w:rsidRPr="00A4340D">
              <w:rPr>
                <w:rFonts w:ascii="Times New Roman" w:hAnsi="Times New Roman"/>
                <w:sz w:val="24"/>
                <w:szCs w:val="24"/>
              </w:rPr>
              <w:t>Август</w:t>
            </w:r>
          </w:p>
          <w:p w:rsidR="00A4340D" w:rsidRPr="00A4340D" w:rsidRDefault="00296352" w:rsidP="007C64F4">
            <w:pPr>
              <w:jc w:val="center"/>
              <w:rPr>
                <w:rFonts w:ascii="Times New Roman" w:hAnsi="Times New Roman"/>
                <w:sz w:val="24"/>
                <w:szCs w:val="24"/>
              </w:rPr>
            </w:pPr>
            <w:r w:rsidRPr="00A4340D">
              <w:rPr>
                <w:rFonts w:ascii="Times New Roman" w:hAnsi="Times New Roman"/>
                <w:sz w:val="24"/>
                <w:szCs w:val="24"/>
              </w:rPr>
              <w:t>реализовано</w:t>
            </w:r>
          </w:p>
        </w:tc>
        <w:tc>
          <w:tcPr>
            <w:tcW w:w="2340" w:type="dxa"/>
          </w:tcPr>
          <w:p w:rsidR="00A4340D" w:rsidRPr="00A4340D" w:rsidRDefault="00A4340D" w:rsidP="00A4340D">
            <w:pPr>
              <w:jc w:val="center"/>
              <w:rPr>
                <w:rFonts w:ascii="Times New Roman" w:hAnsi="Times New Roman"/>
                <w:sz w:val="24"/>
                <w:szCs w:val="24"/>
              </w:rPr>
            </w:pPr>
            <w:r w:rsidRPr="00A4340D">
              <w:rPr>
                <w:rFonts w:ascii="Times New Roman" w:hAnsi="Times New Roman"/>
                <w:sz w:val="24"/>
                <w:szCs w:val="24"/>
              </w:rPr>
              <w:t>Чланови тима</w:t>
            </w:r>
          </w:p>
        </w:tc>
      </w:tr>
      <w:tr w:rsidR="00A4340D" w:rsidRPr="00A4340D">
        <w:tc>
          <w:tcPr>
            <w:tcW w:w="4500" w:type="dxa"/>
          </w:tcPr>
          <w:p w:rsidR="00A4340D" w:rsidRPr="00A4340D" w:rsidRDefault="00A4340D" w:rsidP="007C64F4">
            <w:pPr>
              <w:pStyle w:val="ListParagraph1"/>
              <w:ind w:left="0"/>
            </w:pPr>
            <w:r w:rsidRPr="00A4340D">
              <w:t>Прикљупање предлога за реализацију угледних часова  од стране наставника и учитеља.</w:t>
            </w:r>
          </w:p>
        </w:tc>
        <w:tc>
          <w:tcPr>
            <w:tcW w:w="2340" w:type="dxa"/>
          </w:tcPr>
          <w:p w:rsidR="00A4340D" w:rsidRPr="00A4340D" w:rsidRDefault="00A4340D" w:rsidP="00C37E92">
            <w:pPr>
              <w:jc w:val="center"/>
              <w:rPr>
                <w:rFonts w:ascii="Times New Roman" w:hAnsi="Times New Roman"/>
                <w:sz w:val="24"/>
                <w:szCs w:val="24"/>
              </w:rPr>
            </w:pPr>
            <w:r w:rsidRPr="00A4340D">
              <w:rPr>
                <w:rFonts w:ascii="Times New Roman" w:hAnsi="Times New Roman"/>
                <w:sz w:val="24"/>
                <w:szCs w:val="24"/>
              </w:rPr>
              <w:t>Септембар</w:t>
            </w:r>
            <w:r w:rsidR="00C37E92">
              <w:rPr>
                <w:rFonts w:ascii="Times New Roman" w:hAnsi="Times New Roman"/>
                <w:sz w:val="24"/>
                <w:szCs w:val="24"/>
              </w:rPr>
              <w:t>, о</w:t>
            </w:r>
            <w:r w:rsidRPr="00A4340D">
              <w:rPr>
                <w:rFonts w:ascii="Times New Roman" w:hAnsi="Times New Roman"/>
                <w:sz w:val="24"/>
                <w:szCs w:val="24"/>
              </w:rPr>
              <w:t>ктобар</w:t>
            </w:r>
          </w:p>
          <w:p w:rsidR="00A4340D" w:rsidRPr="00A4340D" w:rsidRDefault="00296352" w:rsidP="00A4340D">
            <w:pPr>
              <w:jc w:val="center"/>
              <w:rPr>
                <w:rFonts w:ascii="Times New Roman" w:hAnsi="Times New Roman"/>
                <w:sz w:val="24"/>
                <w:szCs w:val="24"/>
              </w:rPr>
            </w:pPr>
            <w:r w:rsidRPr="00A4340D">
              <w:rPr>
                <w:rFonts w:ascii="Times New Roman" w:hAnsi="Times New Roman"/>
                <w:sz w:val="24"/>
                <w:szCs w:val="24"/>
              </w:rPr>
              <w:t>реализовано</w:t>
            </w:r>
          </w:p>
        </w:tc>
        <w:tc>
          <w:tcPr>
            <w:tcW w:w="2340" w:type="dxa"/>
          </w:tcPr>
          <w:p w:rsidR="00A4340D" w:rsidRPr="00A4340D" w:rsidRDefault="00A4340D" w:rsidP="00A4340D">
            <w:pPr>
              <w:jc w:val="center"/>
              <w:rPr>
                <w:rFonts w:ascii="Times New Roman" w:hAnsi="Times New Roman"/>
                <w:sz w:val="24"/>
                <w:szCs w:val="24"/>
              </w:rPr>
            </w:pPr>
            <w:r w:rsidRPr="00A4340D">
              <w:rPr>
                <w:rFonts w:ascii="Times New Roman" w:hAnsi="Times New Roman"/>
                <w:sz w:val="24"/>
                <w:szCs w:val="24"/>
              </w:rPr>
              <w:t>Чланови тима</w:t>
            </w:r>
          </w:p>
        </w:tc>
      </w:tr>
      <w:tr w:rsidR="00A4340D" w:rsidRPr="00A4340D">
        <w:tc>
          <w:tcPr>
            <w:tcW w:w="4500" w:type="dxa"/>
          </w:tcPr>
          <w:p w:rsidR="00A4340D" w:rsidRPr="00A4340D" w:rsidRDefault="00A4340D" w:rsidP="007C64F4">
            <w:pPr>
              <w:pStyle w:val="ListParagraph1"/>
              <w:ind w:left="0"/>
            </w:pPr>
          </w:p>
          <w:p w:rsidR="00A4340D" w:rsidRPr="00A4340D" w:rsidRDefault="00A4340D" w:rsidP="007C64F4">
            <w:pPr>
              <w:pStyle w:val="ListParagraph1"/>
              <w:ind w:left="0"/>
            </w:pPr>
            <w:r w:rsidRPr="00A4340D">
              <w:t>Реализација тематске наставе-тема :</w:t>
            </w:r>
          </w:p>
          <w:p w:rsidR="00A4340D" w:rsidRPr="00A4340D" w:rsidRDefault="00A4340D" w:rsidP="007C64F4">
            <w:pPr>
              <w:pStyle w:val="ListParagraph1"/>
              <w:ind w:left="0"/>
            </w:pPr>
            <w:r w:rsidRPr="00A4340D">
              <w:t>Различити али сложни-пут ка толеранцији</w:t>
            </w:r>
          </w:p>
          <w:p w:rsidR="00A4340D" w:rsidRPr="00A4340D" w:rsidRDefault="00A4340D" w:rsidP="007C64F4">
            <w:pPr>
              <w:pStyle w:val="ListParagraph1"/>
              <w:ind w:left="0"/>
            </w:pPr>
          </w:p>
        </w:tc>
        <w:tc>
          <w:tcPr>
            <w:tcW w:w="2340" w:type="dxa"/>
          </w:tcPr>
          <w:p w:rsidR="00A4340D" w:rsidRPr="00A4340D" w:rsidRDefault="00A4340D" w:rsidP="00A4340D">
            <w:pPr>
              <w:jc w:val="center"/>
              <w:rPr>
                <w:rFonts w:ascii="Times New Roman" w:hAnsi="Times New Roman"/>
                <w:sz w:val="24"/>
                <w:szCs w:val="24"/>
              </w:rPr>
            </w:pPr>
            <w:r w:rsidRPr="00A4340D">
              <w:rPr>
                <w:rFonts w:ascii="Times New Roman" w:hAnsi="Times New Roman"/>
                <w:sz w:val="24"/>
                <w:szCs w:val="24"/>
              </w:rPr>
              <w:t>Новембар</w:t>
            </w:r>
          </w:p>
          <w:p w:rsidR="00A4340D" w:rsidRPr="00A4340D" w:rsidRDefault="00296352" w:rsidP="00A4340D">
            <w:pPr>
              <w:jc w:val="center"/>
              <w:rPr>
                <w:rFonts w:ascii="Times New Roman" w:hAnsi="Times New Roman"/>
                <w:sz w:val="24"/>
                <w:szCs w:val="24"/>
              </w:rPr>
            </w:pPr>
            <w:r w:rsidRPr="00A4340D">
              <w:rPr>
                <w:rFonts w:ascii="Times New Roman" w:hAnsi="Times New Roman"/>
                <w:sz w:val="24"/>
                <w:szCs w:val="24"/>
              </w:rPr>
              <w:t>делимично реализовано</w:t>
            </w:r>
          </w:p>
        </w:tc>
        <w:tc>
          <w:tcPr>
            <w:tcW w:w="2340" w:type="dxa"/>
          </w:tcPr>
          <w:p w:rsidR="00A4340D" w:rsidRPr="00A4340D" w:rsidRDefault="00A4340D" w:rsidP="00C37E92">
            <w:pPr>
              <w:jc w:val="center"/>
              <w:rPr>
                <w:rFonts w:ascii="Times New Roman" w:hAnsi="Times New Roman"/>
                <w:sz w:val="24"/>
                <w:szCs w:val="24"/>
              </w:rPr>
            </w:pPr>
            <w:r w:rsidRPr="00A4340D">
              <w:rPr>
                <w:rFonts w:ascii="Times New Roman" w:hAnsi="Times New Roman"/>
                <w:sz w:val="24"/>
                <w:szCs w:val="24"/>
              </w:rPr>
              <w:t>Педагог</w:t>
            </w:r>
            <w:r w:rsidR="00C37E92">
              <w:rPr>
                <w:rFonts w:ascii="Times New Roman" w:hAnsi="Times New Roman"/>
                <w:sz w:val="24"/>
                <w:szCs w:val="24"/>
              </w:rPr>
              <w:t xml:space="preserve">, </w:t>
            </w:r>
            <w:r w:rsidRPr="00A4340D">
              <w:rPr>
                <w:rFonts w:ascii="Times New Roman" w:hAnsi="Times New Roman"/>
                <w:sz w:val="24"/>
                <w:szCs w:val="24"/>
              </w:rPr>
              <w:t>Учитељи</w:t>
            </w:r>
          </w:p>
          <w:p w:rsidR="00A4340D" w:rsidRPr="00A4340D" w:rsidRDefault="00A4340D" w:rsidP="00A4340D">
            <w:pPr>
              <w:jc w:val="center"/>
              <w:rPr>
                <w:rFonts w:ascii="Times New Roman" w:hAnsi="Times New Roman"/>
                <w:sz w:val="24"/>
                <w:szCs w:val="24"/>
              </w:rPr>
            </w:pPr>
            <w:r w:rsidRPr="00A4340D">
              <w:rPr>
                <w:rFonts w:ascii="Times New Roman" w:hAnsi="Times New Roman"/>
                <w:sz w:val="24"/>
                <w:szCs w:val="24"/>
              </w:rPr>
              <w:t>Предметни наставници</w:t>
            </w:r>
          </w:p>
        </w:tc>
      </w:tr>
      <w:tr w:rsidR="00A4340D" w:rsidRPr="00A4340D">
        <w:tc>
          <w:tcPr>
            <w:tcW w:w="4500" w:type="dxa"/>
          </w:tcPr>
          <w:p w:rsidR="00A4340D" w:rsidRPr="00A4340D" w:rsidRDefault="00A4340D" w:rsidP="007C64F4">
            <w:pPr>
              <w:pStyle w:val="ListParagraph1"/>
              <w:ind w:left="0"/>
            </w:pPr>
            <w:r w:rsidRPr="00A4340D">
              <w:t>Евалуација реализоване теме</w:t>
            </w:r>
          </w:p>
        </w:tc>
        <w:tc>
          <w:tcPr>
            <w:tcW w:w="2340" w:type="dxa"/>
          </w:tcPr>
          <w:p w:rsidR="00A4340D" w:rsidRPr="00A4340D" w:rsidRDefault="00A4340D" w:rsidP="00A4340D">
            <w:pPr>
              <w:jc w:val="center"/>
              <w:rPr>
                <w:rFonts w:ascii="Times New Roman" w:hAnsi="Times New Roman"/>
                <w:sz w:val="24"/>
                <w:szCs w:val="24"/>
              </w:rPr>
            </w:pPr>
            <w:r w:rsidRPr="00A4340D">
              <w:rPr>
                <w:rFonts w:ascii="Times New Roman" w:hAnsi="Times New Roman"/>
                <w:sz w:val="24"/>
                <w:szCs w:val="24"/>
              </w:rPr>
              <w:t>Децембар</w:t>
            </w:r>
          </w:p>
          <w:p w:rsidR="00A4340D" w:rsidRPr="00A4340D" w:rsidRDefault="00296352" w:rsidP="00A4340D">
            <w:pPr>
              <w:jc w:val="center"/>
              <w:rPr>
                <w:rFonts w:ascii="Times New Roman" w:hAnsi="Times New Roman"/>
                <w:sz w:val="24"/>
                <w:szCs w:val="24"/>
              </w:rPr>
            </w:pPr>
            <w:r w:rsidRPr="00A4340D">
              <w:rPr>
                <w:rFonts w:ascii="Times New Roman" w:hAnsi="Times New Roman"/>
                <w:sz w:val="24"/>
                <w:szCs w:val="24"/>
              </w:rPr>
              <w:t>делимично реализовано</w:t>
            </w:r>
          </w:p>
        </w:tc>
        <w:tc>
          <w:tcPr>
            <w:tcW w:w="2340" w:type="dxa"/>
          </w:tcPr>
          <w:p w:rsidR="00A4340D" w:rsidRPr="00A4340D" w:rsidRDefault="00A4340D" w:rsidP="00A4340D">
            <w:pPr>
              <w:jc w:val="center"/>
              <w:rPr>
                <w:rFonts w:ascii="Times New Roman" w:hAnsi="Times New Roman"/>
                <w:sz w:val="24"/>
                <w:szCs w:val="24"/>
              </w:rPr>
            </w:pPr>
            <w:r w:rsidRPr="00A4340D">
              <w:rPr>
                <w:rFonts w:ascii="Times New Roman" w:hAnsi="Times New Roman"/>
                <w:sz w:val="24"/>
                <w:szCs w:val="24"/>
              </w:rPr>
              <w:t>Чланови тима</w:t>
            </w:r>
          </w:p>
        </w:tc>
      </w:tr>
      <w:tr w:rsidR="00447E33" w:rsidRPr="00A4340D">
        <w:tc>
          <w:tcPr>
            <w:tcW w:w="4500" w:type="dxa"/>
          </w:tcPr>
          <w:p w:rsidR="00447E33" w:rsidRPr="00447E33" w:rsidRDefault="00447E33" w:rsidP="00794D7D">
            <w:pPr>
              <w:pStyle w:val="ListParagraph1"/>
              <w:ind w:left="0"/>
            </w:pPr>
            <w:r w:rsidRPr="00447E33">
              <w:t>Реализација тематске наставе –тема :</w:t>
            </w:r>
          </w:p>
          <w:p w:rsidR="00447E33" w:rsidRPr="00447E33" w:rsidRDefault="00447E33" w:rsidP="00794D7D">
            <w:pPr>
              <w:pStyle w:val="ListParagraph1"/>
              <w:ind w:left="0"/>
            </w:pPr>
            <w:r w:rsidRPr="00447E33">
              <w:t>Вода извор живота</w:t>
            </w:r>
          </w:p>
          <w:p w:rsidR="00447E33" w:rsidRPr="00447E33" w:rsidRDefault="00447E33" w:rsidP="00794D7D">
            <w:pPr>
              <w:pStyle w:val="ListParagraph1"/>
              <w:ind w:left="0"/>
            </w:pPr>
          </w:p>
        </w:tc>
        <w:tc>
          <w:tcPr>
            <w:tcW w:w="2340" w:type="dxa"/>
          </w:tcPr>
          <w:p w:rsidR="00447E33" w:rsidRPr="00447E33" w:rsidRDefault="00447E33" w:rsidP="00447E33">
            <w:pPr>
              <w:jc w:val="center"/>
              <w:rPr>
                <w:rFonts w:ascii="Times New Roman" w:hAnsi="Times New Roman"/>
                <w:sz w:val="24"/>
                <w:szCs w:val="24"/>
              </w:rPr>
            </w:pPr>
            <w:r w:rsidRPr="00447E33">
              <w:rPr>
                <w:rFonts w:ascii="Times New Roman" w:hAnsi="Times New Roman"/>
                <w:sz w:val="24"/>
                <w:szCs w:val="24"/>
              </w:rPr>
              <w:t>Март</w:t>
            </w:r>
          </w:p>
          <w:p w:rsidR="00447E33" w:rsidRPr="00447E33" w:rsidRDefault="00296352" w:rsidP="00447E33">
            <w:pPr>
              <w:jc w:val="center"/>
              <w:rPr>
                <w:rFonts w:ascii="Times New Roman" w:hAnsi="Times New Roman"/>
                <w:sz w:val="24"/>
                <w:szCs w:val="24"/>
              </w:rPr>
            </w:pPr>
            <w:r>
              <w:rPr>
                <w:rFonts w:ascii="Times New Roman" w:hAnsi="Times New Roman"/>
                <w:sz w:val="24"/>
                <w:szCs w:val="24"/>
              </w:rPr>
              <w:t>делимично</w:t>
            </w:r>
            <w:r w:rsidRPr="00447E33">
              <w:rPr>
                <w:rFonts w:ascii="Times New Roman" w:hAnsi="Times New Roman"/>
                <w:sz w:val="24"/>
                <w:szCs w:val="24"/>
              </w:rPr>
              <w:t xml:space="preserve"> реализовано</w:t>
            </w:r>
          </w:p>
        </w:tc>
        <w:tc>
          <w:tcPr>
            <w:tcW w:w="2340" w:type="dxa"/>
          </w:tcPr>
          <w:p w:rsidR="00447E33" w:rsidRPr="00447E33" w:rsidRDefault="00447E33" w:rsidP="00447E33">
            <w:pPr>
              <w:jc w:val="center"/>
              <w:rPr>
                <w:rFonts w:ascii="Times New Roman" w:hAnsi="Times New Roman"/>
                <w:sz w:val="24"/>
                <w:szCs w:val="24"/>
              </w:rPr>
            </w:pPr>
            <w:r w:rsidRPr="00447E33">
              <w:rPr>
                <w:rFonts w:ascii="Times New Roman" w:hAnsi="Times New Roman"/>
                <w:sz w:val="24"/>
                <w:szCs w:val="24"/>
              </w:rPr>
              <w:t>Педагог</w:t>
            </w:r>
            <w:r>
              <w:rPr>
                <w:rFonts w:ascii="Times New Roman" w:hAnsi="Times New Roman"/>
                <w:sz w:val="24"/>
                <w:szCs w:val="24"/>
              </w:rPr>
              <w:t>, у</w:t>
            </w:r>
            <w:r w:rsidRPr="00447E33">
              <w:rPr>
                <w:rFonts w:ascii="Times New Roman" w:hAnsi="Times New Roman"/>
                <w:sz w:val="24"/>
                <w:szCs w:val="24"/>
              </w:rPr>
              <w:t>читељи</w:t>
            </w:r>
            <w:r>
              <w:rPr>
                <w:rFonts w:ascii="Times New Roman" w:hAnsi="Times New Roman"/>
                <w:sz w:val="24"/>
                <w:szCs w:val="24"/>
              </w:rPr>
              <w:t>, н</w:t>
            </w:r>
            <w:r w:rsidRPr="00447E33">
              <w:rPr>
                <w:rFonts w:ascii="Times New Roman" w:hAnsi="Times New Roman"/>
                <w:sz w:val="24"/>
                <w:szCs w:val="24"/>
              </w:rPr>
              <w:t>аставници</w:t>
            </w:r>
          </w:p>
        </w:tc>
      </w:tr>
      <w:tr w:rsidR="00447E33" w:rsidRPr="00A4340D">
        <w:tc>
          <w:tcPr>
            <w:tcW w:w="4500" w:type="dxa"/>
          </w:tcPr>
          <w:p w:rsidR="00447E33" w:rsidRPr="00447E33" w:rsidRDefault="00447E33" w:rsidP="00794D7D">
            <w:pPr>
              <w:pStyle w:val="ListParagraph1"/>
              <w:ind w:left="0"/>
              <w:rPr>
                <w:lang w:val="sr-Cyrl-CS"/>
              </w:rPr>
            </w:pPr>
            <w:r w:rsidRPr="00447E33">
              <w:rPr>
                <w:lang w:val="sr-Cyrl-CS"/>
              </w:rPr>
              <w:t xml:space="preserve">Састанак чланова тима-евалуација рада-реализације тематске наставе и угледних </w:t>
            </w:r>
            <w:r w:rsidRPr="00447E33">
              <w:rPr>
                <w:lang w:val="sr-Cyrl-CS"/>
              </w:rPr>
              <w:lastRenderedPageBreak/>
              <w:t>часова.</w:t>
            </w:r>
          </w:p>
        </w:tc>
        <w:tc>
          <w:tcPr>
            <w:tcW w:w="2340" w:type="dxa"/>
          </w:tcPr>
          <w:p w:rsidR="00447E33" w:rsidRPr="00447E33" w:rsidRDefault="00447E33" w:rsidP="00447E33">
            <w:pPr>
              <w:jc w:val="center"/>
              <w:rPr>
                <w:rFonts w:ascii="Times New Roman" w:hAnsi="Times New Roman"/>
                <w:sz w:val="24"/>
                <w:szCs w:val="24"/>
                <w:lang w:val="sr-Cyrl-CS"/>
              </w:rPr>
            </w:pPr>
            <w:r w:rsidRPr="00447E33">
              <w:rPr>
                <w:rFonts w:ascii="Times New Roman" w:hAnsi="Times New Roman"/>
                <w:sz w:val="24"/>
                <w:szCs w:val="24"/>
                <w:lang w:val="sr-Cyrl-CS"/>
              </w:rPr>
              <w:lastRenderedPageBreak/>
              <w:t>Април-мај</w:t>
            </w:r>
          </w:p>
          <w:p w:rsidR="00447E33" w:rsidRPr="00447E33" w:rsidRDefault="00296352" w:rsidP="00447E33">
            <w:pPr>
              <w:jc w:val="center"/>
              <w:rPr>
                <w:rFonts w:ascii="Times New Roman" w:hAnsi="Times New Roman"/>
                <w:sz w:val="24"/>
                <w:szCs w:val="24"/>
                <w:lang w:val="sr-Cyrl-CS"/>
              </w:rPr>
            </w:pPr>
            <w:r w:rsidRPr="00447E33">
              <w:rPr>
                <w:rFonts w:ascii="Times New Roman" w:hAnsi="Times New Roman"/>
                <w:sz w:val="24"/>
                <w:szCs w:val="24"/>
                <w:lang w:val="sr-Cyrl-CS"/>
              </w:rPr>
              <w:lastRenderedPageBreak/>
              <w:t>није реализовано</w:t>
            </w:r>
          </w:p>
        </w:tc>
        <w:tc>
          <w:tcPr>
            <w:tcW w:w="2340" w:type="dxa"/>
          </w:tcPr>
          <w:p w:rsidR="00447E33" w:rsidRPr="00447E33" w:rsidRDefault="00447E33" w:rsidP="00447E33">
            <w:pPr>
              <w:jc w:val="center"/>
              <w:rPr>
                <w:rFonts w:ascii="Times New Roman" w:hAnsi="Times New Roman"/>
                <w:sz w:val="24"/>
                <w:szCs w:val="24"/>
              </w:rPr>
            </w:pPr>
            <w:r w:rsidRPr="00447E33">
              <w:rPr>
                <w:rFonts w:ascii="Times New Roman" w:hAnsi="Times New Roman"/>
                <w:sz w:val="24"/>
                <w:szCs w:val="24"/>
              </w:rPr>
              <w:lastRenderedPageBreak/>
              <w:t>Чланови тима</w:t>
            </w:r>
          </w:p>
        </w:tc>
      </w:tr>
    </w:tbl>
    <w:p w:rsidR="00BC6DBC" w:rsidRDefault="00BC6DBC">
      <w:pPr>
        <w:spacing w:after="0" w:line="240" w:lineRule="auto"/>
        <w:jc w:val="center"/>
        <w:rPr>
          <w:rFonts w:ascii="Times New Roman" w:hAnsi="Times New Roman"/>
          <w:b/>
          <w:sz w:val="24"/>
          <w:szCs w:val="24"/>
          <w:lang w:val="sr-Cyrl-CS"/>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тима</w:t>
      </w:r>
    </w:p>
    <w:p w:rsidR="00E244BB" w:rsidRPr="00C37E92" w:rsidRDefault="00C37E92" w:rsidP="00C37E92">
      <w:pPr>
        <w:wordWrap w:val="0"/>
        <w:spacing w:after="0" w:line="240" w:lineRule="auto"/>
        <w:jc w:val="right"/>
        <w:rPr>
          <w:rFonts w:ascii="Times New Roman" w:hAnsi="Times New Roman"/>
          <w:sz w:val="24"/>
          <w:szCs w:val="24"/>
        </w:rPr>
      </w:pPr>
      <w:r>
        <w:rPr>
          <w:rFonts w:ascii="Times New Roman" w:hAnsi="Times New Roman"/>
          <w:sz w:val="24"/>
          <w:szCs w:val="24"/>
        </w:rPr>
        <w:t>Јелена Пантелић</w:t>
      </w:r>
    </w:p>
    <w:p w:rsidR="00CF623C" w:rsidRPr="00E244BB" w:rsidRDefault="00CF623C">
      <w:pPr>
        <w:wordWrap w:val="0"/>
        <w:spacing w:after="0" w:line="240" w:lineRule="auto"/>
        <w:jc w:val="right"/>
        <w:rPr>
          <w:rFonts w:ascii="Times New Roman" w:hAnsi="Times New Roman"/>
          <w:sz w:val="24"/>
          <w:szCs w:val="24"/>
        </w:rPr>
      </w:pPr>
    </w:p>
    <w:p w:rsidR="00296352" w:rsidRDefault="00296352">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t>ТИМ ЗА ПРОФЕСИОНАЛН</w:t>
      </w:r>
      <w:r>
        <w:rPr>
          <w:rFonts w:ascii="Times New Roman" w:hAnsi="Times New Roman"/>
          <w:sz w:val="24"/>
          <w:szCs w:val="24"/>
        </w:rPr>
        <w:t>У ОРИЈЕНТАЦИЈУ</w:t>
      </w:r>
    </w:p>
    <w:p w:rsidR="00BC6DBC" w:rsidRDefault="00BC6DBC">
      <w:pPr>
        <w:spacing w:after="0" w:line="240" w:lineRule="auto"/>
        <w:jc w:val="center"/>
        <w:rPr>
          <w:rFonts w:ascii="Times New Roman" w:hAnsi="Times New Roman"/>
          <w:b/>
          <w:sz w:val="24"/>
          <w:szCs w:val="24"/>
        </w:rPr>
      </w:pPr>
    </w:p>
    <w:tbl>
      <w:tblPr>
        <w:tblStyle w:val="TableGrid"/>
        <w:tblW w:w="0" w:type="auto"/>
        <w:tblInd w:w="108" w:type="dxa"/>
        <w:tblLook w:val="04A0"/>
      </w:tblPr>
      <w:tblGrid>
        <w:gridCol w:w="4500"/>
        <w:gridCol w:w="2340"/>
        <w:gridCol w:w="2339"/>
      </w:tblGrid>
      <w:tr w:rsidR="00BC6DBC">
        <w:tc>
          <w:tcPr>
            <w:tcW w:w="4500"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 РЕАЛИЗАЦИЈЕ</w:t>
            </w:r>
          </w:p>
        </w:tc>
        <w:tc>
          <w:tcPr>
            <w:tcW w:w="2339"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002383">
        <w:tc>
          <w:tcPr>
            <w:tcW w:w="4500" w:type="dxa"/>
          </w:tcPr>
          <w:p w:rsidR="00002383" w:rsidRPr="0078494A" w:rsidRDefault="00002383" w:rsidP="007C64F4">
            <w:pPr>
              <w:spacing w:after="0" w:line="240" w:lineRule="auto"/>
              <w:rPr>
                <w:rFonts w:ascii="Times New Roman" w:hAnsi="Times New Roman"/>
                <w:sz w:val="24"/>
                <w:szCs w:val="24"/>
              </w:rPr>
            </w:pPr>
            <w:r w:rsidRPr="0078494A">
              <w:rPr>
                <w:rFonts w:ascii="Times New Roman" w:hAnsi="Times New Roman"/>
                <w:sz w:val="24"/>
                <w:szCs w:val="24"/>
                <w:lang w:val="sr-Cyrl-CS"/>
              </w:rPr>
              <w:t xml:space="preserve">Састанци Тима за </w:t>
            </w:r>
            <w:r w:rsidRPr="0078494A">
              <w:rPr>
                <w:rFonts w:ascii="Times New Roman" w:hAnsi="Times New Roman"/>
                <w:sz w:val="24"/>
                <w:szCs w:val="24"/>
              </w:rPr>
              <w:t xml:space="preserve">професионалну оријентацију </w:t>
            </w:r>
          </w:p>
        </w:tc>
        <w:tc>
          <w:tcPr>
            <w:tcW w:w="2340" w:type="dxa"/>
          </w:tcPr>
          <w:p w:rsidR="00002383" w:rsidRPr="0079693F" w:rsidRDefault="00002383" w:rsidP="00002383">
            <w:pPr>
              <w:spacing w:after="0" w:line="240" w:lineRule="auto"/>
              <w:jc w:val="center"/>
              <w:rPr>
                <w:rFonts w:ascii="Times New Roman" w:hAnsi="Times New Roman"/>
                <w:sz w:val="24"/>
                <w:szCs w:val="24"/>
              </w:rPr>
            </w:pPr>
            <w:r>
              <w:rPr>
                <w:rFonts w:ascii="Times New Roman" w:hAnsi="Times New Roman"/>
                <w:sz w:val="24"/>
                <w:szCs w:val="24"/>
              </w:rPr>
              <w:t>с</w:t>
            </w:r>
            <w:r>
              <w:rPr>
                <w:rFonts w:ascii="Times New Roman" w:hAnsi="Times New Roman"/>
                <w:sz w:val="24"/>
                <w:szCs w:val="24"/>
                <w:lang w:val="sr-Cyrl-CS"/>
              </w:rPr>
              <w:t>ептембар</w:t>
            </w:r>
            <w:r>
              <w:rPr>
                <w:rFonts w:ascii="Times New Roman" w:hAnsi="Times New Roman"/>
                <w:sz w:val="24"/>
                <w:szCs w:val="24"/>
              </w:rPr>
              <w:t>, децембар</w:t>
            </w:r>
            <w:r w:rsidR="0079693F">
              <w:rPr>
                <w:rFonts w:ascii="Times New Roman" w:hAnsi="Times New Roman"/>
                <w:sz w:val="24"/>
                <w:szCs w:val="24"/>
              </w:rPr>
              <w:t>, јун</w:t>
            </w:r>
          </w:p>
        </w:tc>
        <w:tc>
          <w:tcPr>
            <w:tcW w:w="2339" w:type="dxa"/>
          </w:tcPr>
          <w:p w:rsidR="00002383" w:rsidRPr="0078494A" w:rsidRDefault="00002383" w:rsidP="00002383">
            <w:pPr>
              <w:spacing w:after="0" w:line="240" w:lineRule="auto"/>
              <w:jc w:val="center"/>
              <w:rPr>
                <w:rFonts w:ascii="Times New Roman" w:hAnsi="Times New Roman"/>
                <w:sz w:val="24"/>
                <w:szCs w:val="24"/>
                <w:lang w:val="sr-Cyrl-CS"/>
              </w:rPr>
            </w:pPr>
            <w:r w:rsidRPr="0078494A">
              <w:rPr>
                <w:rFonts w:ascii="Times New Roman" w:hAnsi="Times New Roman"/>
                <w:sz w:val="24"/>
                <w:szCs w:val="24"/>
                <w:lang w:val="sr-Cyrl-CS"/>
              </w:rPr>
              <w:t>чланови Тима</w:t>
            </w:r>
          </w:p>
        </w:tc>
      </w:tr>
      <w:tr w:rsidR="00002383">
        <w:tc>
          <w:tcPr>
            <w:tcW w:w="4500" w:type="dxa"/>
          </w:tcPr>
          <w:p w:rsidR="00002383" w:rsidRPr="0078494A" w:rsidRDefault="00002383" w:rsidP="007C64F4">
            <w:pPr>
              <w:rPr>
                <w:rFonts w:ascii="Times New Roman" w:hAnsi="Times New Roman"/>
                <w:sz w:val="24"/>
                <w:szCs w:val="24"/>
              </w:rPr>
            </w:pPr>
            <w:r w:rsidRPr="0078494A">
              <w:rPr>
                <w:rFonts w:ascii="Times New Roman" w:hAnsi="Times New Roman"/>
                <w:sz w:val="24"/>
                <w:szCs w:val="24"/>
                <w:lang w:val="sr-Cyrl-CS"/>
              </w:rPr>
              <w:t>Упознавање ученика са различитим за</w:t>
            </w:r>
            <w:r>
              <w:rPr>
                <w:rFonts w:ascii="Times New Roman" w:hAnsi="Times New Roman"/>
                <w:sz w:val="24"/>
                <w:szCs w:val="24"/>
                <w:lang w:val="sr-Cyrl-CS"/>
              </w:rPr>
              <w:t>нимањима кроз наставне предмете</w:t>
            </w:r>
            <w:r>
              <w:rPr>
                <w:rFonts w:ascii="Times New Roman" w:hAnsi="Times New Roman"/>
                <w:sz w:val="24"/>
                <w:szCs w:val="24"/>
              </w:rPr>
              <w:t xml:space="preserve">, </w:t>
            </w:r>
            <w:r w:rsidRPr="0078494A">
              <w:rPr>
                <w:rFonts w:ascii="Times New Roman" w:hAnsi="Times New Roman"/>
                <w:sz w:val="24"/>
                <w:szCs w:val="24"/>
                <w:lang w:val="sr-Cyrl-CS"/>
              </w:rPr>
              <w:t xml:space="preserve"> примену међупредметних компетенција</w:t>
            </w:r>
            <w:r w:rsidRPr="0078494A">
              <w:rPr>
                <w:rFonts w:ascii="Times New Roman" w:hAnsi="Times New Roman"/>
                <w:sz w:val="24"/>
                <w:szCs w:val="24"/>
              </w:rPr>
              <w:t>,</w:t>
            </w:r>
            <w:r w:rsidRPr="0078494A">
              <w:rPr>
                <w:rFonts w:ascii="Times New Roman" w:hAnsi="Times New Roman"/>
                <w:sz w:val="24"/>
                <w:szCs w:val="24"/>
                <w:lang w:val="sr-Cyrl-CS"/>
              </w:rPr>
              <w:t xml:space="preserve"> реализацију пројектне наставе, часове ОС</w:t>
            </w:r>
          </w:p>
        </w:tc>
        <w:tc>
          <w:tcPr>
            <w:tcW w:w="2340" w:type="dxa"/>
          </w:tcPr>
          <w:p w:rsidR="00002383" w:rsidRPr="001123A2" w:rsidRDefault="00002383" w:rsidP="00002383">
            <w:pPr>
              <w:jc w:val="center"/>
              <w:rPr>
                <w:rFonts w:ascii="Times New Roman" w:hAnsi="Times New Roman"/>
                <w:sz w:val="24"/>
                <w:szCs w:val="24"/>
                <w:lang w:val="sr-Cyrl-CS"/>
              </w:rPr>
            </w:pPr>
            <w:r w:rsidRPr="001123A2">
              <w:rPr>
                <w:rFonts w:ascii="Times New Roman" w:hAnsi="Times New Roman"/>
                <w:sz w:val="24"/>
                <w:szCs w:val="24"/>
                <w:lang w:val="sr-Cyrl-CS"/>
              </w:rPr>
              <w:t xml:space="preserve">током </w:t>
            </w:r>
            <w:r w:rsidR="0079693F">
              <w:rPr>
                <w:rFonts w:ascii="Times New Roman" w:hAnsi="Times New Roman"/>
                <w:sz w:val="24"/>
                <w:szCs w:val="24"/>
                <w:lang w:val="sr-Cyrl-CS"/>
              </w:rPr>
              <w:t>школске године</w:t>
            </w:r>
          </w:p>
        </w:tc>
        <w:tc>
          <w:tcPr>
            <w:tcW w:w="2339" w:type="dxa"/>
          </w:tcPr>
          <w:p w:rsidR="00002383" w:rsidRPr="0078494A" w:rsidRDefault="00002383" w:rsidP="00002383">
            <w:pPr>
              <w:jc w:val="center"/>
              <w:rPr>
                <w:rFonts w:ascii="Times New Roman" w:hAnsi="Times New Roman"/>
                <w:sz w:val="24"/>
                <w:szCs w:val="24"/>
                <w:lang w:val="sr-Cyrl-CS"/>
              </w:rPr>
            </w:pPr>
            <w:r w:rsidRPr="0078494A">
              <w:rPr>
                <w:rFonts w:ascii="Times New Roman" w:hAnsi="Times New Roman"/>
                <w:sz w:val="24"/>
                <w:szCs w:val="24"/>
                <w:lang w:val="sr-Cyrl-CS"/>
              </w:rPr>
              <w:t>наставници у разредној и предметној настави, Тим за за професионалну оријентацију, Тим за развој међупредметних компетенција и предузетништва</w:t>
            </w:r>
          </w:p>
        </w:tc>
      </w:tr>
      <w:tr w:rsidR="00002383">
        <w:tc>
          <w:tcPr>
            <w:tcW w:w="4500" w:type="dxa"/>
          </w:tcPr>
          <w:p w:rsidR="00002383" w:rsidRPr="0078494A" w:rsidRDefault="00002383" w:rsidP="007C64F4">
            <w:pPr>
              <w:rPr>
                <w:rFonts w:ascii="Times New Roman" w:hAnsi="Times New Roman"/>
                <w:sz w:val="24"/>
                <w:szCs w:val="24"/>
              </w:rPr>
            </w:pPr>
            <w:r w:rsidRPr="009C1283">
              <w:rPr>
                <w:rFonts w:ascii="Times New Roman" w:hAnsi="Times New Roman"/>
                <w:sz w:val="24"/>
                <w:szCs w:val="24"/>
                <w:lang w:val="sr-Cyrl-CS"/>
              </w:rPr>
              <w:t>Препознавање талената и афинитета ученика за</w:t>
            </w:r>
            <w:r w:rsidRPr="0078494A">
              <w:rPr>
                <w:rFonts w:ascii="Times New Roman" w:hAnsi="Times New Roman"/>
                <w:sz w:val="24"/>
                <w:szCs w:val="24"/>
              </w:rPr>
              <w:t xml:space="preserve">  </w:t>
            </w:r>
            <w:r w:rsidRPr="009C1283">
              <w:rPr>
                <w:rFonts w:ascii="Times New Roman" w:hAnsi="Times New Roman"/>
                <w:sz w:val="24"/>
                <w:szCs w:val="24"/>
                <w:lang w:val="sr-Cyrl-CS"/>
              </w:rPr>
              <w:t xml:space="preserve"> одређена занимања </w:t>
            </w:r>
            <w:r w:rsidRPr="0078494A">
              <w:rPr>
                <w:rFonts w:ascii="Times New Roman" w:hAnsi="Times New Roman"/>
                <w:sz w:val="24"/>
                <w:szCs w:val="24"/>
              </w:rPr>
              <w:t xml:space="preserve">и области рада </w:t>
            </w:r>
            <w:r w:rsidRPr="009C1283">
              <w:rPr>
                <w:rFonts w:ascii="Times New Roman" w:hAnsi="Times New Roman"/>
                <w:sz w:val="24"/>
                <w:szCs w:val="24"/>
                <w:lang w:val="sr-Cyrl-CS"/>
              </w:rPr>
              <w:t xml:space="preserve">кроз праћење </w:t>
            </w:r>
            <w:r w:rsidRPr="0078494A">
              <w:rPr>
                <w:rFonts w:ascii="Times New Roman" w:hAnsi="Times New Roman"/>
                <w:sz w:val="24"/>
                <w:szCs w:val="24"/>
              </w:rPr>
              <w:t>њихове активности  и  напредовања на редовним часовима, часовима додатне наставе, учешћа у ваннаставним активностима и секцијама</w:t>
            </w:r>
          </w:p>
        </w:tc>
        <w:tc>
          <w:tcPr>
            <w:tcW w:w="2340" w:type="dxa"/>
          </w:tcPr>
          <w:p w:rsidR="00002383" w:rsidRPr="001123A2" w:rsidRDefault="00002383" w:rsidP="00002383">
            <w:pPr>
              <w:jc w:val="center"/>
              <w:rPr>
                <w:rFonts w:ascii="Times New Roman" w:hAnsi="Times New Roman"/>
                <w:sz w:val="24"/>
                <w:szCs w:val="24"/>
                <w:lang w:val="sr-Cyrl-CS"/>
              </w:rPr>
            </w:pPr>
            <w:r w:rsidRPr="001123A2">
              <w:rPr>
                <w:rFonts w:ascii="Times New Roman" w:hAnsi="Times New Roman"/>
                <w:sz w:val="24"/>
                <w:szCs w:val="24"/>
                <w:lang w:val="sr-Cyrl-CS"/>
              </w:rPr>
              <w:t xml:space="preserve">током </w:t>
            </w:r>
            <w:r w:rsidR="0079693F">
              <w:rPr>
                <w:rFonts w:ascii="Times New Roman" w:hAnsi="Times New Roman"/>
                <w:sz w:val="24"/>
                <w:szCs w:val="24"/>
                <w:lang w:val="sr-Cyrl-CS"/>
              </w:rPr>
              <w:t>школске године</w:t>
            </w:r>
          </w:p>
        </w:tc>
        <w:tc>
          <w:tcPr>
            <w:tcW w:w="2339" w:type="dxa"/>
          </w:tcPr>
          <w:p w:rsidR="00002383" w:rsidRPr="0078494A" w:rsidRDefault="00002383" w:rsidP="00002383">
            <w:pPr>
              <w:jc w:val="center"/>
              <w:rPr>
                <w:rFonts w:ascii="Times New Roman" w:hAnsi="Times New Roman"/>
                <w:sz w:val="24"/>
                <w:szCs w:val="24"/>
                <w:lang w:val="sr-Cyrl-CS"/>
              </w:rPr>
            </w:pPr>
            <w:r w:rsidRPr="0078494A">
              <w:rPr>
                <w:rFonts w:ascii="Times New Roman" w:hAnsi="Times New Roman"/>
                <w:sz w:val="24"/>
                <w:szCs w:val="24"/>
                <w:lang w:val="sr-Cyrl-CS"/>
              </w:rPr>
              <w:t>наставници у разредној и предметној настави, родитељи</w:t>
            </w:r>
          </w:p>
        </w:tc>
      </w:tr>
      <w:tr w:rsidR="00002383">
        <w:tc>
          <w:tcPr>
            <w:tcW w:w="4500" w:type="dxa"/>
          </w:tcPr>
          <w:p w:rsidR="00002383" w:rsidRPr="0078494A" w:rsidRDefault="00002383" w:rsidP="007C64F4">
            <w:pPr>
              <w:rPr>
                <w:rFonts w:ascii="Times New Roman" w:hAnsi="Times New Roman"/>
                <w:sz w:val="24"/>
                <w:szCs w:val="24"/>
              </w:rPr>
            </w:pPr>
            <w:r>
              <w:rPr>
                <w:rFonts w:ascii="Times New Roman" w:hAnsi="Times New Roman"/>
                <w:sz w:val="24"/>
                <w:szCs w:val="24"/>
              </w:rPr>
              <w:t>ЧОС у свим одељењима VIII разреда „Куда после основне школе“- упознавање ученика са променама у свету рада, врстама средњих школа и процедуром уписа</w:t>
            </w:r>
          </w:p>
        </w:tc>
        <w:tc>
          <w:tcPr>
            <w:tcW w:w="2340" w:type="dxa"/>
          </w:tcPr>
          <w:p w:rsidR="00002383" w:rsidRPr="001123A2" w:rsidRDefault="00002383" w:rsidP="00002383">
            <w:pPr>
              <w:jc w:val="center"/>
              <w:rPr>
                <w:rFonts w:ascii="Times New Roman" w:hAnsi="Times New Roman"/>
                <w:sz w:val="24"/>
                <w:szCs w:val="24"/>
              </w:rPr>
            </w:pPr>
            <w:r>
              <w:rPr>
                <w:rFonts w:ascii="Times New Roman" w:hAnsi="Times New Roman"/>
                <w:sz w:val="24"/>
                <w:szCs w:val="24"/>
              </w:rPr>
              <w:t>децембар</w:t>
            </w:r>
          </w:p>
        </w:tc>
        <w:tc>
          <w:tcPr>
            <w:tcW w:w="2339" w:type="dxa"/>
          </w:tcPr>
          <w:p w:rsidR="00002383" w:rsidRPr="0078494A" w:rsidRDefault="00002383" w:rsidP="00002383">
            <w:pPr>
              <w:jc w:val="center"/>
              <w:rPr>
                <w:rFonts w:ascii="Times New Roman" w:hAnsi="Times New Roman"/>
                <w:sz w:val="24"/>
                <w:szCs w:val="24"/>
                <w:lang w:val="sr-Cyrl-CS"/>
              </w:rPr>
            </w:pPr>
            <w:r>
              <w:rPr>
                <w:rFonts w:ascii="Times New Roman" w:hAnsi="Times New Roman"/>
                <w:sz w:val="24"/>
                <w:szCs w:val="24"/>
                <w:lang w:val="sr-Cyrl-CS"/>
              </w:rPr>
              <w:t>педагог</w:t>
            </w:r>
          </w:p>
        </w:tc>
      </w:tr>
      <w:tr w:rsidR="00002383">
        <w:tc>
          <w:tcPr>
            <w:tcW w:w="4500" w:type="dxa"/>
          </w:tcPr>
          <w:p w:rsidR="00002383" w:rsidRPr="0078494A" w:rsidRDefault="00002383" w:rsidP="007C64F4">
            <w:pPr>
              <w:rPr>
                <w:rFonts w:ascii="Times New Roman" w:hAnsi="Times New Roman"/>
                <w:sz w:val="24"/>
                <w:szCs w:val="24"/>
              </w:rPr>
            </w:pPr>
            <w:r w:rsidRPr="0078494A">
              <w:rPr>
                <w:rFonts w:ascii="Times New Roman" w:hAnsi="Times New Roman"/>
                <w:sz w:val="24"/>
                <w:szCs w:val="24"/>
              </w:rPr>
              <w:t>Индивидуално професионално информисање ученика VIII разреда</w:t>
            </w:r>
          </w:p>
        </w:tc>
        <w:tc>
          <w:tcPr>
            <w:tcW w:w="2340" w:type="dxa"/>
          </w:tcPr>
          <w:p w:rsidR="00002383" w:rsidRPr="0079693F" w:rsidRDefault="00002383" w:rsidP="00002383">
            <w:pPr>
              <w:jc w:val="center"/>
              <w:rPr>
                <w:rFonts w:ascii="Times New Roman" w:hAnsi="Times New Roman"/>
                <w:sz w:val="24"/>
                <w:szCs w:val="24"/>
              </w:rPr>
            </w:pPr>
            <w:r w:rsidRPr="001123A2">
              <w:rPr>
                <w:rFonts w:ascii="Times New Roman" w:hAnsi="Times New Roman"/>
                <w:sz w:val="24"/>
                <w:szCs w:val="24"/>
              </w:rPr>
              <w:t xml:space="preserve">током </w:t>
            </w:r>
            <w:r w:rsidR="0079693F">
              <w:rPr>
                <w:rFonts w:ascii="Times New Roman" w:hAnsi="Times New Roman"/>
                <w:sz w:val="24"/>
                <w:szCs w:val="24"/>
              </w:rPr>
              <w:t>школске године</w:t>
            </w:r>
          </w:p>
        </w:tc>
        <w:tc>
          <w:tcPr>
            <w:tcW w:w="2339" w:type="dxa"/>
          </w:tcPr>
          <w:p w:rsidR="00002383" w:rsidRPr="0078494A" w:rsidRDefault="00002383" w:rsidP="00002383">
            <w:pPr>
              <w:jc w:val="center"/>
              <w:rPr>
                <w:rFonts w:ascii="Times New Roman" w:hAnsi="Times New Roman"/>
                <w:sz w:val="24"/>
                <w:szCs w:val="24"/>
                <w:lang w:val="sr-Cyrl-CS"/>
              </w:rPr>
            </w:pPr>
            <w:r w:rsidRPr="0078494A">
              <w:rPr>
                <w:rFonts w:ascii="Times New Roman" w:hAnsi="Times New Roman"/>
                <w:sz w:val="24"/>
                <w:szCs w:val="24"/>
                <w:lang w:val="sr-Cyrl-CS"/>
              </w:rPr>
              <w:t>педагог</w:t>
            </w:r>
          </w:p>
        </w:tc>
      </w:tr>
      <w:tr w:rsidR="00002383">
        <w:tc>
          <w:tcPr>
            <w:tcW w:w="4500" w:type="dxa"/>
          </w:tcPr>
          <w:p w:rsidR="00002383" w:rsidRPr="0078494A" w:rsidRDefault="00002383" w:rsidP="007C64F4">
            <w:pPr>
              <w:rPr>
                <w:rFonts w:ascii="Times New Roman" w:hAnsi="Times New Roman"/>
                <w:sz w:val="24"/>
                <w:szCs w:val="24"/>
              </w:rPr>
            </w:pPr>
            <w:r>
              <w:rPr>
                <w:rFonts w:ascii="Times New Roman" w:hAnsi="Times New Roman"/>
                <w:sz w:val="24"/>
                <w:szCs w:val="24"/>
              </w:rPr>
              <w:t xml:space="preserve">Родитељски састанак за </w:t>
            </w:r>
            <w:r w:rsidRPr="0078494A">
              <w:rPr>
                <w:rFonts w:ascii="Times New Roman" w:hAnsi="Times New Roman"/>
                <w:sz w:val="24"/>
                <w:szCs w:val="24"/>
              </w:rPr>
              <w:t>VIII разред</w:t>
            </w:r>
            <w:r>
              <w:rPr>
                <w:rFonts w:ascii="Times New Roman" w:hAnsi="Times New Roman"/>
                <w:sz w:val="24"/>
                <w:szCs w:val="24"/>
              </w:rPr>
              <w:t xml:space="preserve"> „Куда после основне школе“</w:t>
            </w:r>
          </w:p>
        </w:tc>
        <w:tc>
          <w:tcPr>
            <w:tcW w:w="2340" w:type="dxa"/>
          </w:tcPr>
          <w:p w:rsidR="00002383" w:rsidRPr="001123A2" w:rsidRDefault="00002383" w:rsidP="00002383">
            <w:pPr>
              <w:jc w:val="center"/>
              <w:rPr>
                <w:rFonts w:ascii="Times New Roman" w:hAnsi="Times New Roman"/>
                <w:sz w:val="24"/>
                <w:szCs w:val="24"/>
              </w:rPr>
            </w:pPr>
            <w:r>
              <w:rPr>
                <w:rFonts w:ascii="Times New Roman" w:hAnsi="Times New Roman"/>
                <w:sz w:val="24"/>
                <w:szCs w:val="24"/>
              </w:rPr>
              <w:t>децембар</w:t>
            </w:r>
          </w:p>
        </w:tc>
        <w:tc>
          <w:tcPr>
            <w:tcW w:w="2339" w:type="dxa"/>
          </w:tcPr>
          <w:p w:rsidR="00002383" w:rsidRPr="0078494A" w:rsidRDefault="00002383" w:rsidP="00002383">
            <w:pPr>
              <w:jc w:val="center"/>
              <w:rPr>
                <w:rFonts w:ascii="Times New Roman" w:hAnsi="Times New Roman"/>
                <w:sz w:val="24"/>
                <w:szCs w:val="24"/>
                <w:lang w:val="sr-Cyrl-CS"/>
              </w:rPr>
            </w:pPr>
            <w:r>
              <w:rPr>
                <w:rFonts w:ascii="Times New Roman" w:hAnsi="Times New Roman"/>
                <w:sz w:val="24"/>
                <w:szCs w:val="24"/>
                <w:lang w:val="sr-Cyrl-CS"/>
              </w:rPr>
              <w:t>педагог и психолог</w:t>
            </w:r>
          </w:p>
        </w:tc>
      </w:tr>
      <w:tr w:rsidR="00002383">
        <w:tc>
          <w:tcPr>
            <w:tcW w:w="4500" w:type="dxa"/>
          </w:tcPr>
          <w:p w:rsidR="00002383" w:rsidRDefault="00002383" w:rsidP="007C64F4">
            <w:pPr>
              <w:rPr>
                <w:rFonts w:ascii="Times New Roman" w:hAnsi="Times New Roman"/>
                <w:sz w:val="24"/>
                <w:szCs w:val="24"/>
              </w:rPr>
            </w:pPr>
            <w:r>
              <w:rPr>
                <w:rFonts w:ascii="Times New Roman" w:hAnsi="Times New Roman"/>
                <w:sz w:val="24"/>
                <w:szCs w:val="24"/>
              </w:rPr>
              <w:t xml:space="preserve">Развијање међупредметне компетенције предузимљивост и оријентација ка предузетништву, кроз редовну наставу и </w:t>
            </w:r>
            <w:r>
              <w:rPr>
                <w:rFonts w:ascii="Times New Roman" w:hAnsi="Times New Roman"/>
                <w:sz w:val="24"/>
                <w:szCs w:val="24"/>
              </w:rPr>
              <w:lastRenderedPageBreak/>
              <w:t>изборне програме, ваннаставне активности и активности Ученичког парламента и волонтерске групе ученика „Весници активизма“</w:t>
            </w:r>
          </w:p>
        </w:tc>
        <w:tc>
          <w:tcPr>
            <w:tcW w:w="2340" w:type="dxa"/>
          </w:tcPr>
          <w:p w:rsidR="00002383" w:rsidRPr="0079693F" w:rsidRDefault="00002383" w:rsidP="00002383">
            <w:pPr>
              <w:jc w:val="center"/>
              <w:rPr>
                <w:rFonts w:ascii="Times New Roman" w:hAnsi="Times New Roman"/>
                <w:sz w:val="24"/>
                <w:szCs w:val="24"/>
              </w:rPr>
            </w:pPr>
            <w:r w:rsidRPr="001123A2">
              <w:rPr>
                <w:rFonts w:ascii="Times New Roman" w:hAnsi="Times New Roman"/>
                <w:sz w:val="24"/>
                <w:szCs w:val="24"/>
              </w:rPr>
              <w:lastRenderedPageBreak/>
              <w:t xml:space="preserve">током </w:t>
            </w:r>
            <w:r w:rsidR="0079693F">
              <w:rPr>
                <w:rFonts w:ascii="Times New Roman" w:hAnsi="Times New Roman"/>
                <w:sz w:val="24"/>
                <w:szCs w:val="24"/>
              </w:rPr>
              <w:t>школске године</w:t>
            </w:r>
          </w:p>
        </w:tc>
        <w:tc>
          <w:tcPr>
            <w:tcW w:w="2339" w:type="dxa"/>
          </w:tcPr>
          <w:p w:rsidR="00002383" w:rsidRDefault="00002383" w:rsidP="00002383">
            <w:pPr>
              <w:jc w:val="center"/>
              <w:rPr>
                <w:rFonts w:ascii="Times New Roman" w:hAnsi="Times New Roman"/>
                <w:sz w:val="24"/>
                <w:szCs w:val="24"/>
                <w:lang w:val="sr-Cyrl-CS"/>
              </w:rPr>
            </w:pPr>
            <w:r>
              <w:rPr>
                <w:rFonts w:ascii="Times New Roman" w:hAnsi="Times New Roman"/>
                <w:sz w:val="24"/>
                <w:szCs w:val="24"/>
                <w:lang w:val="sr-Cyrl-CS"/>
              </w:rPr>
              <w:t xml:space="preserve">наставници у разредној и предметној настави, </w:t>
            </w:r>
            <w:r>
              <w:rPr>
                <w:rFonts w:ascii="Times New Roman" w:hAnsi="Times New Roman"/>
                <w:sz w:val="24"/>
                <w:szCs w:val="24"/>
                <w:lang w:val="sr-Cyrl-CS"/>
              </w:rPr>
              <w:lastRenderedPageBreak/>
              <w:t>одељењске старешине, Тим за професионалну оријентацију, Тим за развој међупредметних компетенција и предузетништва, ученици</w:t>
            </w:r>
          </w:p>
        </w:tc>
      </w:tr>
      <w:tr w:rsidR="00002383">
        <w:tc>
          <w:tcPr>
            <w:tcW w:w="4500" w:type="dxa"/>
          </w:tcPr>
          <w:p w:rsidR="00002383" w:rsidRDefault="00002383" w:rsidP="007C64F4">
            <w:pPr>
              <w:rPr>
                <w:rFonts w:ascii="Times New Roman" w:hAnsi="Times New Roman"/>
                <w:sz w:val="24"/>
                <w:szCs w:val="24"/>
              </w:rPr>
            </w:pPr>
            <w:r>
              <w:rPr>
                <w:rFonts w:ascii="Times New Roman" w:hAnsi="Times New Roman"/>
                <w:sz w:val="24"/>
                <w:szCs w:val="24"/>
              </w:rPr>
              <w:lastRenderedPageBreak/>
              <w:t>Подршка ученицима из осетљивих група за адекватан избор занимања и школе и за даљу образовну и друштвену инклузију</w:t>
            </w:r>
          </w:p>
        </w:tc>
        <w:tc>
          <w:tcPr>
            <w:tcW w:w="2340" w:type="dxa"/>
          </w:tcPr>
          <w:p w:rsidR="00002383" w:rsidRPr="0079693F" w:rsidRDefault="0079693F" w:rsidP="00002383">
            <w:pPr>
              <w:jc w:val="center"/>
              <w:rPr>
                <w:rFonts w:ascii="Times New Roman" w:hAnsi="Times New Roman"/>
                <w:sz w:val="24"/>
                <w:szCs w:val="24"/>
              </w:rPr>
            </w:pPr>
            <w:r>
              <w:rPr>
                <w:rFonts w:ascii="Times New Roman" w:hAnsi="Times New Roman"/>
                <w:sz w:val="24"/>
                <w:szCs w:val="24"/>
              </w:rPr>
              <w:t>друго полугодиште</w:t>
            </w:r>
          </w:p>
        </w:tc>
        <w:tc>
          <w:tcPr>
            <w:tcW w:w="2339" w:type="dxa"/>
          </w:tcPr>
          <w:p w:rsidR="00002383" w:rsidRDefault="00002383" w:rsidP="00002383">
            <w:pPr>
              <w:jc w:val="center"/>
              <w:rPr>
                <w:rFonts w:ascii="Times New Roman" w:hAnsi="Times New Roman"/>
                <w:sz w:val="24"/>
                <w:szCs w:val="24"/>
                <w:lang w:val="sr-Cyrl-CS"/>
              </w:rPr>
            </w:pPr>
            <w:r>
              <w:rPr>
                <w:rFonts w:ascii="Times New Roman" w:hAnsi="Times New Roman"/>
                <w:sz w:val="24"/>
                <w:szCs w:val="24"/>
                <w:lang w:val="sr-Cyrl-CS"/>
              </w:rPr>
              <w:t>Тим за професионалну оријентацију, ТИО</w:t>
            </w:r>
          </w:p>
        </w:tc>
      </w:tr>
    </w:tbl>
    <w:p w:rsidR="00BC6DBC" w:rsidRDefault="00BC6DBC">
      <w:pPr>
        <w:spacing w:after="0" w:line="240" w:lineRule="auto"/>
        <w:jc w:val="center"/>
        <w:rPr>
          <w:rFonts w:ascii="Times New Roman" w:hAnsi="Times New Roman"/>
          <w:b/>
          <w:color w:val="FF0000"/>
          <w:sz w:val="24"/>
          <w:szCs w:val="24"/>
          <w:lang w:val="sr-Cyrl-CS"/>
        </w:rPr>
      </w:pPr>
    </w:p>
    <w:p w:rsidR="00BC6DBC" w:rsidRDefault="007706DF">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Координатор тима</w:t>
      </w:r>
    </w:p>
    <w:p w:rsidR="00BC6DBC" w:rsidRDefault="007706DF">
      <w:pPr>
        <w:spacing w:after="0" w:line="240" w:lineRule="auto"/>
        <w:ind w:left="2160" w:firstLine="720"/>
        <w:jc w:val="right"/>
        <w:rPr>
          <w:rFonts w:ascii="Times New Roman" w:hAnsi="Times New Roman"/>
          <w:sz w:val="24"/>
          <w:szCs w:val="24"/>
          <w:lang w:val="sr-Cyrl-CS"/>
        </w:rPr>
      </w:pPr>
      <w:r>
        <w:rPr>
          <w:rFonts w:ascii="Times New Roman" w:hAnsi="Times New Roman"/>
          <w:sz w:val="24"/>
          <w:szCs w:val="24"/>
          <w:lang w:val="sr-Cyrl-CS"/>
        </w:rPr>
        <w:t xml:space="preserve">                                     Катарина Илић Гомилановић</w:t>
      </w:r>
    </w:p>
    <w:p w:rsidR="00BC6DBC" w:rsidRDefault="00BC6DBC">
      <w:pPr>
        <w:spacing w:after="0" w:line="240" w:lineRule="auto"/>
        <w:rPr>
          <w:rFonts w:ascii="Times New Roman" w:hAnsi="Times New Roman"/>
          <w:sz w:val="24"/>
          <w:szCs w:val="24"/>
          <w:lang w:val="sr-Cyrl-CS"/>
        </w:rPr>
      </w:pPr>
    </w:p>
    <w:p w:rsidR="00BC6DBC" w:rsidRDefault="00BC6DBC">
      <w:pPr>
        <w:spacing w:after="0" w:line="240" w:lineRule="auto"/>
        <w:rPr>
          <w:rFonts w:ascii="Times New Roman" w:hAnsi="Times New Roman"/>
          <w:sz w:val="24"/>
          <w:szCs w:val="24"/>
        </w:rPr>
      </w:pPr>
    </w:p>
    <w:p w:rsidR="00BC6DBC" w:rsidRDefault="007706DF">
      <w:pPr>
        <w:spacing w:after="0" w:line="240" w:lineRule="auto"/>
        <w:jc w:val="center"/>
        <w:rPr>
          <w:rFonts w:ascii="Times New Roman" w:hAnsi="Times New Roman"/>
          <w:color w:val="FF0000"/>
          <w:sz w:val="24"/>
          <w:szCs w:val="24"/>
        </w:rPr>
      </w:pPr>
      <w:r>
        <w:rPr>
          <w:rFonts w:ascii="Times New Roman" w:hAnsi="Times New Roman"/>
          <w:sz w:val="24"/>
          <w:szCs w:val="24"/>
          <w:lang w:val="sr-Cyrl-CS"/>
        </w:rPr>
        <w:t>ТИМ ЗА ПЛАНИРАЊЕ ЕКСКУРЗИЈА, НАСТАВЕ У ПРИРОДИ, ИЗЛЕТА, ПОСЕТА</w:t>
      </w:r>
    </w:p>
    <w:p w:rsidR="00BC6DBC" w:rsidRDefault="00BC6DBC">
      <w:pPr>
        <w:spacing w:after="0" w:line="240" w:lineRule="auto"/>
        <w:jc w:val="center"/>
        <w:rPr>
          <w:rFonts w:ascii="Times New Roman" w:hAnsi="Times New Roman"/>
          <w:b/>
          <w:sz w:val="24"/>
          <w:szCs w:val="24"/>
        </w:rPr>
      </w:pPr>
    </w:p>
    <w:tbl>
      <w:tblPr>
        <w:tblStyle w:val="TableGrid"/>
        <w:tblW w:w="0" w:type="auto"/>
        <w:tblInd w:w="108" w:type="dxa"/>
        <w:tblLook w:val="04A0"/>
      </w:tblPr>
      <w:tblGrid>
        <w:gridCol w:w="4500"/>
        <w:gridCol w:w="2340"/>
        <w:gridCol w:w="2339"/>
      </w:tblGrid>
      <w:tr w:rsidR="00BC6DBC">
        <w:tc>
          <w:tcPr>
            <w:tcW w:w="4500"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 РЕАЛИЗАЦИЈЕ</w:t>
            </w:r>
          </w:p>
        </w:tc>
        <w:tc>
          <w:tcPr>
            <w:tcW w:w="2339"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2D193B">
        <w:tc>
          <w:tcPr>
            <w:tcW w:w="4500" w:type="dxa"/>
            <w:vAlign w:val="center"/>
          </w:tcPr>
          <w:p w:rsidR="002D193B" w:rsidRPr="005C6136" w:rsidRDefault="002D193B" w:rsidP="007C64F4">
            <w:pPr>
              <w:pStyle w:val="Normal1"/>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Формиран је тим за екскурзије, излете и наставу у природи и урађен је</w:t>
            </w:r>
            <w:r>
              <w:rPr>
                <w:rFonts w:ascii="Times New Roman" w:eastAsia="Times New Roman" w:hAnsi="Times New Roman" w:cs="Times New Roman"/>
                <w:sz w:val="24"/>
                <w:szCs w:val="24"/>
              </w:rPr>
              <w:t xml:space="preserve"> план активности за школску 2023/4</w:t>
            </w:r>
            <w:r w:rsidRPr="005C6136">
              <w:rPr>
                <w:rFonts w:ascii="Times New Roman" w:eastAsia="Times New Roman" w:hAnsi="Times New Roman" w:cs="Times New Roman"/>
                <w:sz w:val="24"/>
                <w:szCs w:val="24"/>
              </w:rPr>
              <w:t>.годину.</w:t>
            </w:r>
          </w:p>
        </w:tc>
        <w:tc>
          <w:tcPr>
            <w:tcW w:w="2340" w:type="dxa"/>
            <w:vAlign w:val="center"/>
          </w:tcPr>
          <w:p w:rsidR="002D193B" w:rsidRPr="005C6136" w:rsidRDefault="002D193B" w:rsidP="002D193B">
            <w:pPr>
              <w:pStyle w:val="Normal1"/>
              <w:jc w:val="center"/>
              <w:rPr>
                <w:rFonts w:ascii="Times New Roman" w:eastAsia="Times New Roman" w:hAnsi="Times New Roman" w:cs="Times New Roman"/>
                <w:sz w:val="24"/>
                <w:szCs w:val="24"/>
              </w:rPr>
            </w:pPr>
            <w:r w:rsidRPr="005C6136">
              <w:rPr>
                <w:rFonts w:ascii="Times New Roman" w:eastAsia="Times New Roman" w:hAnsi="Times New Roman" w:cs="Times New Roman"/>
              </w:rPr>
              <w:t>август</w:t>
            </w:r>
          </w:p>
        </w:tc>
        <w:tc>
          <w:tcPr>
            <w:tcW w:w="2339" w:type="dxa"/>
            <w:vAlign w:val="center"/>
          </w:tcPr>
          <w:p w:rsidR="002D193B" w:rsidRPr="005C6136" w:rsidRDefault="002D193B" w:rsidP="002D193B">
            <w:pPr>
              <w:pStyle w:val="Normal1"/>
              <w:jc w:val="center"/>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Тим за екскурзије , излете и  наставу у природи</w:t>
            </w:r>
          </w:p>
        </w:tc>
      </w:tr>
      <w:tr w:rsidR="002D193B">
        <w:tc>
          <w:tcPr>
            <w:tcW w:w="4500" w:type="dxa"/>
            <w:vAlign w:val="center"/>
          </w:tcPr>
          <w:p w:rsidR="002D193B" w:rsidRPr="005C6136" w:rsidRDefault="002D193B" w:rsidP="007C64F4">
            <w:pPr>
              <w:pStyle w:val="Normal1"/>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Урађен је предлог плана и програма ексурзија, наставе у природи, излета и посета</w:t>
            </w:r>
          </w:p>
        </w:tc>
        <w:tc>
          <w:tcPr>
            <w:tcW w:w="2340" w:type="dxa"/>
            <w:vAlign w:val="center"/>
          </w:tcPr>
          <w:p w:rsidR="002D193B" w:rsidRPr="005C6136" w:rsidRDefault="002D193B" w:rsidP="002D193B">
            <w:pPr>
              <w:pStyle w:val="Normal1"/>
              <w:jc w:val="center"/>
              <w:rPr>
                <w:rFonts w:ascii="Times New Roman" w:eastAsia="Times New Roman" w:hAnsi="Times New Roman" w:cs="Times New Roman"/>
                <w:sz w:val="24"/>
                <w:szCs w:val="24"/>
              </w:rPr>
            </w:pPr>
            <w:r w:rsidRPr="005C6136">
              <w:rPr>
                <w:rFonts w:ascii="Times New Roman" w:eastAsia="Times New Roman" w:hAnsi="Times New Roman" w:cs="Times New Roman"/>
              </w:rPr>
              <w:t>септембар</w:t>
            </w:r>
          </w:p>
        </w:tc>
        <w:tc>
          <w:tcPr>
            <w:tcW w:w="2339" w:type="dxa"/>
            <w:vAlign w:val="center"/>
          </w:tcPr>
          <w:p w:rsidR="002D193B" w:rsidRPr="005C6136" w:rsidRDefault="002D193B" w:rsidP="002D193B">
            <w:pPr>
              <w:pStyle w:val="Normal1"/>
              <w:jc w:val="center"/>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Тим за екскурзије , излете и  наставу у природи</w:t>
            </w:r>
          </w:p>
        </w:tc>
      </w:tr>
      <w:tr w:rsidR="002D193B">
        <w:tc>
          <w:tcPr>
            <w:tcW w:w="4500" w:type="dxa"/>
            <w:vAlign w:val="center"/>
          </w:tcPr>
          <w:p w:rsidR="002D193B" w:rsidRPr="002D193B" w:rsidRDefault="002D193B" w:rsidP="007C64F4">
            <w:pPr>
              <w:pStyle w:val="Normal1"/>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Усвојен је  план и програм екскурзија и наставе у природи од стране Наставничког већа, Школског одбора и Савета родитеља</w:t>
            </w:r>
          </w:p>
        </w:tc>
        <w:tc>
          <w:tcPr>
            <w:tcW w:w="2340" w:type="dxa"/>
            <w:vAlign w:val="center"/>
          </w:tcPr>
          <w:p w:rsidR="002D193B" w:rsidRPr="005C6136" w:rsidRDefault="002D193B" w:rsidP="002D193B">
            <w:pPr>
              <w:pStyle w:val="Normal1"/>
              <w:jc w:val="center"/>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септембар /октобар</w:t>
            </w:r>
          </w:p>
        </w:tc>
        <w:tc>
          <w:tcPr>
            <w:tcW w:w="2339" w:type="dxa"/>
            <w:vAlign w:val="center"/>
          </w:tcPr>
          <w:p w:rsidR="002D193B" w:rsidRPr="005C6136" w:rsidRDefault="00934353" w:rsidP="002D193B">
            <w:pPr>
              <w:pStyle w:val="Normal1"/>
              <w:jc w:val="center"/>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Тим за екскурзије , излете и  наставу у природи</w:t>
            </w:r>
          </w:p>
        </w:tc>
      </w:tr>
      <w:tr w:rsidR="00934353">
        <w:tc>
          <w:tcPr>
            <w:tcW w:w="4500" w:type="dxa"/>
            <w:vAlign w:val="center"/>
          </w:tcPr>
          <w:p w:rsidR="00934353" w:rsidRPr="00934353" w:rsidRDefault="00934353" w:rsidP="007C64F4">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Праћена је реализација екскурзија и наставе у природи (извештаји су поднети на седници Наставничког већа, Савета родитеља и Школског одбора)</w:t>
            </w:r>
          </w:p>
        </w:tc>
        <w:tc>
          <w:tcPr>
            <w:tcW w:w="2340" w:type="dxa"/>
            <w:vAlign w:val="center"/>
          </w:tcPr>
          <w:p w:rsidR="00934353" w:rsidRPr="00934353" w:rsidRDefault="00934353" w:rsidP="002D193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2339" w:type="dxa"/>
            <w:vAlign w:val="center"/>
          </w:tcPr>
          <w:p w:rsidR="00934353" w:rsidRPr="005C6136" w:rsidRDefault="00934353" w:rsidP="002D193B">
            <w:pPr>
              <w:pStyle w:val="Normal1"/>
              <w:jc w:val="center"/>
              <w:rPr>
                <w:rFonts w:ascii="Times New Roman" w:eastAsia="Times New Roman" w:hAnsi="Times New Roman" w:cs="Times New Roman"/>
                <w:sz w:val="24"/>
                <w:szCs w:val="24"/>
              </w:rPr>
            </w:pPr>
            <w:r w:rsidRPr="005C6136">
              <w:rPr>
                <w:rFonts w:ascii="Times New Roman" w:eastAsia="Times New Roman" w:hAnsi="Times New Roman" w:cs="Times New Roman"/>
                <w:sz w:val="24"/>
                <w:szCs w:val="24"/>
              </w:rPr>
              <w:t>Тим за екскурзије , излете и  наставу у природи</w:t>
            </w:r>
          </w:p>
        </w:tc>
      </w:tr>
    </w:tbl>
    <w:p w:rsidR="00BC6DBC" w:rsidRDefault="00BC6DBC">
      <w:pPr>
        <w:pStyle w:val="1tekst"/>
        <w:jc w:val="center"/>
        <w:rPr>
          <w:rFonts w:ascii="Times New Roman" w:eastAsia="Calibri" w:hAnsi="Times New Roman" w:cs="Times New Roman"/>
          <w:b/>
          <w:color w:val="FF0000"/>
          <w:sz w:val="24"/>
          <w:szCs w:val="24"/>
          <w:lang w:eastAsia="en-US"/>
        </w:rPr>
      </w:pPr>
    </w:p>
    <w:p w:rsidR="00BC6DBC" w:rsidRDefault="007706DF">
      <w:pPr>
        <w:pStyle w:val="1tekst"/>
        <w:jc w:val="right"/>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Координатор тима</w:t>
      </w:r>
    </w:p>
    <w:p w:rsidR="00BC6DBC" w:rsidRDefault="007706DF">
      <w:pPr>
        <w:pStyle w:val="1tekst"/>
        <w:jc w:val="right"/>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t>Предраг Вујовић</w:t>
      </w:r>
    </w:p>
    <w:p w:rsidR="00BC6DBC" w:rsidRDefault="00BC6DBC">
      <w:pPr>
        <w:spacing w:after="0" w:line="240" w:lineRule="auto"/>
        <w:rPr>
          <w:rFonts w:ascii="Times New Roman" w:hAnsi="Times New Roman"/>
          <w:sz w:val="24"/>
          <w:szCs w:val="24"/>
        </w:rPr>
      </w:pPr>
    </w:p>
    <w:p w:rsidR="00BC6DBC" w:rsidRDefault="00BC6DBC">
      <w:pPr>
        <w:spacing w:after="0" w:line="240" w:lineRule="auto"/>
        <w:rPr>
          <w:rFonts w:ascii="Times New Roman" w:hAnsi="Times New Roman"/>
          <w:sz w:val="24"/>
          <w:szCs w:val="24"/>
        </w:rPr>
      </w:pPr>
    </w:p>
    <w:p w:rsidR="00296352" w:rsidRDefault="00296352">
      <w:pPr>
        <w:spacing w:after="0" w:line="240" w:lineRule="auto"/>
        <w:jc w:val="center"/>
        <w:rPr>
          <w:rFonts w:ascii="Times New Roman" w:hAnsi="Times New Roman"/>
          <w:sz w:val="24"/>
          <w:szCs w:val="24"/>
          <w:lang w:val="sr-Cyrl-CS"/>
        </w:rPr>
      </w:pPr>
    </w:p>
    <w:p w:rsidR="00BC6DBC" w:rsidRPr="005F1159" w:rsidRDefault="007706DF">
      <w:pPr>
        <w:spacing w:after="0" w:line="240" w:lineRule="auto"/>
        <w:jc w:val="center"/>
        <w:rPr>
          <w:rFonts w:ascii="Times New Roman" w:hAnsi="Times New Roman"/>
          <w:sz w:val="24"/>
          <w:szCs w:val="24"/>
        </w:rPr>
      </w:pPr>
      <w:r w:rsidRPr="005F1159">
        <w:rPr>
          <w:rFonts w:ascii="Times New Roman" w:hAnsi="Times New Roman"/>
          <w:sz w:val="24"/>
          <w:szCs w:val="24"/>
          <w:lang w:val="sr-Cyrl-CS"/>
        </w:rPr>
        <w:lastRenderedPageBreak/>
        <w:t>ТИМ ЗА ОРГАНИЗАЦИЈУ КУЛТУРНИХ АКТИВНОСТИ ШКОЛЕ</w:t>
      </w:r>
    </w:p>
    <w:p w:rsidR="00BC6DBC" w:rsidRDefault="00BC6DBC">
      <w:pPr>
        <w:spacing w:after="0" w:line="240" w:lineRule="auto"/>
        <w:jc w:val="center"/>
        <w:rPr>
          <w:rFonts w:ascii="Times New Roman" w:hAnsi="Times New Roman"/>
          <w:b/>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40"/>
      </w:tblGrid>
      <w:tr w:rsidR="00BC6DBC">
        <w:tc>
          <w:tcPr>
            <w:tcW w:w="450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5F1159">
        <w:tc>
          <w:tcPr>
            <w:tcW w:w="4500" w:type="dxa"/>
            <w:vAlign w:val="center"/>
          </w:tcPr>
          <w:p w:rsidR="005F1159" w:rsidRDefault="005F1159" w:rsidP="005F1159">
            <w:pPr>
              <w:jc w:val="both"/>
              <w:rPr>
                <w:rFonts w:ascii="Times New Roman" w:hAnsi="Times New Roman"/>
                <w:bCs/>
                <w:sz w:val="24"/>
                <w:szCs w:val="24"/>
                <w:lang w:val="sr-Cyrl-CS"/>
              </w:rPr>
            </w:pPr>
            <w:r>
              <w:rPr>
                <w:rFonts w:ascii="Times New Roman" w:hAnsi="Times New Roman"/>
                <w:bCs/>
                <w:sz w:val="24"/>
                <w:szCs w:val="24"/>
                <w:lang w:val="sr-Cyrl-CS"/>
              </w:rPr>
              <w:t>Дочек првака и петака</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Август</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Тим за културне активности</w:t>
            </w:r>
          </w:p>
        </w:tc>
      </w:tr>
      <w:tr w:rsidR="005F1159">
        <w:tc>
          <w:tcPr>
            <w:tcW w:w="4500" w:type="dxa"/>
            <w:vAlign w:val="center"/>
          </w:tcPr>
          <w:p w:rsidR="005F1159" w:rsidRPr="00493E36" w:rsidRDefault="005F1159" w:rsidP="005F1159">
            <w:pPr>
              <w:jc w:val="both"/>
              <w:rPr>
                <w:rFonts w:ascii="Times New Roman" w:hAnsi="Times New Roman"/>
                <w:bCs/>
                <w:sz w:val="24"/>
                <w:szCs w:val="24"/>
                <w:lang w:val="sr-Cyrl-CS"/>
              </w:rPr>
            </w:pPr>
            <w:r>
              <w:rPr>
                <w:rFonts w:ascii="Times New Roman" w:hAnsi="Times New Roman"/>
                <w:bCs/>
                <w:sz w:val="24"/>
                <w:szCs w:val="24"/>
                <w:lang w:val="sr-Cyrl-CS"/>
              </w:rPr>
              <w:t>Обележавање Дечје недеље</w:t>
            </w:r>
          </w:p>
        </w:tc>
        <w:tc>
          <w:tcPr>
            <w:tcW w:w="2340" w:type="dxa"/>
            <w:vAlign w:val="center"/>
          </w:tcPr>
          <w:p w:rsidR="005F1159" w:rsidRPr="00493E36"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Октобар</w:t>
            </w:r>
          </w:p>
        </w:tc>
        <w:tc>
          <w:tcPr>
            <w:tcW w:w="2340" w:type="dxa"/>
            <w:vAlign w:val="center"/>
          </w:tcPr>
          <w:p w:rsidR="005F1159" w:rsidRPr="00493E36"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Ученички парламент, сви наставници, ученици</w:t>
            </w:r>
          </w:p>
        </w:tc>
      </w:tr>
      <w:tr w:rsidR="005F1159">
        <w:tc>
          <w:tcPr>
            <w:tcW w:w="4500" w:type="dxa"/>
            <w:vAlign w:val="center"/>
          </w:tcPr>
          <w:p w:rsidR="005F1159" w:rsidRDefault="005F1159" w:rsidP="005F1159">
            <w:pPr>
              <w:jc w:val="both"/>
              <w:rPr>
                <w:rFonts w:ascii="Times New Roman" w:hAnsi="Times New Roman"/>
                <w:bCs/>
                <w:sz w:val="24"/>
                <w:szCs w:val="24"/>
                <w:lang w:val="sr-Cyrl-CS"/>
              </w:rPr>
            </w:pPr>
            <w:r>
              <w:rPr>
                <w:rFonts w:ascii="Times New Roman" w:hAnsi="Times New Roman"/>
                <w:bCs/>
                <w:sz w:val="24"/>
                <w:szCs w:val="24"/>
                <w:lang w:val="sr-Cyrl-CS"/>
              </w:rPr>
              <w:t>Обележавање Дана школе</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17. Октобар</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Управа школе, Тим за културне активности</w:t>
            </w:r>
          </w:p>
        </w:tc>
      </w:tr>
      <w:tr w:rsidR="005F1159">
        <w:tc>
          <w:tcPr>
            <w:tcW w:w="4500" w:type="dxa"/>
            <w:vAlign w:val="center"/>
          </w:tcPr>
          <w:p w:rsidR="005F1159" w:rsidRPr="00E5255E" w:rsidRDefault="005F1159" w:rsidP="005F1159">
            <w:pPr>
              <w:jc w:val="both"/>
              <w:rPr>
                <w:rFonts w:ascii="Times New Roman" w:hAnsi="Times New Roman"/>
                <w:bCs/>
                <w:sz w:val="24"/>
                <w:szCs w:val="24"/>
              </w:rPr>
            </w:pPr>
            <w:r>
              <w:rPr>
                <w:rFonts w:ascii="Times New Roman" w:hAnsi="Times New Roman"/>
                <w:bCs/>
                <w:sz w:val="24"/>
                <w:szCs w:val="24"/>
              </w:rPr>
              <w:t>Дан просветних радника</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Новембар</w:t>
            </w:r>
          </w:p>
        </w:tc>
        <w:tc>
          <w:tcPr>
            <w:tcW w:w="2340" w:type="dxa"/>
            <w:vAlign w:val="center"/>
          </w:tcPr>
          <w:p w:rsidR="005F1159" w:rsidRPr="00E5255E"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Тим за културне активности</w:t>
            </w:r>
          </w:p>
        </w:tc>
      </w:tr>
      <w:tr w:rsidR="005F1159">
        <w:tc>
          <w:tcPr>
            <w:tcW w:w="4500" w:type="dxa"/>
            <w:vAlign w:val="center"/>
          </w:tcPr>
          <w:p w:rsidR="005F1159" w:rsidRDefault="005F1159" w:rsidP="005F1159">
            <w:pPr>
              <w:jc w:val="both"/>
              <w:rPr>
                <w:rFonts w:ascii="Times New Roman" w:hAnsi="Times New Roman"/>
                <w:bCs/>
                <w:sz w:val="24"/>
                <w:szCs w:val="24"/>
                <w:lang w:val="sr-Cyrl-CS"/>
              </w:rPr>
            </w:pPr>
            <w:r>
              <w:rPr>
                <w:rFonts w:ascii="Times New Roman" w:hAnsi="Times New Roman"/>
                <w:bCs/>
                <w:sz w:val="24"/>
                <w:szCs w:val="24"/>
                <w:lang w:val="sr-Cyrl-CS"/>
              </w:rPr>
              <w:t>Приредба поводом Нове године/Новогодишњи вашар</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Децембар</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Тим за културне активности, стручно веће за разредну наставу</w:t>
            </w:r>
          </w:p>
        </w:tc>
      </w:tr>
      <w:tr w:rsidR="005F1159">
        <w:tc>
          <w:tcPr>
            <w:tcW w:w="4500" w:type="dxa"/>
            <w:vAlign w:val="center"/>
          </w:tcPr>
          <w:p w:rsidR="005F1159" w:rsidRDefault="005F1159" w:rsidP="005F1159">
            <w:pPr>
              <w:jc w:val="both"/>
              <w:rPr>
                <w:rFonts w:ascii="Times New Roman" w:hAnsi="Times New Roman"/>
                <w:bCs/>
                <w:sz w:val="24"/>
                <w:szCs w:val="24"/>
                <w:lang w:val="sr-Cyrl-CS"/>
              </w:rPr>
            </w:pPr>
            <w:r>
              <w:rPr>
                <w:rFonts w:ascii="Times New Roman" w:hAnsi="Times New Roman"/>
                <w:bCs/>
                <w:sz w:val="24"/>
                <w:szCs w:val="24"/>
                <w:lang w:val="sr-Cyrl-CS"/>
              </w:rPr>
              <w:t>Прослава школске славе Светог Саве</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27. Јануар</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Управа школе, тим за културне активности</w:t>
            </w:r>
          </w:p>
        </w:tc>
      </w:tr>
      <w:tr w:rsidR="005F1159">
        <w:tc>
          <w:tcPr>
            <w:tcW w:w="4500" w:type="dxa"/>
            <w:vAlign w:val="center"/>
          </w:tcPr>
          <w:p w:rsidR="005F1159" w:rsidRDefault="005F1159" w:rsidP="005F1159">
            <w:pPr>
              <w:jc w:val="both"/>
              <w:rPr>
                <w:rFonts w:ascii="Times New Roman" w:hAnsi="Times New Roman"/>
                <w:bCs/>
                <w:sz w:val="24"/>
                <w:szCs w:val="24"/>
                <w:lang w:val="sr-Cyrl-CS"/>
              </w:rPr>
            </w:pPr>
            <w:r>
              <w:rPr>
                <w:rFonts w:ascii="Times New Roman" w:hAnsi="Times New Roman"/>
                <w:bCs/>
                <w:sz w:val="24"/>
                <w:szCs w:val="24"/>
                <w:lang w:val="sr-Cyrl-CS"/>
              </w:rPr>
              <w:t>Ускршње радости/олимпијада јаја или Вашар</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Април, мај</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Ученици млађих разреда, учитељи, ликовна цекција</w:t>
            </w:r>
          </w:p>
        </w:tc>
      </w:tr>
      <w:tr w:rsidR="005F1159">
        <w:tc>
          <w:tcPr>
            <w:tcW w:w="4500" w:type="dxa"/>
            <w:vAlign w:val="center"/>
          </w:tcPr>
          <w:p w:rsidR="005F1159" w:rsidRDefault="005F1159" w:rsidP="005F1159">
            <w:pPr>
              <w:jc w:val="both"/>
              <w:rPr>
                <w:rFonts w:ascii="Times New Roman" w:hAnsi="Times New Roman"/>
                <w:bCs/>
                <w:sz w:val="24"/>
                <w:szCs w:val="24"/>
                <w:lang w:val="sr-Cyrl-CS"/>
              </w:rPr>
            </w:pPr>
            <w:r>
              <w:rPr>
                <w:rFonts w:ascii="Times New Roman" w:hAnsi="Times New Roman"/>
                <w:bCs/>
                <w:sz w:val="24"/>
                <w:szCs w:val="24"/>
                <w:lang w:val="sr-Cyrl-CS"/>
              </w:rPr>
              <w:t>Недеља енглеског језика</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Април/мај</w:t>
            </w:r>
          </w:p>
        </w:tc>
        <w:tc>
          <w:tcPr>
            <w:tcW w:w="2340" w:type="dxa"/>
            <w:vAlign w:val="center"/>
          </w:tcPr>
          <w:p w:rsidR="005F1159" w:rsidRDefault="005F1159" w:rsidP="00D64C66">
            <w:pPr>
              <w:jc w:val="center"/>
              <w:rPr>
                <w:rFonts w:ascii="Times New Roman" w:hAnsi="Times New Roman"/>
                <w:bCs/>
                <w:sz w:val="24"/>
                <w:szCs w:val="24"/>
                <w:lang w:val="sr-Cyrl-CS"/>
              </w:rPr>
            </w:pPr>
            <w:r>
              <w:rPr>
                <w:rFonts w:ascii="Times New Roman" w:hAnsi="Times New Roman"/>
                <w:bCs/>
                <w:sz w:val="24"/>
                <w:szCs w:val="24"/>
                <w:lang w:val="sr-Cyrl-CS"/>
              </w:rPr>
              <w:t>Стручно веће за енглески језик</w:t>
            </w:r>
          </w:p>
        </w:tc>
      </w:tr>
      <w:tr w:rsidR="005F1159">
        <w:tc>
          <w:tcPr>
            <w:tcW w:w="4500" w:type="dxa"/>
            <w:vAlign w:val="center"/>
          </w:tcPr>
          <w:p w:rsidR="005F1159" w:rsidRDefault="005F1159" w:rsidP="005F1159">
            <w:pPr>
              <w:jc w:val="both"/>
              <w:rPr>
                <w:rFonts w:ascii="Times New Roman" w:hAnsi="Times New Roman"/>
                <w:sz w:val="24"/>
                <w:szCs w:val="24"/>
                <w:lang w:val="sr-Cyrl-CS" w:eastAsia="sr-Latn-CS"/>
              </w:rPr>
            </w:pPr>
            <w:r>
              <w:rPr>
                <w:rFonts w:ascii="Times New Roman" w:hAnsi="Times New Roman"/>
                <w:sz w:val="24"/>
                <w:szCs w:val="24"/>
                <w:lang w:val="sr-Cyrl-CS" w:eastAsia="sr-Latn-CS"/>
              </w:rPr>
              <w:t>Недеља француског језика</w:t>
            </w:r>
          </w:p>
        </w:tc>
        <w:tc>
          <w:tcPr>
            <w:tcW w:w="2340" w:type="dxa"/>
            <w:vAlign w:val="center"/>
          </w:tcPr>
          <w:p w:rsidR="005F1159" w:rsidRDefault="005F1159" w:rsidP="00D64C66">
            <w:pPr>
              <w:jc w:val="center"/>
              <w:rPr>
                <w:rFonts w:ascii="Times New Roman" w:hAnsi="Times New Roman"/>
                <w:sz w:val="24"/>
                <w:szCs w:val="24"/>
                <w:lang w:val="sr-Cyrl-CS"/>
              </w:rPr>
            </w:pPr>
            <w:r>
              <w:rPr>
                <w:rFonts w:ascii="Times New Roman" w:hAnsi="Times New Roman"/>
                <w:sz w:val="24"/>
                <w:szCs w:val="24"/>
                <w:lang w:val="sr-Cyrl-CS"/>
              </w:rPr>
              <w:t>Мај</w:t>
            </w:r>
          </w:p>
        </w:tc>
        <w:tc>
          <w:tcPr>
            <w:tcW w:w="2340" w:type="dxa"/>
            <w:vAlign w:val="center"/>
          </w:tcPr>
          <w:p w:rsidR="005F1159" w:rsidRDefault="005F1159"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Стручно веће за француски језик</w:t>
            </w:r>
          </w:p>
        </w:tc>
      </w:tr>
      <w:tr w:rsidR="005F1159">
        <w:tc>
          <w:tcPr>
            <w:tcW w:w="4500" w:type="dxa"/>
            <w:vAlign w:val="center"/>
          </w:tcPr>
          <w:p w:rsidR="005F1159" w:rsidRDefault="005F1159" w:rsidP="005F1159">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4 приредбе у Галерији </w:t>
            </w:r>
          </w:p>
        </w:tc>
        <w:tc>
          <w:tcPr>
            <w:tcW w:w="2340" w:type="dxa"/>
            <w:vAlign w:val="center"/>
          </w:tcPr>
          <w:p w:rsidR="005F1159" w:rsidRDefault="005F1159" w:rsidP="00D64C66">
            <w:pPr>
              <w:jc w:val="center"/>
              <w:rPr>
                <w:rFonts w:ascii="Times New Roman" w:hAnsi="Times New Roman"/>
                <w:sz w:val="24"/>
                <w:szCs w:val="24"/>
                <w:lang w:val="sr-Cyrl-CS"/>
              </w:rPr>
            </w:pPr>
            <w:r>
              <w:rPr>
                <w:rFonts w:ascii="Times New Roman" w:hAnsi="Times New Roman"/>
                <w:sz w:val="24"/>
                <w:szCs w:val="24"/>
                <w:lang w:val="sr-Cyrl-CS"/>
              </w:rPr>
              <w:t>Током године</w:t>
            </w:r>
          </w:p>
        </w:tc>
        <w:tc>
          <w:tcPr>
            <w:tcW w:w="2340" w:type="dxa"/>
            <w:vAlign w:val="center"/>
          </w:tcPr>
          <w:p w:rsidR="005F1159" w:rsidRDefault="005F1159" w:rsidP="00D64C66">
            <w:pPr>
              <w:jc w:val="center"/>
              <w:rPr>
                <w:rFonts w:ascii="Times New Roman" w:hAnsi="Times New Roman"/>
                <w:sz w:val="24"/>
                <w:szCs w:val="24"/>
                <w:lang w:val="sr-Cyrl-CS" w:eastAsia="sr-Latn-CS"/>
              </w:rPr>
            </w:pPr>
            <w:r w:rsidRPr="00493E36">
              <w:rPr>
                <w:rFonts w:ascii="Times New Roman" w:hAnsi="Times New Roman"/>
                <w:bCs/>
                <w:sz w:val="24"/>
                <w:szCs w:val="24"/>
                <w:lang w:val="sr-Cyrl-CS"/>
              </w:rPr>
              <w:t>Тим за културне активности школе</w:t>
            </w:r>
            <w:r>
              <w:rPr>
                <w:rFonts w:ascii="Times New Roman" w:hAnsi="Times New Roman"/>
                <w:bCs/>
                <w:sz w:val="24"/>
                <w:szCs w:val="24"/>
                <w:lang w:val="sr-Cyrl-CS"/>
              </w:rPr>
              <w:t>, наставници задужени за слободне активности, ученици</w:t>
            </w:r>
          </w:p>
        </w:tc>
      </w:tr>
      <w:tr w:rsidR="005F1159">
        <w:tc>
          <w:tcPr>
            <w:tcW w:w="4500" w:type="dxa"/>
            <w:vAlign w:val="center"/>
          </w:tcPr>
          <w:p w:rsidR="005F1159" w:rsidRDefault="005F1159" w:rsidP="005F1159">
            <w:pPr>
              <w:jc w:val="both"/>
              <w:rPr>
                <w:rFonts w:ascii="Times New Roman" w:hAnsi="Times New Roman"/>
                <w:sz w:val="24"/>
                <w:szCs w:val="24"/>
                <w:lang w:val="sr-Cyrl-CS" w:eastAsia="sr-Latn-CS"/>
              </w:rPr>
            </w:pPr>
            <w:r>
              <w:rPr>
                <w:rFonts w:ascii="Times New Roman" w:hAnsi="Times New Roman"/>
                <w:sz w:val="24"/>
                <w:szCs w:val="24"/>
                <w:lang w:val="sr-Cyrl-CS" w:eastAsia="sr-Latn-CS"/>
              </w:rPr>
              <w:t xml:space="preserve">Свечана подела сведочанстава, краћи програм поводом завршетка школовања </w:t>
            </w:r>
            <w:r>
              <w:rPr>
                <w:rFonts w:ascii="Times New Roman" w:hAnsi="Times New Roman"/>
                <w:sz w:val="24"/>
                <w:szCs w:val="24"/>
                <w:lang w:val="sr-Cyrl-CS" w:eastAsia="sr-Latn-CS"/>
              </w:rPr>
              <w:lastRenderedPageBreak/>
              <w:t>у основној школи за ученике 8. разреда</w:t>
            </w:r>
          </w:p>
        </w:tc>
        <w:tc>
          <w:tcPr>
            <w:tcW w:w="2340" w:type="dxa"/>
            <w:vAlign w:val="center"/>
          </w:tcPr>
          <w:p w:rsidR="005F1159" w:rsidRDefault="005F1159" w:rsidP="00D64C66">
            <w:pPr>
              <w:jc w:val="center"/>
              <w:rPr>
                <w:rFonts w:ascii="Times New Roman" w:hAnsi="Times New Roman"/>
                <w:sz w:val="24"/>
                <w:szCs w:val="24"/>
                <w:lang w:val="sr-Cyrl-CS"/>
              </w:rPr>
            </w:pPr>
            <w:r>
              <w:rPr>
                <w:rFonts w:ascii="Times New Roman" w:hAnsi="Times New Roman"/>
                <w:sz w:val="24"/>
                <w:szCs w:val="24"/>
                <w:lang w:val="sr-Cyrl-CS"/>
              </w:rPr>
              <w:lastRenderedPageBreak/>
              <w:t>Јун</w:t>
            </w:r>
          </w:p>
        </w:tc>
        <w:tc>
          <w:tcPr>
            <w:tcW w:w="2340" w:type="dxa"/>
            <w:vAlign w:val="center"/>
          </w:tcPr>
          <w:p w:rsidR="005F1159" w:rsidRDefault="005F1159"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 xml:space="preserve">Одељењске старешине осмог </w:t>
            </w:r>
            <w:r>
              <w:rPr>
                <w:rFonts w:ascii="Times New Roman" w:hAnsi="Times New Roman"/>
                <w:sz w:val="24"/>
                <w:szCs w:val="24"/>
                <w:lang w:val="sr-Cyrl-CS" w:eastAsia="sr-Latn-CS"/>
              </w:rPr>
              <w:lastRenderedPageBreak/>
              <w:t>разреда, управа школе</w:t>
            </w:r>
          </w:p>
        </w:tc>
      </w:tr>
      <w:tr w:rsidR="005F1159">
        <w:tc>
          <w:tcPr>
            <w:tcW w:w="4500" w:type="dxa"/>
            <w:vAlign w:val="center"/>
          </w:tcPr>
          <w:p w:rsidR="005F1159" w:rsidRDefault="005F1159" w:rsidP="005F1159">
            <w:pPr>
              <w:jc w:val="both"/>
              <w:rPr>
                <w:rFonts w:ascii="Times New Roman" w:hAnsi="Times New Roman"/>
                <w:sz w:val="24"/>
                <w:szCs w:val="24"/>
                <w:lang w:val="sr-Cyrl-CS" w:eastAsia="sr-Latn-CS"/>
              </w:rPr>
            </w:pPr>
            <w:r>
              <w:rPr>
                <w:rFonts w:ascii="Times New Roman" w:hAnsi="Times New Roman"/>
                <w:sz w:val="24"/>
                <w:szCs w:val="24"/>
                <w:lang w:val="sr-Cyrl-CS" w:eastAsia="sr-Latn-CS"/>
              </w:rPr>
              <w:lastRenderedPageBreak/>
              <w:t>Приредба поводом завршетка разредне наставе за ученике 4. Разреда</w:t>
            </w:r>
          </w:p>
        </w:tc>
        <w:tc>
          <w:tcPr>
            <w:tcW w:w="2340" w:type="dxa"/>
            <w:vAlign w:val="center"/>
          </w:tcPr>
          <w:p w:rsidR="005F1159" w:rsidRDefault="005F1159" w:rsidP="00D64C66">
            <w:pPr>
              <w:jc w:val="center"/>
              <w:rPr>
                <w:rFonts w:ascii="Times New Roman" w:hAnsi="Times New Roman"/>
                <w:sz w:val="24"/>
                <w:szCs w:val="24"/>
                <w:lang w:val="sr-Cyrl-CS"/>
              </w:rPr>
            </w:pPr>
            <w:r>
              <w:rPr>
                <w:rFonts w:ascii="Times New Roman" w:hAnsi="Times New Roman"/>
                <w:sz w:val="24"/>
                <w:szCs w:val="24"/>
                <w:lang w:val="sr-Cyrl-CS"/>
              </w:rPr>
              <w:t>Јун</w:t>
            </w:r>
          </w:p>
        </w:tc>
        <w:tc>
          <w:tcPr>
            <w:tcW w:w="2340" w:type="dxa"/>
            <w:vAlign w:val="center"/>
          </w:tcPr>
          <w:p w:rsidR="005F1159" w:rsidRDefault="005F1159"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Учитељи четвртог разреда, ученици</w:t>
            </w:r>
          </w:p>
        </w:tc>
      </w:tr>
      <w:tr w:rsidR="005F1159">
        <w:tc>
          <w:tcPr>
            <w:tcW w:w="4500" w:type="dxa"/>
            <w:vAlign w:val="center"/>
          </w:tcPr>
          <w:p w:rsidR="005F1159" w:rsidRDefault="005F1159" w:rsidP="005F1159">
            <w:pPr>
              <w:jc w:val="both"/>
              <w:rPr>
                <w:rFonts w:ascii="Times New Roman" w:hAnsi="Times New Roman"/>
                <w:sz w:val="24"/>
                <w:szCs w:val="24"/>
                <w:lang w:val="sr-Cyrl-CS" w:eastAsia="sr-Latn-CS"/>
              </w:rPr>
            </w:pPr>
            <w:r>
              <w:rPr>
                <w:rFonts w:ascii="Times New Roman" w:hAnsi="Times New Roman"/>
                <w:sz w:val="24"/>
                <w:szCs w:val="24"/>
                <w:lang w:val="sr-Cyrl-CS" w:eastAsia="sr-Latn-CS"/>
              </w:rPr>
              <w:t>Активности ученика и учитеља у издвојеним одељењима- учешће на манифестацијама и у програмима које организују месне заједнице (на основу посебног програма)</w:t>
            </w:r>
          </w:p>
        </w:tc>
        <w:tc>
          <w:tcPr>
            <w:tcW w:w="2340" w:type="dxa"/>
            <w:vAlign w:val="center"/>
          </w:tcPr>
          <w:p w:rsidR="005F1159" w:rsidRDefault="005F1159" w:rsidP="00D64C66">
            <w:pPr>
              <w:jc w:val="center"/>
              <w:rPr>
                <w:rFonts w:ascii="Times New Roman" w:hAnsi="Times New Roman"/>
                <w:sz w:val="24"/>
                <w:szCs w:val="24"/>
                <w:lang w:val="sr-Cyrl-CS"/>
              </w:rPr>
            </w:pPr>
            <w:r>
              <w:rPr>
                <w:rFonts w:ascii="Times New Roman" w:hAnsi="Times New Roman"/>
                <w:sz w:val="24"/>
                <w:szCs w:val="24"/>
                <w:lang w:val="sr-Cyrl-CS"/>
              </w:rPr>
              <w:t>Током године</w:t>
            </w:r>
          </w:p>
        </w:tc>
        <w:tc>
          <w:tcPr>
            <w:tcW w:w="2340" w:type="dxa"/>
            <w:vAlign w:val="center"/>
          </w:tcPr>
          <w:p w:rsidR="005F1159" w:rsidRDefault="005F1159"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Учитељи и ученици издвојених одељења</w:t>
            </w:r>
          </w:p>
        </w:tc>
      </w:tr>
      <w:tr w:rsidR="005F1159">
        <w:tc>
          <w:tcPr>
            <w:tcW w:w="4500" w:type="dxa"/>
            <w:vAlign w:val="center"/>
          </w:tcPr>
          <w:p w:rsidR="005F1159" w:rsidRPr="00E61B0B" w:rsidRDefault="005F1159" w:rsidP="005F1159">
            <w:pPr>
              <w:rPr>
                <w:rFonts w:ascii="Times New Roman" w:hAnsi="Times New Roman"/>
                <w:bCs/>
                <w:sz w:val="24"/>
                <w:szCs w:val="24"/>
                <w:lang w:val="sr-Cyrl-CS"/>
              </w:rPr>
            </w:pPr>
            <w:r w:rsidRPr="00E61B0B">
              <w:rPr>
                <w:rFonts w:ascii="Times New Roman" w:hAnsi="Times New Roman"/>
                <w:bCs/>
                <w:sz w:val="24"/>
                <w:szCs w:val="24"/>
                <w:lang w:val="sr-Cyrl-CS"/>
              </w:rPr>
              <w:t>Посета изложбама у Завичајном музеју, укључивање у активности галерија</w:t>
            </w:r>
          </w:p>
        </w:tc>
        <w:tc>
          <w:tcPr>
            <w:tcW w:w="2340" w:type="dxa"/>
            <w:vAlign w:val="center"/>
          </w:tcPr>
          <w:p w:rsidR="005F1159" w:rsidRPr="00E61B0B" w:rsidRDefault="005F1159" w:rsidP="00D64C66">
            <w:pPr>
              <w:jc w:val="center"/>
              <w:rPr>
                <w:rFonts w:ascii="Times New Roman" w:hAnsi="Times New Roman"/>
                <w:bCs/>
                <w:sz w:val="24"/>
                <w:szCs w:val="24"/>
                <w:lang w:val="sr-Cyrl-CS"/>
              </w:rPr>
            </w:pPr>
            <w:r w:rsidRPr="00E61B0B">
              <w:rPr>
                <w:rFonts w:ascii="Times New Roman" w:hAnsi="Times New Roman"/>
                <w:bCs/>
                <w:sz w:val="24"/>
                <w:szCs w:val="24"/>
                <w:lang w:val="sr-Cyrl-CS"/>
              </w:rPr>
              <w:t>Током године</w:t>
            </w:r>
          </w:p>
        </w:tc>
        <w:tc>
          <w:tcPr>
            <w:tcW w:w="2340" w:type="dxa"/>
            <w:vAlign w:val="center"/>
          </w:tcPr>
          <w:p w:rsidR="005F1159" w:rsidRPr="00E61B0B" w:rsidRDefault="005F1159" w:rsidP="00D64C66">
            <w:pPr>
              <w:jc w:val="center"/>
              <w:rPr>
                <w:rFonts w:ascii="Times New Roman" w:hAnsi="Times New Roman"/>
                <w:bCs/>
                <w:sz w:val="24"/>
                <w:szCs w:val="24"/>
                <w:lang w:val="sr-Cyrl-CS"/>
              </w:rPr>
            </w:pPr>
            <w:r w:rsidRPr="00E61B0B">
              <w:rPr>
                <w:rFonts w:ascii="Times New Roman" w:hAnsi="Times New Roman"/>
                <w:bCs/>
                <w:sz w:val="24"/>
                <w:szCs w:val="24"/>
                <w:lang w:val="sr-Cyrl-CS"/>
              </w:rPr>
              <w:t>Ликовна секција</w:t>
            </w:r>
          </w:p>
        </w:tc>
      </w:tr>
    </w:tbl>
    <w:p w:rsidR="00BC6DBC" w:rsidRDefault="00BC6DBC">
      <w:pPr>
        <w:spacing w:after="0" w:line="240" w:lineRule="auto"/>
        <w:ind w:left="5760" w:firstLine="720"/>
        <w:rPr>
          <w:rFonts w:ascii="Times New Roman" w:hAnsi="Times New Roman"/>
          <w:sz w:val="24"/>
          <w:szCs w:val="24"/>
        </w:rPr>
      </w:pPr>
    </w:p>
    <w:p w:rsidR="00BC6DBC" w:rsidRDefault="007706DF">
      <w:pPr>
        <w:spacing w:after="0" w:line="240" w:lineRule="auto"/>
        <w:ind w:left="5760" w:firstLine="720"/>
        <w:jc w:val="right"/>
        <w:rPr>
          <w:rFonts w:ascii="Times New Roman" w:hAnsi="Times New Roman"/>
          <w:sz w:val="24"/>
          <w:szCs w:val="24"/>
          <w:lang w:val="sr-Cyrl-CS"/>
        </w:rPr>
      </w:pPr>
      <w:r>
        <w:rPr>
          <w:rFonts w:ascii="Times New Roman" w:hAnsi="Times New Roman"/>
          <w:sz w:val="24"/>
          <w:szCs w:val="24"/>
          <w:lang w:val="sr-Cyrl-CS"/>
        </w:rPr>
        <w:t>Координатор тима</w:t>
      </w:r>
    </w:p>
    <w:p w:rsidR="00BC6DBC" w:rsidRDefault="007706DF">
      <w:pPr>
        <w:wordWrap w:val="0"/>
        <w:spacing w:after="0" w:line="240" w:lineRule="auto"/>
        <w:ind w:left="2160" w:firstLine="720"/>
        <w:jc w:val="right"/>
        <w:rPr>
          <w:rFonts w:ascii="Times New Roman" w:hAnsi="Times New Roman"/>
          <w:sz w:val="24"/>
          <w:szCs w:val="24"/>
        </w:rPr>
      </w:pPr>
      <w:r>
        <w:rPr>
          <w:rFonts w:ascii="Times New Roman" w:hAnsi="Times New Roman"/>
          <w:sz w:val="24"/>
          <w:szCs w:val="24"/>
          <w:lang w:val="ru-RU"/>
        </w:rPr>
        <w:tab/>
      </w:r>
      <w:r>
        <w:rPr>
          <w:rFonts w:ascii="Times New Roman" w:hAnsi="Times New Roman"/>
          <w:sz w:val="24"/>
          <w:szCs w:val="24"/>
        </w:rPr>
        <w:t>Раница Милојковић</w:t>
      </w:r>
    </w:p>
    <w:p w:rsidR="00BC6DBC" w:rsidRDefault="00BC6DBC">
      <w:pPr>
        <w:spacing w:after="0" w:line="240" w:lineRule="auto"/>
        <w:jc w:val="center"/>
        <w:rPr>
          <w:rFonts w:ascii="Times New Roman" w:hAnsi="Times New Roman"/>
          <w:color w:val="FF0000"/>
          <w:sz w:val="24"/>
          <w:szCs w:val="24"/>
          <w:lang w:val="sr-Cyrl-CS"/>
        </w:rPr>
      </w:pPr>
    </w:p>
    <w:p w:rsidR="00BC6DBC" w:rsidRDefault="00BC6DBC">
      <w:pPr>
        <w:spacing w:after="0" w:line="240" w:lineRule="auto"/>
        <w:jc w:val="center"/>
        <w:rPr>
          <w:rFonts w:ascii="Times New Roman" w:hAnsi="Times New Roman"/>
          <w:color w:val="FF0000"/>
          <w:sz w:val="24"/>
          <w:szCs w:val="24"/>
        </w:rPr>
      </w:pPr>
    </w:p>
    <w:p w:rsidR="00BC6DBC" w:rsidRDefault="007706DF">
      <w:pPr>
        <w:spacing w:after="0" w:line="240" w:lineRule="auto"/>
        <w:jc w:val="center"/>
        <w:rPr>
          <w:rFonts w:ascii="Times New Roman" w:hAnsi="Times New Roman"/>
          <w:sz w:val="24"/>
          <w:szCs w:val="24"/>
          <w:lang w:val="ru-RU"/>
        </w:rPr>
      </w:pPr>
      <w:r>
        <w:rPr>
          <w:rFonts w:ascii="Times New Roman" w:hAnsi="Times New Roman"/>
          <w:sz w:val="24"/>
          <w:szCs w:val="24"/>
          <w:lang w:val="sr-Cyrl-CS"/>
        </w:rPr>
        <w:t>ТИМ ЗА АЖУРИРАЊЕ ИНТЕРН</w:t>
      </w:r>
      <w:r>
        <w:rPr>
          <w:rFonts w:ascii="Times New Roman" w:hAnsi="Times New Roman"/>
          <w:sz w:val="24"/>
          <w:szCs w:val="24"/>
          <w:lang w:val="ru-RU"/>
        </w:rPr>
        <w:t>Е</w:t>
      </w:r>
      <w:r>
        <w:rPr>
          <w:rFonts w:ascii="Times New Roman" w:hAnsi="Times New Roman"/>
          <w:sz w:val="24"/>
          <w:szCs w:val="24"/>
          <w:lang w:val="sr-Cyrl-CS"/>
        </w:rPr>
        <w:t>Т СТ</w:t>
      </w:r>
      <w:r>
        <w:rPr>
          <w:rFonts w:ascii="Times New Roman" w:hAnsi="Times New Roman"/>
          <w:sz w:val="24"/>
          <w:szCs w:val="24"/>
          <w:lang w:val="ru-RU"/>
        </w:rPr>
        <w:t>РАНЕ ШКОЛЕ</w:t>
      </w:r>
    </w:p>
    <w:p w:rsidR="00BC6DBC" w:rsidRDefault="00BC6DBC">
      <w:pPr>
        <w:spacing w:after="0" w:line="240" w:lineRule="auto"/>
        <w:jc w:val="center"/>
        <w:rPr>
          <w:rFonts w:ascii="Times New Roman" w:hAnsi="Times New Roman"/>
          <w:b/>
          <w:sz w:val="24"/>
          <w:szCs w:val="24"/>
        </w:rPr>
      </w:pPr>
    </w:p>
    <w:tbl>
      <w:tblPr>
        <w:tblStyle w:val="TableGrid"/>
        <w:tblW w:w="0" w:type="auto"/>
        <w:tblInd w:w="108" w:type="dxa"/>
        <w:tblLook w:val="04A0"/>
      </w:tblPr>
      <w:tblGrid>
        <w:gridCol w:w="4500"/>
        <w:gridCol w:w="2340"/>
        <w:gridCol w:w="2339"/>
      </w:tblGrid>
      <w:tr w:rsidR="00BC6DBC">
        <w:tc>
          <w:tcPr>
            <w:tcW w:w="450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339"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7C64F4">
        <w:tc>
          <w:tcPr>
            <w:tcW w:w="4500" w:type="dxa"/>
            <w:vAlign w:val="center"/>
          </w:tcPr>
          <w:p w:rsidR="007C64F4" w:rsidRPr="00B360AC" w:rsidRDefault="007C64F4" w:rsidP="007C64F4">
            <w:pPr>
              <w:pStyle w:val="ListParagraph"/>
              <w:ind w:left="0"/>
              <w:rPr>
                <w:lang w:val="sr-Cyrl-CS"/>
              </w:rPr>
            </w:pPr>
          </w:p>
          <w:p w:rsidR="007C64F4" w:rsidRPr="00D57E99" w:rsidRDefault="007C64F4" w:rsidP="007C64F4">
            <w:pPr>
              <w:pStyle w:val="ListParagraph"/>
              <w:keepNext/>
              <w:spacing w:after="200" w:line="276" w:lineRule="auto"/>
              <w:ind w:left="0"/>
              <w:contextualSpacing/>
              <w:rPr>
                <w:lang w:val="sr-Cyrl-CS"/>
              </w:rPr>
            </w:pPr>
            <w:r>
              <w:t>- Избор координатора тима , заменика координатора, записничара.</w:t>
            </w:r>
          </w:p>
          <w:p w:rsidR="007C64F4" w:rsidRPr="00B360AC" w:rsidRDefault="007C64F4" w:rsidP="007C64F4">
            <w:pPr>
              <w:pStyle w:val="ListParagraph"/>
              <w:keepNext/>
              <w:spacing w:after="200" w:line="276" w:lineRule="auto"/>
              <w:ind w:left="0"/>
              <w:contextualSpacing/>
              <w:rPr>
                <w:lang w:val="sr-Cyrl-CS"/>
              </w:rPr>
            </w:pPr>
            <w:r>
              <w:rPr>
                <w:lang w:val="sr-Cyrl-CS"/>
              </w:rPr>
              <w:t>- Израда и усвајање плана активности за наредну годину</w:t>
            </w:r>
          </w:p>
          <w:p w:rsidR="007C64F4" w:rsidRPr="00B360AC" w:rsidRDefault="007C64F4" w:rsidP="007C64F4">
            <w:pPr>
              <w:pStyle w:val="ListParagraph"/>
              <w:keepNext/>
              <w:spacing w:after="200" w:line="276" w:lineRule="auto"/>
              <w:ind w:left="0"/>
              <w:contextualSpacing/>
              <w:rPr>
                <w:lang w:val="sr-Cyrl-CS"/>
              </w:rPr>
            </w:pPr>
            <w:r>
              <w:rPr>
                <w:lang w:val="sr-Cyrl-CS"/>
              </w:rPr>
              <w:t>- Прављење обрасца Сагласности за родитеље и њихова расподела учитељима и разредним старешинама, како би добили дозволу да се фотографије ученика постављају на сајт школе и званичну Фејсбук страницу школе, све у циљу промовисања рада школе и рада и успеха ученика</w:t>
            </w:r>
          </w:p>
        </w:tc>
        <w:tc>
          <w:tcPr>
            <w:tcW w:w="2340" w:type="dxa"/>
            <w:vAlign w:val="center"/>
          </w:tcPr>
          <w:p w:rsidR="007C64F4" w:rsidRDefault="007C64F4" w:rsidP="007C64F4">
            <w:pPr>
              <w:jc w:val="center"/>
              <w:rPr>
                <w:rFonts w:ascii="Times New Roman" w:hAnsi="Times New Roman"/>
                <w:sz w:val="24"/>
                <w:szCs w:val="24"/>
                <w:lang w:val="sr-Cyrl-CS"/>
              </w:rPr>
            </w:pPr>
          </w:p>
          <w:p w:rsidR="007C64F4" w:rsidRDefault="007C64F4" w:rsidP="007C64F4">
            <w:pPr>
              <w:jc w:val="center"/>
              <w:rPr>
                <w:rFonts w:ascii="Times New Roman" w:hAnsi="Times New Roman"/>
                <w:sz w:val="24"/>
                <w:szCs w:val="24"/>
                <w:lang w:val="sr-Cyrl-CS"/>
              </w:rPr>
            </w:pPr>
          </w:p>
          <w:p w:rsidR="007C64F4" w:rsidRDefault="007C64F4" w:rsidP="007C64F4">
            <w:pPr>
              <w:jc w:val="center"/>
              <w:rPr>
                <w:rFonts w:ascii="Times New Roman" w:hAnsi="Times New Roman"/>
                <w:sz w:val="24"/>
                <w:szCs w:val="24"/>
                <w:lang w:val="sr-Cyrl-CS"/>
              </w:rPr>
            </w:pPr>
            <w:r>
              <w:rPr>
                <w:rFonts w:ascii="Times New Roman" w:hAnsi="Times New Roman"/>
                <w:sz w:val="24"/>
                <w:szCs w:val="24"/>
                <w:lang w:val="sr-Cyrl-CS"/>
              </w:rPr>
              <w:t>Септембар</w:t>
            </w:r>
          </w:p>
          <w:p w:rsidR="007C64F4" w:rsidRDefault="007C64F4" w:rsidP="007C64F4">
            <w:pPr>
              <w:jc w:val="center"/>
              <w:rPr>
                <w:rFonts w:ascii="Times New Roman" w:hAnsi="Times New Roman"/>
                <w:sz w:val="24"/>
                <w:szCs w:val="24"/>
                <w:lang w:val="sr-Cyrl-CS"/>
              </w:rPr>
            </w:pPr>
          </w:p>
          <w:p w:rsidR="007C64F4" w:rsidRDefault="007C64F4" w:rsidP="007C64F4">
            <w:pPr>
              <w:jc w:val="center"/>
              <w:rPr>
                <w:rFonts w:ascii="Times New Roman" w:hAnsi="Times New Roman"/>
                <w:sz w:val="24"/>
                <w:szCs w:val="24"/>
                <w:lang w:val="sr-Cyrl-CS"/>
              </w:rPr>
            </w:pPr>
          </w:p>
          <w:p w:rsidR="007C64F4" w:rsidRDefault="007C64F4" w:rsidP="007C64F4">
            <w:pPr>
              <w:jc w:val="center"/>
              <w:rPr>
                <w:rFonts w:ascii="Times New Roman" w:hAnsi="Times New Roman"/>
                <w:sz w:val="24"/>
                <w:szCs w:val="24"/>
                <w:lang w:val="sr-Cyrl-CS"/>
              </w:rPr>
            </w:pPr>
          </w:p>
          <w:p w:rsidR="007C64F4" w:rsidRPr="00FC5561" w:rsidRDefault="007C64F4" w:rsidP="007C64F4">
            <w:pPr>
              <w:jc w:val="center"/>
              <w:rPr>
                <w:rFonts w:ascii="Times New Roman" w:hAnsi="Times New Roman"/>
                <w:sz w:val="24"/>
                <w:szCs w:val="24"/>
                <w:lang w:val="sr-Cyrl-CS"/>
              </w:rPr>
            </w:pPr>
          </w:p>
        </w:tc>
        <w:tc>
          <w:tcPr>
            <w:tcW w:w="2339" w:type="dxa"/>
            <w:vAlign w:val="center"/>
          </w:tcPr>
          <w:p w:rsidR="007C64F4" w:rsidRDefault="007C64F4" w:rsidP="007C64F4">
            <w:pPr>
              <w:spacing w:line="360" w:lineRule="auto"/>
              <w:jc w:val="center"/>
              <w:rPr>
                <w:rFonts w:ascii="Times New Roman" w:hAnsi="Times New Roman"/>
                <w:sz w:val="24"/>
                <w:szCs w:val="24"/>
              </w:rPr>
            </w:pPr>
            <w:r>
              <w:rPr>
                <w:rFonts w:ascii="Times New Roman" w:hAnsi="Times New Roman"/>
                <w:sz w:val="24"/>
                <w:szCs w:val="24"/>
              </w:rPr>
              <w:t>Биљана Атанацковић</w:t>
            </w:r>
          </w:p>
          <w:p w:rsidR="007C64F4" w:rsidRDefault="007C64F4" w:rsidP="007C64F4">
            <w:pPr>
              <w:spacing w:line="360" w:lineRule="auto"/>
              <w:jc w:val="center"/>
              <w:rPr>
                <w:rFonts w:ascii="Times New Roman" w:hAnsi="Times New Roman"/>
                <w:sz w:val="24"/>
                <w:szCs w:val="24"/>
              </w:rPr>
            </w:pPr>
            <w:r>
              <w:rPr>
                <w:rFonts w:ascii="Times New Roman" w:hAnsi="Times New Roman"/>
                <w:sz w:val="24"/>
                <w:szCs w:val="24"/>
              </w:rPr>
              <w:t>Мирјана Савић</w:t>
            </w:r>
          </w:p>
          <w:p w:rsidR="007C64F4" w:rsidRPr="00FE1808" w:rsidRDefault="007C64F4" w:rsidP="007C64F4">
            <w:pPr>
              <w:spacing w:line="360" w:lineRule="auto"/>
              <w:jc w:val="center"/>
              <w:rPr>
                <w:rFonts w:ascii="Times New Roman" w:hAnsi="Times New Roman"/>
                <w:sz w:val="24"/>
                <w:szCs w:val="24"/>
              </w:rPr>
            </w:pPr>
            <w:r>
              <w:rPr>
                <w:rFonts w:ascii="Times New Roman" w:hAnsi="Times New Roman"/>
                <w:sz w:val="24"/>
                <w:szCs w:val="24"/>
              </w:rPr>
              <w:t>Данијела Живковић</w:t>
            </w:r>
          </w:p>
          <w:p w:rsidR="007C64F4" w:rsidRDefault="007C64F4" w:rsidP="007C64F4">
            <w:pPr>
              <w:spacing w:line="360" w:lineRule="auto"/>
              <w:jc w:val="center"/>
              <w:rPr>
                <w:rFonts w:ascii="Times New Roman" w:hAnsi="Times New Roman"/>
                <w:sz w:val="24"/>
                <w:szCs w:val="24"/>
                <w:lang w:val="zh-CN"/>
              </w:rPr>
            </w:pPr>
            <w:r>
              <w:rPr>
                <w:rFonts w:ascii="Times New Roman" w:hAnsi="Times New Roman"/>
                <w:sz w:val="24"/>
                <w:szCs w:val="24"/>
                <w:lang w:val="zh-CN"/>
              </w:rPr>
              <w:t>Драган Јовановић</w:t>
            </w:r>
          </w:p>
          <w:p w:rsidR="007C64F4" w:rsidRDefault="007C64F4" w:rsidP="007C64F4">
            <w:pPr>
              <w:spacing w:line="360" w:lineRule="auto"/>
              <w:jc w:val="center"/>
              <w:rPr>
                <w:rFonts w:ascii="Times New Roman" w:hAnsi="Times New Roman"/>
                <w:sz w:val="24"/>
                <w:szCs w:val="24"/>
              </w:rPr>
            </w:pPr>
            <w:r>
              <w:rPr>
                <w:rFonts w:ascii="Times New Roman" w:hAnsi="Times New Roman"/>
                <w:sz w:val="24"/>
                <w:szCs w:val="24"/>
              </w:rPr>
              <w:t>Борко Милошевић</w:t>
            </w:r>
          </w:p>
          <w:p w:rsidR="007C64F4" w:rsidRPr="007C64F4" w:rsidRDefault="007C64F4" w:rsidP="007C64F4">
            <w:pPr>
              <w:spacing w:line="360" w:lineRule="auto"/>
              <w:jc w:val="center"/>
              <w:rPr>
                <w:rFonts w:ascii="Times New Roman" w:hAnsi="Times New Roman"/>
                <w:sz w:val="24"/>
                <w:szCs w:val="24"/>
              </w:rPr>
            </w:pPr>
          </w:p>
        </w:tc>
      </w:tr>
      <w:tr w:rsidR="007C64F4">
        <w:tc>
          <w:tcPr>
            <w:tcW w:w="4500" w:type="dxa"/>
            <w:vAlign w:val="center"/>
          </w:tcPr>
          <w:p w:rsidR="007C64F4" w:rsidRPr="004675A9" w:rsidRDefault="007C64F4" w:rsidP="007C64F4">
            <w:pPr>
              <w:pStyle w:val="ListParagraph"/>
              <w:keepNext/>
              <w:spacing w:after="200" w:line="276" w:lineRule="auto"/>
              <w:ind w:left="0"/>
              <w:contextualSpacing/>
              <w:rPr>
                <w:lang w:val="sr-Cyrl-CS"/>
              </w:rPr>
            </w:pPr>
            <w:r>
              <w:rPr>
                <w:lang w:val="sr-Cyrl-CS"/>
              </w:rPr>
              <w:lastRenderedPageBreak/>
              <w:t xml:space="preserve">- Фотографисање и прављење вести за сајт. Уколико наставници и учитељи не могу, у сарадњи са њима и на њихов позив администратор тима,  заменик или слободни члан тима , фотографише и у сарадњи са администратором припрема вести за сајт школе. </w:t>
            </w:r>
          </w:p>
        </w:tc>
        <w:tc>
          <w:tcPr>
            <w:tcW w:w="2340" w:type="dxa"/>
            <w:vAlign w:val="center"/>
          </w:tcPr>
          <w:p w:rsidR="007C64F4" w:rsidRDefault="007C64F4" w:rsidP="007C64F4">
            <w:pPr>
              <w:jc w:val="center"/>
              <w:rPr>
                <w:rFonts w:ascii="Times New Roman" w:hAnsi="Times New Roman"/>
                <w:sz w:val="24"/>
                <w:szCs w:val="24"/>
                <w:lang w:val="zh-CN"/>
              </w:rPr>
            </w:pPr>
            <w:r>
              <w:rPr>
                <w:rFonts w:ascii="Times New Roman" w:hAnsi="Times New Roman"/>
                <w:sz w:val="24"/>
                <w:szCs w:val="24"/>
                <w:lang w:val="sr-Cyrl-CS"/>
              </w:rPr>
              <w:t>Септембар- јун</w:t>
            </w:r>
          </w:p>
        </w:tc>
        <w:tc>
          <w:tcPr>
            <w:tcW w:w="2339" w:type="dxa"/>
            <w:vAlign w:val="center"/>
          </w:tcPr>
          <w:p w:rsidR="007C64F4" w:rsidRPr="00FE1808" w:rsidRDefault="007C64F4" w:rsidP="007C64F4">
            <w:pPr>
              <w:spacing w:line="360" w:lineRule="auto"/>
              <w:jc w:val="center"/>
              <w:rPr>
                <w:rFonts w:ascii="Times New Roman" w:hAnsi="Times New Roman"/>
                <w:sz w:val="24"/>
                <w:szCs w:val="24"/>
              </w:rPr>
            </w:pPr>
            <w:r>
              <w:rPr>
                <w:rFonts w:ascii="Times New Roman" w:hAnsi="Times New Roman"/>
                <w:sz w:val="24"/>
                <w:szCs w:val="24"/>
              </w:rPr>
              <w:t xml:space="preserve">Биљана Атанацковић, Мирјана Савић, Данијела Живковић, </w:t>
            </w:r>
            <w:r>
              <w:rPr>
                <w:rFonts w:ascii="Times New Roman" w:hAnsi="Times New Roman"/>
                <w:sz w:val="24"/>
                <w:szCs w:val="24"/>
                <w:lang w:val="zh-CN"/>
              </w:rPr>
              <w:t>Драган Јовановић</w:t>
            </w:r>
            <w:r>
              <w:rPr>
                <w:rFonts w:ascii="Times New Roman" w:hAnsi="Times New Roman"/>
                <w:sz w:val="24"/>
                <w:szCs w:val="24"/>
              </w:rPr>
              <w:t>, Борко Милошевић</w:t>
            </w:r>
          </w:p>
        </w:tc>
      </w:tr>
      <w:tr w:rsidR="007C64F4">
        <w:tc>
          <w:tcPr>
            <w:tcW w:w="4500" w:type="dxa"/>
            <w:vAlign w:val="center"/>
          </w:tcPr>
          <w:p w:rsidR="007C64F4" w:rsidRPr="007C64F4" w:rsidRDefault="007C64F4" w:rsidP="007C64F4">
            <w:pPr>
              <w:rPr>
                <w:rFonts w:ascii="Times New Roman" w:hAnsi="Times New Roman"/>
                <w:sz w:val="24"/>
                <w:szCs w:val="24"/>
              </w:rPr>
            </w:pPr>
            <w:r>
              <w:rPr>
                <w:rFonts w:ascii="Times New Roman" w:hAnsi="Times New Roman"/>
                <w:sz w:val="24"/>
                <w:szCs w:val="24"/>
                <w:lang w:val="zh-CN"/>
              </w:rPr>
              <w:t>Вођење и редовно ажурирање фејсбук странице</w:t>
            </w:r>
          </w:p>
        </w:tc>
        <w:tc>
          <w:tcPr>
            <w:tcW w:w="2340" w:type="dxa"/>
            <w:vAlign w:val="center"/>
          </w:tcPr>
          <w:p w:rsidR="007C64F4" w:rsidRDefault="007C64F4" w:rsidP="007C64F4">
            <w:pPr>
              <w:jc w:val="center"/>
              <w:rPr>
                <w:rFonts w:ascii="Times New Roman" w:hAnsi="Times New Roman"/>
                <w:sz w:val="24"/>
                <w:szCs w:val="24"/>
                <w:lang w:val="zh-CN"/>
              </w:rPr>
            </w:pPr>
            <w:r>
              <w:rPr>
                <w:rFonts w:ascii="Times New Roman" w:hAnsi="Times New Roman"/>
                <w:sz w:val="24"/>
                <w:szCs w:val="24"/>
                <w:lang w:val="zh-CN"/>
              </w:rPr>
              <w:t>Од септембра до јуна</w:t>
            </w:r>
          </w:p>
        </w:tc>
        <w:tc>
          <w:tcPr>
            <w:tcW w:w="2339" w:type="dxa"/>
            <w:vAlign w:val="center"/>
          </w:tcPr>
          <w:p w:rsidR="007C64F4" w:rsidRPr="007C64F4" w:rsidRDefault="007C64F4" w:rsidP="007C64F4">
            <w:pPr>
              <w:jc w:val="center"/>
              <w:rPr>
                <w:rFonts w:ascii="Times New Roman" w:hAnsi="Times New Roman"/>
                <w:sz w:val="24"/>
                <w:szCs w:val="24"/>
              </w:rPr>
            </w:pPr>
            <w:r>
              <w:rPr>
                <w:rFonts w:ascii="Times New Roman" w:hAnsi="Times New Roman"/>
                <w:sz w:val="24"/>
                <w:szCs w:val="24"/>
                <w:lang w:val="zh-CN"/>
              </w:rPr>
              <w:t>Биљана Атанацковић</w:t>
            </w:r>
          </w:p>
        </w:tc>
      </w:tr>
      <w:tr w:rsidR="007C64F4">
        <w:tc>
          <w:tcPr>
            <w:tcW w:w="4500" w:type="dxa"/>
            <w:vAlign w:val="center"/>
          </w:tcPr>
          <w:p w:rsidR="007C64F4" w:rsidRDefault="007C64F4" w:rsidP="007C64F4">
            <w:pPr>
              <w:rPr>
                <w:rFonts w:ascii="Times New Roman" w:hAnsi="Times New Roman"/>
                <w:sz w:val="24"/>
                <w:szCs w:val="24"/>
                <w:lang w:val="zh-CN"/>
              </w:rPr>
            </w:pPr>
            <w:r>
              <w:rPr>
                <w:rFonts w:ascii="Times New Roman" w:hAnsi="Times New Roman"/>
                <w:sz w:val="24"/>
                <w:szCs w:val="24"/>
                <w:lang w:val="zh-CN"/>
              </w:rPr>
              <w:t>Редовно ажурирање сајта школе</w:t>
            </w:r>
          </w:p>
          <w:p w:rsidR="007C64F4" w:rsidRDefault="007C64F4" w:rsidP="007C64F4">
            <w:pPr>
              <w:rPr>
                <w:rFonts w:ascii="Times New Roman" w:hAnsi="Times New Roman"/>
                <w:sz w:val="24"/>
                <w:szCs w:val="24"/>
              </w:rPr>
            </w:pPr>
          </w:p>
        </w:tc>
        <w:tc>
          <w:tcPr>
            <w:tcW w:w="2340" w:type="dxa"/>
            <w:vAlign w:val="center"/>
          </w:tcPr>
          <w:p w:rsidR="007C64F4" w:rsidRDefault="007C64F4" w:rsidP="007C64F4">
            <w:pPr>
              <w:jc w:val="center"/>
              <w:rPr>
                <w:rFonts w:ascii="Times New Roman" w:hAnsi="Times New Roman"/>
                <w:sz w:val="24"/>
                <w:szCs w:val="24"/>
                <w:lang w:val="zh-CN"/>
              </w:rPr>
            </w:pPr>
            <w:r>
              <w:rPr>
                <w:rFonts w:ascii="Times New Roman" w:hAnsi="Times New Roman"/>
                <w:sz w:val="24"/>
                <w:szCs w:val="24"/>
                <w:lang w:val="zh-CN"/>
              </w:rPr>
              <w:t>Од септембра до јуна</w:t>
            </w:r>
          </w:p>
        </w:tc>
        <w:tc>
          <w:tcPr>
            <w:tcW w:w="2339" w:type="dxa"/>
            <w:vAlign w:val="center"/>
          </w:tcPr>
          <w:p w:rsidR="007C64F4" w:rsidRPr="00FE1808" w:rsidRDefault="007C64F4" w:rsidP="007C64F4">
            <w:pPr>
              <w:jc w:val="center"/>
              <w:rPr>
                <w:rFonts w:ascii="Times New Roman" w:hAnsi="Times New Roman"/>
                <w:sz w:val="24"/>
                <w:szCs w:val="24"/>
              </w:rPr>
            </w:pPr>
            <w:r>
              <w:rPr>
                <w:rFonts w:ascii="Times New Roman" w:hAnsi="Times New Roman"/>
                <w:sz w:val="24"/>
                <w:szCs w:val="24"/>
              </w:rPr>
              <w:t xml:space="preserve">Данијела Живковић, </w:t>
            </w:r>
            <w:r>
              <w:rPr>
                <w:rFonts w:ascii="Times New Roman" w:hAnsi="Times New Roman"/>
                <w:sz w:val="24"/>
                <w:szCs w:val="24"/>
                <w:lang w:val="zh-CN"/>
              </w:rPr>
              <w:t>Биљана Атанацковић</w:t>
            </w:r>
            <w:r>
              <w:rPr>
                <w:rFonts w:ascii="Times New Roman" w:hAnsi="Times New Roman"/>
                <w:sz w:val="24"/>
                <w:szCs w:val="24"/>
              </w:rPr>
              <w:t>,</w:t>
            </w:r>
          </w:p>
        </w:tc>
      </w:tr>
      <w:tr w:rsidR="007C64F4">
        <w:tc>
          <w:tcPr>
            <w:tcW w:w="4500" w:type="dxa"/>
            <w:vAlign w:val="center"/>
          </w:tcPr>
          <w:p w:rsidR="007C64F4" w:rsidRDefault="007C64F4" w:rsidP="007C64F4">
            <w:pPr>
              <w:pStyle w:val="ListParagraph"/>
              <w:keepNext/>
              <w:spacing w:after="200" w:line="276" w:lineRule="auto"/>
              <w:ind w:left="0"/>
              <w:contextualSpacing/>
              <w:rPr>
                <w:lang w:val="sr-Cyrl-CS"/>
              </w:rPr>
            </w:pPr>
            <w:r>
              <w:rPr>
                <w:lang w:val="sr-Cyrl-CS"/>
              </w:rPr>
              <w:t>- Промовисање рада и успеха ученика и школе уз пригодан текст, фотографију и илустрацију</w:t>
            </w:r>
          </w:p>
          <w:p w:rsidR="007C64F4" w:rsidRPr="00FC5561" w:rsidRDefault="007C64F4" w:rsidP="007C64F4">
            <w:pPr>
              <w:pStyle w:val="ListParagraph"/>
              <w:ind w:left="0"/>
              <w:rPr>
                <w:lang w:val="sr-Cyrl-CS"/>
              </w:rPr>
            </w:pPr>
          </w:p>
          <w:p w:rsidR="007C64F4" w:rsidRDefault="007C64F4" w:rsidP="007C64F4">
            <w:pPr>
              <w:rPr>
                <w:rFonts w:ascii="Times New Roman" w:hAnsi="Times New Roman"/>
                <w:sz w:val="24"/>
                <w:szCs w:val="24"/>
              </w:rPr>
            </w:pPr>
          </w:p>
        </w:tc>
        <w:tc>
          <w:tcPr>
            <w:tcW w:w="2340" w:type="dxa"/>
            <w:vAlign w:val="center"/>
          </w:tcPr>
          <w:p w:rsidR="007C64F4" w:rsidRDefault="007C64F4" w:rsidP="007C64F4">
            <w:pPr>
              <w:jc w:val="center"/>
              <w:rPr>
                <w:rFonts w:ascii="Times New Roman" w:hAnsi="Times New Roman"/>
                <w:sz w:val="24"/>
                <w:szCs w:val="24"/>
                <w:lang w:val="zh-CN"/>
              </w:rPr>
            </w:pPr>
            <w:r>
              <w:rPr>
                <w:rFonts w:ascii="Times New Roman" w:hAnsi="Times New Roman"/>
                <w:sz w:val="24"/>
                <w:szCs w:val="24"/>
                <w:lang w:val="zh-CN"/>
              </w:rPr>
              <w:t>Од септембра до јуна</w:t>
            </w:r>
          </w:p>
        </w:tc>
        <w:tc>
          <w:tcPr>
            <w:tcW w:w="2339" w:type="dxa"/>
            <w:vAlign w:val="center"/>
          </w:tcPr>
          <w:p w:rsidR="007C64F4" w:rsidRPr="00B360AC" w:rsidRDefault="007C64F4" w:rsidP="007C64F4">
            <w:pPr>
              <w:spacing w:line="360" w:lineRule="auto"/>
              <w:jc w:val="center"/>
              <w:rPr>
                <w:rFonts w:ascii="Times New Roman" w:hAnsi="Times New Roman"/>
                <w:sz w:val="24"/>
                <w:szCs w:val="24"/>
              </w:rPr>
            </w:pPr>
            <w:r>
              <w:rPr>
                <w:rFonts w:ascii="Times New Roman" w:hAnsi="Times New Roman"/>
                <w:sz w:val="24"/>
                <w:szCs w:val="24"/>
              </w:rPr>
              <w:t xml:space="preserve">Биљана Атанацковић, Мирјана Савић, Данијела Живковић, </w:t>
            </w:r>
            <w:r>
              <w:rPr>
                <w:rFonts w:ascii="Times New Roman" w:hAnsi="Times New Roman"/>
                <w:sz w:val="24"/>
                <w:szCs w:val="24"/>
                <w:lang w:val="zh-CN"/>
              </w:rPr>
              <w:t>Драган Јовановић</w:t>
            </w:r>
            <w:r>
              <w:rPr>
                <w:rFonts w:ascii="Times New Roman" w:hAnsi="Times New Roman"/>
                <w:sz w:val="24"/>
                <w:szCs w:val="24"/>
              </w:rPr>
              <w:t>, Борко Милошевић</w:t>
            </w:r>
          </w:p>
        </w:tc>
      </w:tr>
      <w:tr w:rsidR="007C64F4">
        <w:tc>
          <w:tcPr>
            <w:tcW w:w="4500" w:type="dxa"/>
            <w:vAlign w:val="center"/>
          </w:tcPr>
          <w:p w:rsidR="007C64F4" w:rsidRPr="00FE1808" w:rsidRDefault="00E85838" w:rsidP="007C64F4">
            <w:pPr>
              <w:rPr>
                <w:rFonts w:ascii="Times New Roman" w:hAnsi="Times New Roman"/>
                <w:sz w:val="24"/>
                <w:szCs w:val="24"/>
              </w:rPr>
            </w:pPr>
            <w:r>
              <w:rPr>
                <w:rFonts w:ascii="Times New Roman" w:hAnsi="Times New Roman"/>
                <w:sz w:val="24"/>
                <w:szCs w:val="24"/>
              </w:rPr>
              <w:t>Прикупљање неопходних</w:t>
            </w:r>
            <w:r w:rsidR="007C64F4">
              <w:rPr>
                <w:rFonts w:ascii="Times New Roman" w:hAnsi="Times New Roman"/>
                <w:sz w:val="24"/>
                <w:szCs w:val="24"/>
              </w:rPr>
              <w:t xml:space="preserve"> подат</w:t>
            </w:r>
            <w:r>
              <w:rPr>
                <w:rFonts w:ascii="Times New Roman" w:hAnsi="Times New Roman"/>
                <w:sz w:val="24"/>
                <w:szCs w:val="24"/>
              </w:rPr>
              <w:t>ак</w:t>
            </w:r>
            <w:r w:rsidR="007C64F4">
              <w:rPr>
                <w:rFonts w:ascii="Times New Roman" w:hAnsi="Times New Roman"/>
                <w:sz w:val="24"/>
                <w:szCs w:val="24"/>
              </w:rPr>
              <w:t xml:space="preserve"> који се сваке године мењају (библиотекар, разредне с</w:t>
            </w:r>
            <w:r>
              <w:rPr>
                <w:rFonts w:ascii="Times New Roman" w:hAnsi="Times New Roman"/>
                <w:sz w:val="24"/>
                <w:szCs w:val="24"/>
              </w:rPr>
              <w:t>тарешине, нови наставници…) и убацивање</w:t>
            </w:r>
            <w:r w:rsidR="007C64F4">
              <w:rPr>
                <w:rFonts w:ascii="Times New Roman" w:hAnsi="Times New Roman"/>
                <w:sz w:val="24"/>
                <w:szCs w:val="24"/>
              </w:rPr>
              <w:t xml:space="preserve"> на сајт школе.</w:t>
            </w:r>
          </w:p>
        </w:tc>
        <w:tc>
          <w:tcPr>
            <w:tcW w:w="2340" w:type="dxa"/>
            <w:vAlign w:val="center"/>
          </w:tcPr>
          <w:p w:rsidR="007C64F4" w:rsidRPr="00FE1808" w:rsidRDefault="007C64F4" w:rsidP="007C64F4">
            <w:pPr>
              <w:jc w:val="center"/>
              <w:rPr>
                <w:rFonts w:ascii="Times New Roman" w:hAnsi="Times New Roman"/>
                <w:sz w:val="24"/>
                <w:szCs w:val="24"/>
              </w:rPr>
            </w:pPr>
            <w:r>
              <w:rPr>
                <w:rFonts w:ascii="Times New Roman" w:hAnsi="Times New Roman"/>
                <w:sz w:val="24"/>
                <w:szCs w:val="24"/>
              </w:rPr>
              <w:t>Септембар, и по потреби током целе године</w:t>
            </w:r>
          </w:p>
        </w:tc>
        <w:tc>
          <w:tcPr>
            <w:tcW w:w="2339" w:type="dxa"/>
            <w:vAlign w:val="center"/>
          </w:tcPr>
          <w:p w:rsidR="007C64F4" w:rsidRPr="000E04DC" w:rsidRDefault="007C64F4" w:rsidP="007C64F4">
            <w:pPr>
              <w:jc w:val="center"/>
              <w:rPr>
                <w:rFonts w:ascii="Times New Roman" w:hAnsi="Times New Roman"/>
                <w:sz w:val="24"/>
                <w:szCs w:val="24"/>
              </w:rPr>
            </w:pPr>
            <w:r>
              <w:rPr>
                <w:rFonts w:ascii="Times New Roman" w:hAnsi="Times New Roman"/>
                <w:sz w:val="24"/>
                <w:szCs w:val="24"/>
              </w:rPr>
              <w:t xml:space="preserve">Мирјана Савић, Данијела Живковић, </w:t>
            </w:r>
            <w:r>
              <w:rPr>
                <w:rFonts w:ascii="Times New Roman" w:hAnsi="Times New Roman"/>
                <w:sz w:val="24"/>
                <w:szCs w:val="24"/>
                <w:lang w:val="zh-CN"/>
              </w:rPr>
              <w:t>Драган Јовановић</w:t>
            </w:r>
            <w:r>
              <w:rPr>
                <w:rFonts w:ascii="Times New Roman" w:hAnsi="Times New Roman"/>
                <w:sz w:val="24"/>
                <w:szCs w:val="24"/>
              </w:rPr>
              <w:t xml:space="preserve">, </w:t>
            </w:r>
            <w:r>
              <w:rPr>
                <w:rFonts w:ascii="Times New Roman" w:hAnsi="Times New Roman"/>
                <w:sz w:val="24"/>
                <w:szCs w:val="24"/>
                <w:lang w:val="zh-CN"/>
              </w:rPr>
              <w:t>Биљана Атанацковић</w:t>
            </w:r>
            <w:r>
              <w:rPr>
                <w:rFonts w:ascii="Times New Roman" w:hAnsi="Times New Roman"/>
                <w:sz w:val="24"/>
                <w:szCs w:val="24"/>
              </w:rPr>
              <w:t>,  Борко Милошевић</w:t>
            </w:r>
          </w:p>
        </w:tc>
      </w:tr>
    </w:tbl>
    <w:p w:rsidR="00BC6DBC" w:rsidRDefault="00BC6DBC">
      <w:pPr>
        <w:spacing w:after="0" w:line="240" w:lineRule="auto"/>
        <w:jc w:val="center"/>
        <w:rPr>
          <w:rFonts w:ascii="Times New Roman" w:hAnsi="Times New Roman"/>
          <w:b/>
          <w:sz w:val="24"/>
          <w:szCs w:val="24"/>
        </w:rPr>
      </w:pPr>
    </w:p>
    <w:p w:rsidR="00BC6DBC" w:rsidRDefault="007706DF">
      <w:pPr>
        <w:spacing w:after="0" w:line="240" w:lineRule="auto"/>
        <w:jc w:val="right"/>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lang w:val="sr-Cyrl-CS"/>
        </w:rPr>
        <w:t>Координатор тима</w:t>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ru-RU"/>
        </w:rPr>
        <w:t>Биљана Атанацковић</w:t>
      </w:r>
    </w:p>
    <w:p w:rsidR="00BC6DBC" w:rsidRPr="00CF623C" w:rsidRDefault="00BC6DBC">
      <w:pPr>
        <w:spacing w:after="0" w:line="240" w:lineRule="auto"/>
        <w:rPr>
          <w:rFonts w:ascii="Times New Roman" w:hAnsi="Times New Roman"/>
          <w:sz w:val="24"/>
          <w:szCs w:val="24"/>
        </w:rPr>
      </w:pPr>
    </w:p>
    <w:p w:rsidR="00296352" w:rsidRDefault="00296352">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color w:val="FF0000"/>
          <w:sz w:val="24"/>
          <w:szCs w:val="24"/>
          <w:lang w:val="sr-Cyrl-CS"/>
        </w:rPr>
      </w:pPr>
      <w:r>
        <w:rPr>
          <w:rFonts w:ascii="Times New Roman" w:hAnsi="Times New Roman"/>
          <w:sz w:val="24"/>
          <w:szCs w:val="24"/>
          <w:lang w:val="sr-Cyrl-CS"/>
        </w:rPr>
        <w:t>ТИМ ЗА АЖУРИРАЊЕ Е-ДНЕВНИКА</w:t>
      </w:r>
    </w:p>
    <w:p w:rsidR="00BC6DBC" w:rsidRDefault="00BC6DBC">
      <w:pPr>
        <w:spacing w:after="0" w:line="240" w:lineRule="auto"/>
        <w:jc w:val="center"/>
        <w:rPr>
          <w:rFonts w:ascii="Times New Roman" w:hAnsi="Times New Roman"/>
          <w:b/>
          <w:sz w:val="24"/>
          <w:szCs w:val="24"/>
          <w:lang w:val="sr-Cyrl-CS"/>
        </w:rPr>
      </w:pPr>
    </w:p>
    <w:tbl>
      <w:tblPr>
        <w:tblStyle w:val="TableGrid"/>
        <w:tblW w:w="0" w:type="auto"/>
        <w:tblInd w:w="108" w:type="dxa"/>
        <w:tblLook w:val="04A0"/>
      </w:tblPr>
      <w:tblGrid>
        <w:gridCol w:w="4500"/>
        <w:gridCol w:w="2340"/>
        <w:gridCol w:w="2339"/>
      </w:tblGrid>
      <w:tr w:rsidR="00BC6DBC">
        <w:tc>
          <w:tcPr>
            <w:tcW w:w="450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339"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BC6DBC">
        <w:tc>
          <w:tcPr>
            <w:tcW w:w="4500" w:type="dxa"/>
            <w:vAlign w:val="center"/>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Припреме за почетак школске године</w:t>
            </w:r>
          </w:p>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(пренос одељења, ученика, подешавања)</w:t>
            </w:r>
          </w:p>
        </w:tc>
        <w:tc>
          <w:tcPr>
            <w:tcW w:w="2340"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август</w:t>
            </w:r>
          </w:p>
        </w:tc>
        <w:tc>
          <w:tcPr>
            <w:tcW w:w="2339"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чланови тима</w:t>
            </w:r>
          </w:p>
        </w:tc>
      </w:tr>
      <w:tr w:rsidR="00BC6DBC">
        <w:tc>
          <w:tcPr>
            <w:tcW w:w="4500" w:type="dxa"/>
            <w:vAlign w:val="center"/>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Помоћ разредним старешинама око уноса предмета и предавача (врсте предмета)</w:t>
            </w:r>
          </w:p>
        </w:tc>
        <w:tc>
          <w:tcPr>
            <w:tcW w:w="2340"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септембар</w:t>
            </w:r>
          </w:p>
        </w:tc>
        <w:tc>
          <w:tcPr>
            <w:tcW w:w="2339"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чланови тима</w:t>
            </w:r>
          </w:p>
        </w:tc>
      </w:tr>
      <w:tr w:rsidR="00BC6DBC">
        <w:tc>
          <w:tcPr>
            <w:tcW w:w="4500" w:type="dxa"/>
            <w:vAlign w:val="center"/>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Унос замена за одсутне колеге, додела приступа, основна обука за рад</w:t>
            </w:r>
          </w:p>
        </w:tc>
        <w:tc>
          <w:tcPr>
            <w:tcW w:w="2340"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новембар,</w:t>
            </w:r>
          </w:p>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децембар</w:t>
            </w:r>
          </w:p>
        </w:tc>
        <w:tc>
          <w:tcPr>
            <w:tcW w:w="2339"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чланови тима</w:t>
            </w:r>
          </w:p>
        </w:tc>
      </w:tr>
      <w:tr w:rsidR="00BC6DBC">
        <w:tc>
          <w:tcPr>
            <w:tcW w:w="4500" w:type="dxa"/>
            <w:vAlign w:val="center"/>
          </w:tcPr>
          <w:p w:rsidR="00BC6DBC" w:rsidRPr="004972DB" w:rsidRDefault="007706DF">
            <w:pPr>
              <w:autoSpaceDN w:val="0"/>
              <w:spacing w:after="0" w:line="240" w:lineRule="auto"/>
              <w:rPr>
                <w:rFonts w:ascii="Times New Roman" w:hAnsi="Times New Roman"/>
                <w:sz w:val="24"/>
                <w:szCs w:val="24"/>
              </w:rPr>
            </w:pPr>
            <w:r>
              <w:rPr>
                <w:rFonts w:ascii="Times New Roman" w:hAnsi="Times New Roman"/>
                <w:sz w:val="24"/>
                <w:szCs w:val="24"/>
              </w:rPr>
              <w:lastRenderedPageBreak/>
              <w:t>Помоћ разредним старешинама око активности завршетка првог полугодишта</w:t>
            </w:r>
            <w:r w:rsidR="004972DB">
              <w:rPr>
                <w:rFonts w:ascii="Times New Roman" w:hAnsi="Times New Roman"/>
                <w:sz w:val="24"/>
                <w:szCs w:val="24"/>
              </w:rPr>
              <w:t xml:space="preserve"> и школске године</w:t>
            </w:r>
          </w:p>
        </w:tc>
        <w:tc>
          <w:tcPr>
            <w:tcW w:w="2340" w:type="dxa"/>
            <w:vAlign w:val="center"/>
          </w:tcPr>
          <w:p w:rsidR="00BC6DBC" w:rsidRPr="004972DB" w:rsidRDefault="004972DB">
            <w:pPr>
              <w:autoSpaceDN w:val="0"/>
              <w:spacing w:after="0" w:line="240" w:lineRule="auto"/>
              <w:jc w:val="center"/>
              <w:rPr>
                <w:rFonts w:ascii="Times New Roman" w:hAnsi="Times New Roman"/>
                <w:sz w:val="24"/>
                <w:szCs w:val="24"/>
              </w:rPr>
            </w:pPr>
            <w:r>
              <w:rPr>
                <w:rFonts w:ascii="Times New Roman" w:hAnsi="Times New Roman"/>
                <w:sz w:val="24"/>
                <w:szCs w:val="24"/>
              </w:rPr>
              <w:t>д</w:t>
            </w:r>
            <w:r w:rsidR="007706DF">
              <w:rPr>
                <w:rFonts w:ascii="Times New Roman" w:hAnsi="Times New Roman"/>
                <w:sz w:val="24"/>
                <w:szCs w:val="24"/>
              </w:rPr>
              <w:t>ецембар</w:t>
            </w:r>
            <w:r>
              <w:rPr>
                <w:rFonts w:ascii="Times New Roman" w:hAnsi="Times New Roman"/>
                <w:sz w:val="24"/>
                <w:szCs w:val="24"/>
              </w:rPr>
              <w:t>, јун</w:t>
            </w:r>
          </w:p>
        </w:tc>
        <w:tc>
          <w:tcPr>
            <w:tcW w:w="2339"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чланови тима</w:t>
            </w:r>
          </w:p>
        </w:tc>
      </w:tr>
      <w:tr w:rsidR="004972DB">
        <w:tc>
          <w:tcPr>
            <w:tcW w:w="4500" w:type="dxa"/>
            <w:vAlign w:val="center"/>
          </w:tcPr>
          <w:p w:rsidR="004972DB" w:rsidRPr="004972DB" w:rsidRDefault="004972DB">
            <w:pPr>
              <w:autoSpaceDN w:val="0"/>
              <w:spacing w:after="0" w:line="240" w:lineRule="auto"/>
              <w:rPr>
                <w:rFonts w:ascii="Times New Roman" w:hAnsi="Times New Roman"/>
                <w:sz w:val="24"/>
                <w:szCs w:val="24"/>
              </w:rPr>
            </w:pPr>
            <w:r>
              <w:rPr>
                <w:rFonts w:ascii="Times New Roman" w:hAnsi="Times New Roman"/>
                <w:sz w:val="24"/>
                <w:szCs w:val="24"/>
              </w:rPr>
              <w:t>Контакт са техничком подршком</w:t>
            </w:r>
          </w:p>
        </w:tc>
        <w:tc>
          <w:tcPr>
            <w:tcW w:w="2340" w:type="dxa"/>
            <w:vAlign w:val="center"/>
          </w:tcPr>
          <w:p w:rsidR="004972DB" w:rsidRPr="004972DB" w:rsidRDefault="004972DB">
            <w:pPr>
              <w:autoSpaceDN w:val="0"/>
              <w:spacing w:after="0" w:line="240" w:lineRule="auto"/>
              <w:jc w:val="center"/>
              <w:rPr>
                <w:rFonts w:ascii="Times New Roman" w:hAnsi="Times New Roman"/>
                <w:sz w:val="24"/>
                <w:szCs w:val="24"/>
              </w:rPr>
            </w:pPr>
            <w:r>
              <w:rPr>
                <w:rFonts w:ascii="Times New Roman" w:hAnsi="Times New Roman"/>
                <w:sz w:val="24"/>
                <w:szCs w:val="24"/>
              </w:rPr>
              <w:t>у току школске године</w:t>
            </w:r>
          </w:p>
        </w:tc>
        <w:tc>
          <w:tcPr>
            <w:tcW w:w="2339" w:type="dxa"/>
            <w:vAlign w:val="center"/>
          </w:tcPr>
          <w:p w:rsidR="004972DB" w:rsidRPr="004972DB" w:rsidRDefault="004972DB">
            <w:pPr>
              <w:autoSpaceDN w:val="0"/>
              <w:spacing w:after="0" w:line="240" w:lineRule="auto"/>
              <w:jc w:val="center"/>
              <w:rPr>
                <w:rFonts w:ascii="Times New Roman" w:hAnsi="Times New Roman"/>
                <w:sz w:val="24"/>
                <w:szCs w:val="24"/>
              </w:rPr>
            </w:pPr>
            <w:r>
              <w:rPr>
                <w:rFonts w:ascii="Times New Roman" w:hAnsi="Times New Roman"/>
                <w:sz w:val="24"/>
                <w:szCs w:val="24"/>
              </w:rPr>
              <w:t>чланови тима</w:t>
            </w:r>
          </w:p>
        </w:tc>
      </w:tr>
      <w:tr w:rsidR="00BC6DBC">
        <w:tc>
          <w:tcPr>
            <w:tcW w:w="4500" w:type="dxa"/>
            <w:vAlign w:val="center"/>
          </w:tcPr>
          <w:p w:rsidR="00BC6DBC" w:rsidRDefault="007706DF">
            <w:pPr>
              <w:autoSpaceDN w:val="0"/>
              <w:spacing w:after="0" w:line="240" w:lineRule="auto"/>
              <w:rPr>
                <w:rFonts w:ascii="Times New Roman" w:hAnsi="Times New Roman"/>
                <w:sz w:val="24"/>
                <w:szCs w:val="24"/>
              </w:rPr>
            </w:pPr>
            <w:r>
              <w:rPr>
                <w:rFonts w:ascii="Times New Roman" w:hAnsi="Times New Roman"/>
                <w:sz w:val="24"/>
                <w:szCs w:val="24"/>
              </w:rPr>
              <w:t>Решавање текућих проблема у раду</w:t>
            </w:r>
          </w:p>
        </w:tc>
        <w:tc>
          <w:tcPr>
            <w:tcW w:w="2340" w:type="dxa"/>
            <w:vAlign w:val="center"/>
          </w:tcPr>
          <w:p w:rsidR="00BC6DBC" w:rsidRPr="004972DB"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 xml:space="preserve">у току </w:t>
            </w:r>
            <w:r w:rsidR="004972DB">
              <w:rPr>
                <w:rFonts w:ascii="Times New Roman" w:hAnsi="Times New Roman"/>
                <w:sz w:val="24"/>
                <w:szCs w:val="24"/>
              </w:rPr>
              <w:t>школске године</w:t>
            </w:r>
          </w:p>
        </w:tc>
        <w:tc>
          <w:tcPr>
            <w:tcW w:w="2339" w:type="dxa"/>
            <w:vAlign w:val="center"/>
          </w:tcPr>
          <w:p w:rsidR="00BC6DBC" w:rsidRDefault="007706DF">
            <w:pPr>
              <w:autoSpaceDN w:val="0"/>
              <w:spacing w:after="0" w:line="240" w:lineRule="auto"/>
              <w:jc w:val="center"/>
              <w:rPr>
                <w:rFonts w:ascii="Times New Roman" w:hAnsi="Times New Roman"/>
                <w:sz w:val="24"/>
                <w:szCs w:val="24"/>
              </w:rPr>
            </w:pPr>
            <w:r>
              <w:rPr>
                <w:rFonts w:ascii="Times New Roman" w:hAnsi="Times New Roman"/>
                <w:sz w:val="24"/>
                <w:szCs w:val="24"/>
              </w:rPr>
              <w:t>чланови тима</w:t>
            </w:r>
          </w:p>
        </w:tc>
      </w:tr>
    </w:tbl>
    <w:p w:rsidR="00BC6DBC" w:rsidRDefault="00BC6DBC">
      <w:pPr>
        <w:spacing w:after="0" w:line="240" w:lineRule="auto"/>
        <w:jc w:val="center"/>
        <w:rPr>
          <w:rFonts w:ascii="Times New Roman" w:hAnsi="Times New Roman"/>
          <w:b/>
          <w:sz w:val="24"/>
          <w:szCs w:val="24"/>
          <w:lang w:val="sr-Cyrl-CS"/>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тима</w:t>
      </w:r>
    </w:p>
    <w:p w:rsidR="00BC6DBC" w:rsidRDefault="007706DF">
      <w:pPr>
        <w:spacing w:after="0" w:line="240" w:lineRule="auto"/>
        <w:jc w:val="right"/>
        <w:rPr>
          <w:rFonts w:ascii="Times New Roman" w:hAnsi="Times New Roman"/>
          <w:sz w:val="24"/>
          <w:szCs w:val="24"/>
          <w:lang w:val="ru-RU"/>
        </w:rPr>
      </w:pPr>
      <w:r>
        <w:rPr>
          <w:rFonts w:ascii="Times New Roman" w:hAnsi="Times New Roman"/>
          <w:sz w:val="24"/>
          <w:szCs w:val="24"/>
          <w:lang w:val="ru-RU"/>
        </w:rPr>
        <w:t>Драган Јовановић</w:t>
      </w:r>
    </w:p>
    <w:p w:rsidR="00BC6DBC" w:rsidRDefault="00BC6DBC" w:rsidP="007C64F4">
      <w:pPr>
        <w:spacing w:after="0" w:line="240" w:lineRule="auto"/>
        <w:rPr>
          <w:rFonts w:ascii="Times New Roman" w:hAnsi="Times New Roman"/>
          <w:b/>
          <w:sz w:val="24"/>
          <w:szCs w:val="24"/>
          <w:lang w:val="sr-Cyrl-CS"/>
        </w:rPr>
      </w:pPr>
    </w:p>
    <w:p w:rsidR="00BC6DBC" w:rsidRDefault="00BC6DBC">
      <w:pPr>
        <w:spacing w:after="0" w:line="240" w:lineRule="auto"/>
        <w:rPr>
          <w:rFonts w:ascii="Times New Roman" w:hAnsi="Times New Roman"/>
          <w:b/>
          <w:sz w:val="24"/>
          <w:szCs w:val="24"/>
          <w:lang w:val="sr-Cyrl-CS"/>
        </w:rPr>
      </w:pPr>
    </w:p>
    <w:p w:rsidR="00BC6DBC" w:rsidRPr="00765712" w:rsidRDefault="007706DF">
      <w:pPr>
        <w:spacing w:after="0" w:line="240" w:lineRule="auto"/>
        <w:jc w:val="center"/>
        <w:rPr>
          <w:rFonts w:ascii="Times New Roman" w:hAnsi="Times New Roman"/>
          <w:sz w:val="24"/>
          <w:szCs w:val="24"/>
          <w:lang w:val="sr-Cyrl-CS"/>
        </w:rPr>
      </w:pPr>
      <w:r w:rsidRPr="00765712">
        <w:rPr>
          <w:rFonts w:ascii="Times New Roman" w:hAnsi="Times New Roman"/>
          <w:sz w:val="24"/>
          <w:szCs w:val="24"/>
          <w:lang w:val="sr-Cyrl-CS"/>
        </w:rPr>
        <w:t>ТИМ ЗА ШКОЛСКИ СПОРТ И СПОРТСКЕ АКТИВНОСТИ</w:t>
      </w:r>
    </w:p>
    <w:p w:rsidR="00BC6DBC" w:rsidRDefault="00BC6DBC">
      <w:pPr>
        <w:spacing w:after="0" w:line="240" w:lineRule="auto"/>
        <w:jc w:val="center"/>
        <w:rPr>
          <w:rFonts w:ascii="Times New Roman" w:hAnsi="Times New Roman"/>
          <w:b/>
          <w:sz w:val="24"/>
          <w:szCs w:val="24"/>
          <w:lang w:val="sr-Cyrl-CS"/>
        </w:rPr>
      </w:pPr>
    </w:p>
    <w:tbl>
      <w:tblPr>
        <w:tblStyle w:val="TableGrid"/>
        <w:tblW w:w="0" w:type="auto"/>
        <w:tblInd w:w="108" w:type="dxa"/>
        <w:tblLook w:val="04A0"/>
      </w:tblPr>
      <w:tblGrid>
        <w:gridCol w:w="4500"/>
        <w:gridCol w:w="2340"/>
        <w:gridCol w:w="2339"/>
      </w:tblGrid>
      <w:tr w:rsidR="00BC6DBC" w:rsidRPr="00D0640E">
        <w:tc>
          <w:tcPr>
            <w:tcW w:w="4500" w:type="dxa"/>
          </w:tcPr>
          <w:p w:rsidR="00BC6DBC" w:rsidRPr="00D0640E" w:rsidRDefault="007706DF">
            <w:pPr>
              <w:autoSpaceDN w:val="0"/>
              <w:spacing w:after="0" w:line="240" w:lineRule="auto"/>
              <w:jc w:val="center"/>
              <w:rPr>
                <w:rFonts w:ascii="Times New Roman" w:hAnsi="Times New Roman"/>
                <w:b/>
                <w:sz w:val="24"/>
                <w:szCs w:val="24"/>
              </w:rPr>
            </w:pPr>
            <w:r w:rsidRPr="00D0640E">
              <w:rPr>
                <w:rFonts w:ascii="Times New Roman" w:hAnsi="Times New Roman"/>
                <w:b/>
                <w:sz w:val="24"/>
                <w:szCs w:val="24"/>
              </w:rPr>
              <w:t>РЕАЛИЗОВАНЕ АКТИВНОСТИ</w:t>
            </w:r>
          </w:p>
        </w:tc>
        <w:tc>
          <w:tcPr>
            <w:tcW w:w="2340" w:type="dxa"/>
          </w:tcPr>
          <w:p w:rsidR="00BC6DBC" w:rsidRPr="00D0640E" w:rsidRDefault="007706DF">
            <w:pPr>
              <w:autoSpaceDN w:val="0"/>
              <w:spacing w:after="0" w:line="240" w:lineRule="auto"/>
              <w:jc w:val="center"/>
              <w:rPr>
                <w:rFonts w:ascii="Times New Roman" w:hAnsi="Times New Roman"/>
                <w:b/>
                <w:sz w:val="24"/>
                <w:szCs w:val="24"/>
              </w:rPr>
            </w:pPr>
            <w:r w:rsidRPr="00D0640E">
              <w:rPr>
                <w:rFonts w:ascii="Times New Roman" w:hAnsi="Times New Roman"/>
                <w:b/>
                <w:sz w:val="24"/>
                <w:szCs w:val="24"/>
              </w:rPr>
              <w:t>ВРЕМЕ РЕАЛИЗАЦИЈЕ</w:t>
            </w:r>
          </w:p>
        </w:tc>
        <w:tc>
          <w:tcPr>
            <w:tcW w:w="2339" w:type="dxa"/>
          </w:tcPr>
          <w:p w:rsidR="00BC6DBC" w:rsidRPr="00D0640E" w:rsidRDefault="007706DF">
            <w:pPr>
              <w:autoSpaceDN w:val="0"/>
              <w:spacing w:after="0" w:line="240" w:lineRule="auto"/>
              <w:jc w:val="center"/>
              <w:rPr>
                <w:rFonts w:ascii="Times New Roman" w:hAnsi="Times New Roman"/>
                <w:b/>
                <w:sz w:val="24"/>
                <w:szCs w:val="24"/>
              </w:rPr>
            </w:pPr>
            <w:r w:rsidRPr="00D0640E">
              <w:rPr>
                <w:rFonts w:ascii="Times New Roman" w:hAnsi="Times New Roman"/>
                <w:b/>
                <w:sz w:val="24"/>
                <w:szCs w:val="24"/>
              </w:rPr>
              <w:t>НОСИОЦИ АКТИВНОСТИ</w:t>
            </w:r>
          </w:p>
        </w:tc>
      </w:tr>
      <w:tr w:rsidR="00D0640E" w:rsidRPr="00D0640E">
        <w:tc>
          <w:tcPr>
            <w:tcW w:w="4500" w:type="dxa"/>
            <w:vAlign w:val="center"/>
          </w:tcPr>
          <w:p w:rsidR="00D0640E" w:rsidRPr="00D0640E" w:rsidRDefault="00D0640E" w:rsidP="00D0640E">
            <w:pPr>
              <w:numPr>
                <w:ilvl w:val="0"/>
                <w:numId w:val="1"/>
              </w:numPr>
              <w:tabs>
                <w:tab w:val="clear" w:pos="720"/>
                <w:tab w:val="left" w:pos="180"/>
                <w:tab w:val="left" w:pos="900"/>
              </w:tabs>
              <w:suppressAutoHyphens/>
              <w:snapToGrid w:val="0"/>
              <w:spacing w:after="0" w:line="240" w:lineRule="auto"/>
              <w:ind w:left="180" w:hanging="180"/>
              <w:jc w:val="both"/>
              <w:rPr>
                <w:rFonts w:ascii="Times New Roman" w:hAnsi="Times New Roman"/>
                <w:sz w:val="24"/>
                <w:szCs w:val="24"/>
                <w:lang w:val="sr-Cyrl-CS"/>
              </w:rPr>
            </w:pPr>
            <w:r w:rsidRPr="00D0640E">
              <w:rPr>
                <w:rFonts w:ascii="Times New Roman" w:hAnsi="Times New Roman"/>
                <w:sz w:val="24"/>
                <w:szCs w:val="24"/>
                <w:lang w:val="sr-Cyrl-CS"/>
              </w:rPr>
              <w:t>Израђен је план и програм рада тима за школски спорт</w:t>
            </w:r>
          </w:p>
        </w:tc>
        <w:tc>
          <w:tcPr>
            <w:tcW w:w="2340" w:type="dxa"/>
            <w:vAlign w:val="center"/>
          </w:tcPr>
          <w:p w:rsidR="00D0640E" w:rsidRPr="00D0640E" w:rsidRDefault="00D0640E" w:rsidP="001F7067">
            <w:pPr>
              <w:snapToGrid w:val="0"/>
              <w:jc w:val="center"/>
              <w:rPr>
                <w:rFonts w:ascii="Times New Roman" w:hAnsi="Times New Roman"/>
                <w:sz w:val="24"/>
                <w:szCs w:val="24"/>
                <w:lang w:val="sr-Cyrl-CS"/>
              </w:rPr>
            </w:pPr>
            <w:r w:rsidRPr="00D0640E">
              <w:rPr>
                <w:rFonts w:ascii="Times New Roman" w:hAnsi="Times New Roman"/>
                <w:sz w:val="24"/>
                <w:szCs w:val="24"/>
                <w:lang w:val="sr-Cyrl-CS"/>
              </w:rPr>
              <w:t>Септембар 20</w:t>
            </w:r>
            <w:r w:rsidRPr="00D0640E">
              <w:rPr>
                <w:rFonts w:ascii="Times New Roman" w:hAnsi="Times New Roman"/>
                <w:sz w:val="24"/>
                <w:szCs w:val="24"/>
              </w:rPr>
              <w:t>24</w:t>
            </w:r>
            <w:r w:rsidRPr="00D0640E">
              <w:rPr>
                <w:rFonts w:ascii="Times New Roman" w:hAnsi="Times New Roman"/>
                <w:sz w:val="24"/>
                <w:szCs w:val="24"/>
                <w:lang w:val="sr-Cyrl-CS"/>
              </w:rPr>
              <w:t>. год.</w:t>
            </w:r>
          </w:p>
        </w:tc>
        <w:tc>
          <w:tcPr>
            <w:tcW w:w="2339" w:type="dxa"/>
            <w:vAlign w:val="center"/>
          </w:tcPr>
          <w:p w:rsidR="00D0640E" w:rsidRPr="00D0640E" w:rsidRDefault="00D0640E" w:rsidP="001F7067">
            <w:pPr>
              <w:snapToGrid w:val="0"/>
              <w:jc w:val="center"/>
              <w:rPr>
                <w:rFonts w:ascii="Times New Roman" w:hAnsi="Times New Roman"/>
                <w:sz w:val="24"/>
                <w:szCs w:val="24"/>
                <w:lang w:val="sr-Cyrl-CS"/>
              </w:rPr>
            </w:pPr>
            <w:r w:rsidRPr="00D0640E">
              <w:rPr>
                <w:rFonts w:ascii="Times New Roman" w:hAnsi="Times New Roman"/>
                <w:sz w:val="24"/>
                <w:szCs w:val="24"/>
                <w:lang w:val="sr-Cyrl-CS"/>
              </w:rPr>
              <w:t>Тим за школски спорт</w:t>
            </w:r>
          </w:p>
        </w:tc>
      </w:tr>
      <w:tr w:rsidR="00D0640E" w:rsidRPr="00D0640E">
        <w:tc>
          <w:tcPr>
            <w:tcW w:w="4500" w:type="dxa"/>
            <w:vAlign w:val="center"/>
          </w:tcPr>
          <w:p w:rsidR="00D0640E" w:rsidRPr="00D0640E" w:rsidRDefault="00D0640E" w:rsidP="00E82F76">
            <w:pPr>
              <w:numPr>
                <w:ilvl w:val="0"/>
                <w:numId w:val="13"/>
              </w:numPr>
              <w:tabs>
                <w:tab w:val="left" w:pos="180"/>
                <w:tab w:val="left" w:pos="720"/>
              </w:tabs>
              <w:suppressAutoHyphens/>
              <w:snapToGrid w:val="0"/>
              <w:spacing w:after="0" w:line="240" w:lineRule="auto"/>
              <w:ind w:left="180" w:hanging="180"/>
              <w:jc w:val="both"/>
              <w:rPr>
                <w:rFonts w:ascii="Times New Roman" w:hAnsi="Times New Roman"/>
                <w:sz w:val="24"/>
                <w:szCs w:val="24"/>
                <w:lang w:val="sr-Cyrl-CS"/>
              </w:rPr>
            </w:pPr>
            <w:r w:rsidRPr="00D0640E">
              <w:rPr>
                <w:rFonts w:ascii="Times New Roman" w:hAnsi="Times New Roman"/>
                <w:sz w:val="24"/>
                <w:szCs w:val="24"/>
                <w:lang w:val="sr-Cyrl-CS"/>
              </w:rPr>
              <w:t>Радило се  на укључивању што већег броја ученика у школски спорт кроз секције и друге видове активности из области физичког васпитања</w:t>
            </w:r>
          </w:p>
        </w:tc>
        <w:tc>
          <w:tcPr>
            <w:tcW w:w="2340" w:type="dxa"/>
            <w:vAlign w:val="center"/>
          </w:tcPr>
          <w:p w:rsidR="00D0640E" w:rsidRPr="00D0640E" w:rsidRDefault="00D0640E" w:rsidP="001F7067">
            <w:pPr>
              <w:snapToGrid w:val="0"/>
              <w:jc w:val="center"/>
              <w:rPr>
                <w:rFonts w:ascii="Times New Roman" w:hAnsi="Times New Roman"/>
                <w:sz w:val="24"/>
                <w:szCs w:val="24"/>
                <w:lang w:val="sr-Cyrl-CS"/>
              </w:rPr>
            </w:pPr>
            <w:r w:rsidRPr="00D0640E">
              <w:rPr>
                <w:rFonts w:ascii="Times New Roman" w:hAnsi="Times New Roman"/>
                <w:sz w:val="24"/>
                <w:szCs w:val="24"/>
                <w:lang w:val="sr-Cyrl-CS"/>
              </w:rPr>
              <w:t>Септембар – децембар 202</w:t>
            </w:r>
            <w:r w:rsidRPr="00D0640E">
              <w:rPr>
                <w:rFonts w:ascii="Times New Roman" w:hAnsi="Times New Roman"/>
                <w:sz w:val="24"/>
                <w:szCs w:val="24"/>
              </w:rPr>
              <w:t>4</w:t>
            </w:r>
            <w:r w:rsidRPr="00D0640E">
              <w:rPr>
                <w:rFonts w:ascii="Times New Roman" w:hAnsi="Times New Roman"/>
                <w:sz w:val="24"/>
                <w:szCs w:val="24"/>
                <w:lang w:val="sr-Cyrl-CS"/>
              </w:rPr>
              <w:t>. год.</w:t>
            </w:r>
          </w:p>
        </w:tc>
        <w:tc>
          <w:tcPr>
            <w:tcW w:w="2339" w:type="dxa"/>
            <w:vAlign w:val="center"/>
          </w:tcPr>
          <w:p w:rsidR="00D0640E" w:rsidRPr="00D0640E" w:rsidRDefault="00D0640E" w:rsidP="001F7067">
            <w:pPr>
              <w:snapToGrid w:val="0"/>
              <w:jc w:val="center"/>
              <w:rPr>
                <w:rFonts w:ascii="Times New Roman" w:hAnsi="Times New Roman"/>
                <w:sz w:val="24"/>
                <w:szCs w:val="24"/>
                <w:lang w:val="sr-Cyrl-CS"/>
              </w:rPr>
            </w:pPr>
            <w:r w:rsidRPr="00D0640E">
              <w:rPr>
                <w:rFonts w:ascii="Times New Roman" w:hAnsi="Times New Roman"/>
                <w:sz w:val="24"/>
                <w:szCs w:val="24"/>
                <w:lang w:val="sr-Cyrl-CS"/>
              </w:rPr>
              <w:t>Тим за школски спорт</w:t>
            </w:r>
          </w:p>
        </w:tc>
      </w:tr>
      <w:tr w:rsidR="00D0640E" w:rsidRPr="00D0640E" w:rsidTr="001F7067">
        <w:tc>
          <w:tcPr>
            <w:tcW w:w="4500" w:type="dxa"/>
            <w:vAlign w:val="center"/>
          </w:tcPr>
          <w:p w:rsidR="00D0640E" w:rsidRPr="00D0640E" w:rsidRDefault="00D0640E" w:rsidP="00E82F76">
            <w:pPr>
              <w:numPr>
                <w:ilvl w:val="0"/>
                <w:numId w:val="32"/>
              </w:numPr>
              <w:spacing w:after="0" w:line="240" w:lineRule="auto"/>
              <w:ind w:left="426" w:hanging="426"/>
              <w:rPr>
                <w:rFonts w:ascii="Times New Roman" w:hAnsi="Times New Roman"/>
                <w:sz w:val="24"/>
                <w:szCs w:val="24"/>
              </w:rPr>
            </w:pPr>
            <w:r w:rsidRPr="00D0640E">
              <w:rPr>
                <w:rFonts w:ascii="Times New Roman" w:hAnsi="Times New Roman"/>
                <w:sz w:val="24"/>
                <w:szCs w:val="24"/>
              </w:rPr>
              <w:t>Одржана ревија мини рукомета на којој су учествовали сви ученици млађих разреда наше школе и подручних одељења. Њих 170 се такмичило , а остали су били у својству навијача.</w:t>
            </w:r>
          </w:p>
        </w:tc>
        <w:tc>
          <w:tcPr>
            <w:tcW w:w="2340" w:type="dxa"/>
            <w:vAlign w:val="center"/>
          </w:tcPr>
          <w:p w:rsidR="00D0640E" w:rsidRPr="00D0640E" w:rsidRDefault="00D0640E" w:rsidP="00E82F76">
            <w:pPr>
              <w:numPr>
                <w:ilvl w:val="0"/>
                <w:numId w:val="34"/>
              </w:numPr>
              <w:suppressAutoHyphens/>
              <w:spacing w:after="0" w:line="240" w:lineRule="auto"/>
              <w:jc w:val="center"/>
              <w:rPr>
                <w:rFonts w:ascii="Times New Roman" w:hAnsi="Times New Roman"/>
                <w:sz w:val="24"/>
                <w:szCs w:val="24"/>
              </w:rPr>
            </w:pPr>
            <w:r w:rsidRPr="00D0640E">
              <w:rPr>
                <w:rFonts w:ascii="Times New Roman" w:hAnsi="Times New Roman"/>
                <w:sz w:val="24"/>
                <w:szCs w:val="24"/>
              </w:rPr>
              <w:t xml:space="preserve">9. 2024. </w:t>
            </w:r>
          </w:p>
        </w:tc>
        <w:tc>
          <w:tcPr>
            <w:tcW w:w="2339" w:type="dxa"/>
            <w:vAlign w:val="center"/>
          </w:tcPr>
          <w:p w:rsidR="00D0640E" w:rsidRPr="00D0640E" w:rsidRDefault="00D0640E" w:rsidP="001F7067">
            <w:pPr>
              <w:jc w:val="center"/>
              <w:rPr>
                <w:rFonts w:ascii="Times New Roman" w:hAnsi="Times New Roman"/>
                <w:sz w:val="24"/>
                <w:szCs w:val="24"/>
              </w:rPr>
            </w:pPr>
            <w:r w:rsidRPr="00D0640E">
              <w:rPr>
                <w:rFonts w:ascii="Times New Roman" w:hAnsi="Times New Roman"/>
                <w:sz w:val="24"/>
                <w:szCs w:val="24"/>
              </w:rPr>
              <w:t>Тим за школски спорт, наставници физичког, учитељи и ученици</w:t>
            </w:r>
          </w:p>
        </w:tc>
      </w:tr>
      <w:tr w:rsidR="00D0640E" w:rsidRPr="00D0640E">
        <w:tc>
          <w:tcPr>
            <w:tcW w:w="4500" w:type="dxa"/>
            <w:vAlign w:val="center"/>
          </w:tcPr>
          <w:p w:rsidR="00D0640E" w:rsidRPr="00D0640E" w:rsidRDefault="00D0640E" w:rsidP="00E82F76">
            <w:pPr>
              <w:numPr>
                <w:ilvl w:val="0"/>
                <w:numId w:val="13"/>
              </w:numPr>
              <w:tabs>
                <w:tab w:val="left" w:pos="180"/>
                <w:tab w:val="left" w:pos="720"/>
              </w:tabs>
              <w:suppressAutoHyphens/>
              <w:snapToGrid w:val="0"/>
              <w:spacing w:after="0" w:line="240" w:lineRule="auto"/>
              <w:ind w:left="180" w:hanging="180"/>
              <w:jc w:val="center"/>
              <w:rPr>
                <w:rFonts w:ascii="Times New Roman" w:hAnsi="Times New Roman"/>
                <w:sz w:val="24"/>
                <w:szCs w:val="24"/>
                <w:lang w:val="sr-Cyrl-CS"/>
              </w:rPr>
            </w:pPr>
            <w:r w:rsidRPr="00D0640E">
              <w:rPr>
                <w:rFonts w:ascii="Times New Roman" w:hAnsi="Times New Roman"/>
                <w:sz w:val="24"/>
                <w:szCs w:val="24"/>
                <w:lang w:val="sr-Cyrl-CS"/>
              </w:rPr>
              <w:t>Урађена је анализа рада тима</w:t>
            </w:r>
          </w:p>
        </w:tc>
        <w:tc>
          <w:tcPr>
            <w:tcW w:w="2340" w:type="dxa"/>
            <w:vAlign w:val="center"/>
          </w:tcPr>
          <w:p w:rsidR="00D0640E" w:rsidRPr="00D0640E" w:rsidRDefault="00D0640E" w:rsidP="001F7067">
            <w:pPr>
              <w:snapToGrid w:val="0"/>
              <w:jc w:val="center"/>
              <w:rPr>
                <w:rFonts w:ascii="Times New Roman" w:hAnsi="Times New Roman"/>
                <w:sz w:val="24"/>
                <w:szCs w:val="24"/>
                <w:lang w:val="sr-Cyrl-CS"/>
              </w:rPr>
            </w:pPr>
            <w:r w:rsidRPr="00D0640E">
              <w:rPr>
                <w:rFonts w:ascii="Times New Roman" w:hAnsi="Times New Roman"/>
                <w:sz w:val="24"/>
                <w:szCs w:val="24"/>
                <w:lang w:val="sr-Cyrl-CS"/>
              </w:rPr>
              <w:t>Децембар  202</w:t>
            </w:r>
            <w:r w:rsidRPr="00D0640E">
              <w:rPr>
                <w:rFonts w:ascii="Times New Roman" w:hAnsi="Times New Roman"/>
                <w:sz w:val="24"/>
                <w:szCs w:val="24"/>
              </w:rPr>
              <w:t>4</w:t>
            </w:r>
            <w:r w:rsidRPr="00D0640E">
              <w:rPr>
                <w:rFonts w:ascii="Times New Roman" w:hAnsi="Times New Roman"/>
                <w:sz w:val="24"/>
                <w:szCs w:val="24"/>
                <w:lang w:val="sr-Cyrl-CS"/>
              </w:rPr>
              <w:t>. год.</w:t>
            </w:r>
          </w:p>
        </w:tc>
        <w:tc>
          <w:tcPr>
            <w:tcW w:w="2339" w:type="dxa"/>
            <w:vAlign w:val="center"/>
          </w:tcPr>
          <w:p w:rsidR="00D0640E" w:rsidRPr="00D0640E" w:rsidRDefault="00D0640E" w:rsidP="001F7067">
            <w:pPr>
              <w:snapToGrid w:val="0"/>
              <w:jc w:val="center"/>
              <w:rPr>
                <w:rFonts w:ascii="Times New Roman" w:hAnsi="Times New Roman"/>
                <w:sz w:val="24"/>
                <w:szCs w:val="24"/>
                <w:lang w:val="sr-Cyrl-CS"/>
              </w:rPr>
            </w:pPr>
            <w:r w:rsidRPr="00D0640E">
              <w:rPr>
                <w:rFonts w:ascii="Times New Roman" w:hAnsi="Times New Roman"/>
                <w:sz w:val="24"/>
                <w:szCs w:val="24"/>
                <w:lang w:val="sr-Cyrl-CS"/>
              </w:rPr>
              <w:t>Тим за школски спорт</w:t>
            </w:r>
          </w:p>
        </w:tc>
      </w:tr>
      <w:tr w:rsidR="00765712" w:rsidRPr="00D0640E" w:rsidTr="00D64C66">
        <w:tc>
          <w:tcPr>
            <w:tcW w:w="4500" w:type="dxa"/>
          </w:tcPr>
          <w:p w:rsidR="00765712" w:rsidRPr="00765712" w:rsidRDefault="00765712" w:rsidP="00E82F76">
            <w:pPr>
              <w:numPr>
                <w:ilvl w:val="0"/>
                <w:numId w:val="13"/>
              </w:numPr>
              <w:tabs>
                <w:tab w:val="left" w:pos="180"/>
                <w:tab w:val="left" w:pos="720"/>
              </w:tabs>
              <w:suppressAutoHyphens/>
              <w:snapToGrid w:val="0"/>
              <w:spacing w:after="0" w:line="240" w:lineRule="auto"/>
              <w:ind w:left="180" w:hanging="180"/>
              <w:jc w:val="both"/>
              <w:rPr>
                <w:rFonts w:ascii="Times New Roman" w:hAnsi="Times New Roman"/>
                <w:sz w:val="24"/>
                <w:szCs w:val="24"/>
              </w:rPr>
            </w:pPr>
            <w:r w:rsidRPr="00765712">
              <w:rPr>
                <w:rFonts w:ascii="Times New Roman" w:hAnsi="Times New Roman"/>
                <w:sz w:val="24"/>
                <w:szCs w:val="24"/>
              </w:rPr>
              <w:t>Спроведена Општинска и Окружна такмичења у рукомету, фудбалу и одбојци.</w:t>
            </w:r>
          </w:p>
        </w:tc>
        <w:tc>
          <w:tcPr>
            <w:tcW w:w="2340"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Март 202</w:t>
            </w:r>
            <w:r w:rsidRPr="00765712">
              <w:rPr>
                <w:rFonts w:ascii="Times New Roman" w:hAnsi="Times New Roman"/>
                <w:sz w:val="24"/>
                <w:szCs w:val="24"/>
              </w:rPr>
              <w:t>5</w:t>
            </w:r>
            <w:r w:rsidRPr="00765712">
              <w:rPr>
                <w:rFonts w:ascii="Times New Roman" w:hAnsi="Times New Roman"/>
                <w:sz w:val="24"/>
                <w:szCs w:val="24"/>
                <w:lang w:val="sr-Cyrl-CS"/>
              </w:rPr>
              <w:t>.</w:t>
            </w:r>
          </w:p>
        </w:tc>
        <w:tc>
          <w:tcPr>
            <w:tcW w:w="2339"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Тим за школски спорт</w:t>
            </w:r>
          </w:p>
        </w:tc>
      </w:tr>
      <w:tr w:rsidR="00765712" w:rsidRPr="00D0640E" w:rsidTr="00D64C66">
        <w:tc>
          <w:tcPr>
            <w:tcW w:w="4500" w:type="dxa"/>
          </w:tcPr>
          <w:p w:rsidR="00765712" w:rsidRPr="00765712" w:rsidRDefault="00765712" w:rsidP="00E82F76">
            <w:pPr>
              <w:numPr>
                <w:ilvl w:val="0"/>
                <w:numId w:val="13"/>
              </w:numPr>
              <w:tabs>
                <w:tab w:val="left" w:pos="180"/>
                <w:tab w:val="left" w:pos="720"/>
              </w:tabs>
              <w:suppressAutoHyphens/>
              <w:snapToGrid w:val="0"/>
              <w:spacing w:after="0" w:line="240" w:lineRule="auto"/>
              <w:ind w:left="180" w:hanging="180"/>
              <w:jc w:val="both"/>
              <w:rPr>
                <w:rFonts w:ascii="Times New Roman" w:hAnsi="Times New Roman"/>
                <w:sz w:val="24"/>
                <w:szCs w:val="24"/>
                <w:lang w:val="sr-Cyrl-CS"/>
              </w:rPr>
            </w:pPr>
            <w:r w:rsidRPr="00765712">
              <w:rPr>
                <w:rFonts w:ascii="Times New Roman" w:hAnsi="Times New Roman"/>
                <w:sz w:val="24"/>
                <w:szCs w:val="24"/>
              </w:rPr>
              <w:t>Спроведена Међуокружно такмичење у рукомету за девојчице</w:t>
            </w:r>
          </w:p>
        </w:tc>
        <w:tc>
          <w:tcPr>
            <w:tcW w:w="2340"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Март 202</w:t>
            </w:r>
            <w:r w:rsidRPr="00765712">
              <w:rPr>
                <w:rFonts w:ascii="Times New Roman" w:hAnsi="Times New Roman"/>
                <w:sz w:val="24"/>
                <w:szCs w:val="24"/>
              </w:rPr>
              <w:t>5</w:t>
            </w:r>
            <w:r w:rsidRPr="00765712">
              <w:rPr>
                <w:rFonts w:ascii="Times New Roman" w:hAnsi="Times New Roman"/>
                <w:sz w:val="24"/>
                <w:szCs w:val="24"/>
                <w:lang w:val="sr-Cyrl-CS"/>
              </w:rPr>
              <w:t>.</w:t>
            </w:r>
          </w:p>
        </w:tc>
        <w:tc>
          <w:tcPr>
            <w:tcW w:w="2339"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Тим за школски спорт</w:t>
            </w:r>
          </w:p>
        </w:tc>
      </w:tr>
      <w:tr w:rsidR="00765712" w:rsidRPr="00D0640E" w:rsidTr="00D64C66">
        <w:tc>
          <w:tcPr>
            <w:tcW w:w="4500" w:type="dxa"/>
          </w:tcPr>
          <w:p w:rsidR="00765712" w:rsidRPr="00765712" w:rsidRDefault="00765712" w:rsidP="00E82F76">
            <w:pPr>
              <w:numPr>
                <w:ilvl w:val="0"/>
                <w:numId w:val="13"/>
              </w:numPr>
              <w:tabs>
                <w:tab w:val="left" w:pos="180"/>
                <w:tab w:val="left" w:pos="720"/>
              </w:tabs>
              <w:suppressAutoHyphens/>
              <w:snapToGrid w:val="0"/>
              <w:spacing w:after="0" w:line="240" w:lineRule="auto"/>
              <w:ind w:left="180" w:hanging="180"/>
              <w:jc w:val="both"/>
              <w:rPr>
                <w:rFonts w:ascii="Times New Roman" w:hAnsi="Times New Roman"/>
                <w:sz w:val="24"/>
                <w:szCs w:val="24"/>
              </w:rPr>
            </w:pPr>
            <w:r w:rsidRPr="00765712">
              <w:rPr>
                <w:rFonts w:ascii="Times New Roman" w:hAnsi="Times New Roman"/>
                <w:sz w:val="24"/>
                <w:szCs w:val="24"/>
              </w:rPr>
              <w:t>Републичко такмичење у рукомету , девојчице ОШ Бата Булић , 2. место</w:t>
            </w:r>
          </w:p>
        </w:tc>
        <w:tc>
          <w:tcPr>
            <w:tcW w:w="2340"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Јун 202</w:t>
            </w:r>
            <w:r w:rsidRPr="00765712">
              <w:rPr>
                <w:rFonts w:ascii="Times New Roman" w:hAnsi="Times New Roman"/>
                <w:sz w:val="24"/>
                <w:szCs w:val="24"/>
              </w:rPr>
              <w:t>5</w:t>
            </w:r>
            <w:r w:rsidRPr="00765712">
              <w:rPr>
                <w:rFonts w:ascii="Times New Roman" w:hAnsi="Times New Roman"/>
                <w:sz w:val="24"/>
                <w:szCs w:val="24"/>
                <w:lang w:val="sr-Cyrl-CS"/>
              </w:rPr>
              <w:t xml:space="preserve">. </w:t>
            </w:r>
          </w:p>
        </w:tc>
        <w:tc>
          <w:tcPr>
            <w:tcW w:w="2339"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Тим за школски спорт</w:t>
            </w:r>
          </w:p>
        </w:tc>
      </w:tr>
      <w:tr w:rsidR="00765712" w:rsidRPr="00D0640E" w:rsidTr="00D64C66">
        <w:tc>
          <w:tcPr>
            <w:tcW w:w="4500" w:type="dxa"/>
          </w:tcPr>
          <w:p w:rsidR="00765712" w:rsidRPr="00765712" w:rsidRDefault="00765712" w:rsidP="00E82F76">
            <w:pPr>
              <w:numPr>
                <w:ilvl w:val="0"/>
                <w:numId w:val="13"/>
              </w:numPr>
              <w:tabs>
                <w:tab w:val="left" w:pos="180"/>
                <w:tab w:val="left" w:pos="720"/>
              </w:tabs>
              <w:suppressAutoHyphens/>
              <w:snapToGrid w:val="0"/>
              <w:spacing w:after="0" w:line="240" w:lineRule="auto"/>
              <w:ind w:left="180" w:hanging="180"/>
              <w:jc w:val="both"/>
              <w:rPr>
                <w:rFonts w:ascii="Times New Roman" w:hAnsi="Times New Roman"/>
                <w:sz w:val="24"/>
                <w:szCs w:val="24"/>
              </w:rPr>
            </w:pPr>
            <w:r w:rsidRPr="00765712">
              <w:rPr>
                <w:rFonts w:ascii="Times New Roman" w:hAnsi="Times New Roman"/>
                <w:sz w:val="24"/>
                <w:szCs w:val="24"/>
              </w:rPr>
              <w:t>Спроведена анализа рада током протекле школске године.</w:t>
            </w:r>
          </w:p>
        </w:tc>
        <w:tc>
          <w:tcPr>
            <w:tcW w:w="2340"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Јун 202</w:t>
            </w:r>
            <w:r w:rsidRPr="00765712">
              <w:rPr>
                <w:rFonts w:ascii="Times New Roman" w:hAnsi="Times New Roman"/>
                <w:sz w:val="24"/>
                <w:szCs w:val="24"/>
              </w:rPr>
              <w:t>5</w:t>
            </w:r>
            <w:r w:rsidRPr="00765712">
              <w:rPr>
                <w:rFonts w:ascii="Times New Roman" w:hAnsi="Times New Roman"/>
                <w:sz w:val="24"/>
                <w:szCs w:val="24"/>
                <w:lang w:val="sr-Cyrl-CS"/>
              </w:rPr>
              <w:t xml:space="preserve">. </w:t>
            </w:r>
          </w:p>
        </w:tc>
        <w:tc>
          <w:tcPr>
            <w:tcW w:w="2339" w:type="dxa"/>
            <w:vAlign w:val="center"/>
          </w:tcPr>
          <w:p w:rsidR="00765712" w:rsidRPr="00765712" w:rsidRDefault="00765712" w:rsidP="00D64C66">
            <w:pPr>
              <w:snapToGrid w:val="0"/>
              <w:jc w:val="center"/>
              <w:rPr>
                <w:rFonts w:ascii="Times New Roman" w:hAnsi="Times New Roman"/>
                <w:sz w:val="24"/>
                <w:szCs w:val="24"/>
                <w:lang w:val="sr-Cyrl-CS"/>
              </w:rPr>
            </w:pPr>
            <w:r w:rsidRPr="00765712">
              <w:rPr>
                <w:rFonts w:ascii="Times New Roman" w:hAnsi="Times New Roman"/>
                <w:sz w:val="24"/>
                <w:szCs w:val="24"/>
                <w:lang w:val="sr-Cyrl-CS"/>
              </w:rPr>
              <w:t>Тим за школски спорт</w:t>
            </w:r>
          </w:p>
        </w:tc>
      </w:tr>
    </w:tbl>
    <w:p w:rsidR="00BC6DBC" w:rsidRDefault="00BC6DBC">
      <w:pPr>
        <w:spacing w:after="0" w:line="240" w:lineRule="auto"/>
        <w:ind w:left="5760" w:firstLine="720"/>
        <w:jc w:val="center"/>
        <w:rPr>
          <w:rFonts w:ascii="Times New Roman" w:hAnsi="Times New Roman"/>
          <w:sz w:val="24"/>
          <w:szCs w:val="24"/>
        </w:rPr>
      </w:pPr>
    </w:p>
    <w:p w:rsidR="00BC6DBC" w:rsidRDefault="007706DF">
      <w:pPr>
        <w:spacing w:after="0" w:line="240" w:lineRule="auto"/>
        <w:ind w:left="5760" w:firstLine="720"/>
        <w:jc w:val="right"/>
        <w:rPr>
          <w:rFonts w:ascii="Times New Roman" w:hAnsi="Times New Roman"/>
          <w:sz w:val="24"/>
          <w:szCs w:val="24"/>
          <w:lang w:val="sr-Cyrl-CS"/>
        </w:rPr>
      </w:pPr>
      <w:r>
        <w:rPr>
          <w:rFonts w:ascii="Times New Roman" w:hAnsi="Times New Roman"/>
          <w:sz w:val="24"/>
          <w:szCs w:val="24"/>
          <w:lang w:val="sr-Cyrl-CS"/>
        </w:rPr>
        <w:t>Координатор тима</w:t>
      </w:r>
    </w:p>
    <w:p w:rsidR="00BC6DBC" w:rsidRDefault="007706DF">
      <w:pPr>
        <w:spacing w:after="0" w:line="240" w:lineRule="auto"/>
        <w:ind w:left="2160" w:firstLine="720"/>
        <w:jc w:val="right"/>
        <w:rPr>
          <w:rFonts w:ascii="Times New Roman" w:hAnsi="Times New Roman"/>
          <w:sz w:val="24"/>
          <w:szCs w:val="24"/>
          <w:lang w:val="ru-RU"/>
        </w:rPr>
      </w:pPr>
      <w:r>
        <w:rPr>
          <w:rFonts w:ascii="Times New Roman" w:hAnsi="Times New Roman"/>
          <w:sz w:val="24"/>
          <w:szCs w:val="24"/>
          <w:lang w:val="ru-RU"/>
        </w:rPr>
        <w:t xml:space="preserve">      Срђан Илић</w:t>
      </w:r>
    </w:p>
    <w:p w:rsidR="00BC6DBC" w:rsidRDefault="00BC6DBC">
      <w:pPr>
        <w:spacing w:after="0" w:line="240" w:lineRule="auto"/>
        <w:rPr>
          <w:rFonts w:ascii="Times New Roman" w:hAnsi="Times New Roman"/>
          <w:sz w:val="24"/>
          <w:szCs w:val="24"/>
          <w:lang w:val="sr-Cyrl-CS"/>
        </w:rPr>
      </w:pPr>
    </w:p>
    <w:p w:rsidR="00296352" w:rsidRDefault="00296352">
      <w:pPr>
        <w:spacing w:after="0" w:line="240" w:lineRule="auto"/>
        <w:rPr>
          <w:rFonts w:ascii="Times New Roman" w:hAnsi="Times New Roman"/>
          <w:sz w:val="24"/>
          <w:szCs w:val="24"/>
          <w:lang w:val="sr-Cyrl-CS"/>
        </w:rPr>
      </w:pPr>
    </w:p>
    <w:p w:rsidR="00BC6DBC" w:rsidRDefault="00BC6DBC">
      <w:pPr>
        <w:spacing w:after="0" w:line="240" w:lineRule="auto"/>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lastRenderedPageBreak/>
        <w:t>ТИМ ЗА ЗАШТИТУ ЖИВОТНЕ СРЕДИНЕ</w:t>
      </w:r>
    </w:p>
    <w:p w:rsidR="00BC6DBC" w:rsidRDefault="00BC6DBC">
      <w:pPr>
        <w:spacing w:after="0" w:line="240" w:lineRule="auto"/>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2340"/>
        <w:gridCol w:w="2339"/>
      </w:tblGrid>
      <w:tr w:rsidR="00BC6DBC" w:rsidRPr="005A3E65">
        <w:tc>
          <w:tcPr>
            <w:tcW w:w="4500" w:type="dxa"/>
          </w:tcPr>
          <w:p w:rsidR="00BC6DBC" w:rsidRPr="005A3E65" w:rsidRDefault="007706DF">
            <w:pPr>
              <w:autoSpaceDN w:val="0"/>
              <w:spacing w:after="0" w:line="240" w:lineRule="auto"/>
              <w:jc w:val="center"/>
              <w:rPr>
                <w:rFonts w:ascii="Times New Roman" w:hAnsi="Times New Roman"/>
                <w:b/>
                <w:sz w:val="24"/>
                <w:szCs w:val="24"/>
              </w:rPr>
            </w:pPr>
            <w:r w:rsidRPr="005A3E65">
              <w:rPr>
                <w:rFonts w:ascii="Times New Roman" w:hAnsi="Times New Roman"/>
                <w:b/>
                <w:sz w:val="24"/>
                <w:szCs w:val="24"/>
              </w:rPr>
              <w:t>РЕАЛИЗОВАНЕ АКТИВНОСТИ</w:t>
            </w:r>
          </w:p>
        </w:tc>
        <w:tc>
          <w:tcPr>
            <w:tcW w:w="2340" w:type="dxa"/>
          </w:tcPr>
          <w:p w:rsidR="00BC6DBC" w:rsidRPr="005A3E65" w:rsidRDefault="007706DF">
            <w:pPr>
              <w:autoSpaceDN w:val="0"/>
              <w:spacing w:after="0" w:line="240" w:lineRule="auto"/>
              <w:jc w:val="center"/>
              <w:rPr>
                <w:rFonts w:ascii="Times New Roman" w:hAnsi="Times New Roman"/>
                <w:b/>
                <w:sz w:val="24"/>
                <w:szCs w:val="24"/>
              </w:rPr>
            </w:pPr>
            <w:r w:rsidRPr="005A3E65">
              <w:rPr>
                <w:rFonts w:ascii="Times New Roman" w:hAnsi="Times New Roman"/>
                <w:b/>
                <w:sz w:val="24"/>
                <w:szCs w:val="24"/>
              </w:rPr>
              <w:t>ВРЕМЕ РЕАЛИЗАЦИЈЕ</w:t>
            </w:r>
          </w:p>
        </w:tc>
        <w:tc>
          <w:tcPr>
            <w:tcW w:w="2339" w:type="dxa"/>
          </w:tcPr>
          <w:p w:rsidR="00BC6DBC" w:rsidRPr="005A3E65" w:rsidRDefault="007706DF">
            <w:pPr>
              <w:autoSpaceDN w:val="0"/>
              <w:spacing w:after="0" w:line="240" w:lineRule="auto"/>
              <w:jc w:val="center"/>
              <w:rPr>
                <w:rFonts w:ascii="Times New Roman" w:hAnsi="Times New Roman"/>
                <w:b/>
                <w:sz w:val="24"/>
                <w:szCs w:val="24"/>
              </w:rPr>
            </w:pPr>
            <w:r w:rsidRPr="005A3E65">
              <w:rPr>
                <w:rFonts w:ascii="Times New Roman" w:hAnsi="Times New Roman"/>
                <w:b/>
                <w:sz w:val="24"/>
                <w:szCs w:val="24"/>
              </w:rPr>
              <w:t>НОСИОЦИ АКТИВНОСТИ</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Уређење школског простора појединачно по учионицама и школском дворишту</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Септембар, 2024.</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Одељењске старешине и ученици, помоћни радници школе</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Сарадња са предузећем „Србија шуме“ – засађивање садница леске и тује у школском дворишту</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Октобар, 2024.</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Ученици 8/3, наставник Марина Ђорђевић, директор и библиотекар школе</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 xml:space="preserve">Засађивање садница у школском дворишту, сеча старих стабала, сређивање ограде у подручним одељењима </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Новембар, 2024.</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Ученици, одељењски старешина-учитељ</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Редовно уређивање школског дворишта, хола и  еколошког кутка</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Током школске године</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Помоћни радници, ученици</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 xml:space="preserve">Израда тематских паноа и постављање у учионицанма и кабинетима  </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Током школске године</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Ученици, наставници</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Упућивање ученика на разврставање и правилно одлагање отпадног материјала у школском дворишту</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Током школске године</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ТЗЖС, одељењске старешине</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Реализација тема из области заштите животне средине на часовима ОС</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Током школске године</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Одељењске старешине , ученици</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Презентације ученика на тему „Биоми и заштита биодиверзитета“</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Мај, 2025.</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Ученици 7. разреда, наставник Оливера Ђорђевић</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 xml:space="preserve">Еко-акција : уређење школског простора </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Мај, јун, 2025.</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Ученици 1/2 , учитељица</w:t>
            </w:r>
          </w:p>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Данијела</w:t>
            </w:r>
          </w:p>
        </w:tc>
      </w:tr>
      <w:tr w:rsidR="005A3E65" w:rsidRPr="005A3E65">
        <w:tc>
          <w:tcPr>
            <w:tcW w:w="4500" w:type="dxa"/>
          </w:tcPr>
          <w:p w:rsidR="005A3E65" w:rsidRPr="005A3E65" w:rsidRDefault="005A3E65" w:rsidP="005A3E65">
            <w:pPr>
              <w:tabs>
                <w:tab w:val="left" w:pos="2505"/>
              </w:tabs>
              <w:rPr>
                <w:rFonts w:ascii="Times New Roman" w:hAnsi="Times New Roman"/>
                <w:sz w:val="24"/>
                <w:szCs w:val="24"/>
              </w:rPr>
            </w:pPr>
            <w:r w:rsidRPr="005A3E65">
              <w:rPr>
                <w:rFonts w:ascii="Times New Roman" w:hAnsi="Times New Roman"/>
                <w:sz w:val="24"/>
                <w:szCs w:val="24"/>
              </w:rPr>
              <w:t xml:space="preserve">Уређивање спортског игралишта у школском дворишту </w:t>
            </w:r>
          </w:p>
        </w:tc>
        <w:tc>
          <w:tcPr>
            <w:tcW w:w="2340"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Током другог полугодишта</w:t>
            </w:r>
          </w:p>
        </w:tc>
        <w:tc>
          <w:tcPr>
            <w:tcW w:w="2339" w:type="dxa"/>
          </w:tcPr>
          <w:p w:rsidR="005A3E65" w:rsidRPr="005A3E65" w:rsidRDefault="005A3E65" w:rsidP="005A3E65">
            <w:pPr>
              <w:tabs>
                <w:tab w:val="left" w:pos="2505"/>
              </w:tabs>
              <w:jc w:val="center"/>
              <w:rPr>
                <w:rFonts w:ascii="Times New Roman" w:hAnsi="Times New Roman"/>
                <w:sz w:val="24"/>
                <w:szCs w:val="24"/>
              </w:rPr>
            </w:pPr>
            <w:r w:rsidRPr="005A3E65">
              <w:rPr>
                <w:rFonts w:ascii="Times New Roman" w:hAnsi="Times New Roman"/>
                <w:sz w:val="24"/>
                <w:szCs w:val="24"/>
              </w:rPr>
              <w:t>Директор школе , помоћни радници</w:t>
            </w:r>
          </w:p>
        </w:tc>
      </w:tr>
    </w:tbl>
    <w:p w:rsidR="00BC6DBC" w:rsidRDefault="00BC6DBC">
      <w:pPr>
        <w:spacing w:after="0" w:line="240" w:lineRule="auto"/>
        <w:ind w:left="-142"/>
        <w:jc w:val="center"/>
        <w:rPr>
          <w:rFonts w:ascii="Times New Roman" w:hAnsi="Times New Roman"/>
          <w:b/>
          <w:sz w:val="24"/>
          <w:szCs w:val="24"/>
          <w:lang w:val="sr-Cyrl-CS"/>
        </w:rPr>
      </w:pPr>
    </w:p>
    <w:p w:rsidR="00BC6DBC" w:rsidRDefault="007706DF">
      <w:pPr>
        <w:spacing w:after="0" w:line="240" w:lineRule="auto"/>
        <w:jc w:val="right"/>
        <w:rPr>
          <w:rFonts w:ascii="Times New Roman" w:hAnsi="Times New Roman"/>
          <w:b/>
          <w:sz w:val="24"/>
          <w:szCs w:val="24"/>
          <w:lang w:val="sr-Cyrl-CS"/>
        </w:rPr>
      </w:pP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b/>
          <w:sz w:val="24"/>
          <w:szCs w:val="24"/>
          <w:lang w:val="sr-Cyrl-CS"/>
        </w:rPr>
        <w:tab/>
      </w:r>
      <w:r>
        <w:rPr>
          <w:rFonts w:ascii="Times New Roman" w:hAnsi="Times New Roman"/>
          <w:sz w:val="24"/>
          <w:szCs w:val="24"/>
          <w:lang w:val="sr-Cyrl-CS"/>
        </w:rPr>
        <w:t xml:space="preserve"> Координатор тима</w:t>
      </w:r>
    </w:p>
    <w:p w:rsidR="00BC6DBC" w:rsidRPr="00734D36" w:rsidRDefault="007706DF" w:rsidP="00734D36">
      <w:pPr>
        <w:spacing w:after="0" w:line="240" w:lineRule="auto"/>
        <w:ind w:left="2160" w:firstLine="720"/>
        <w:jc w:val="right"/>
        <w:rPr>
          <w:rFonts w:ascii="Times New Roman" w:hAnsi="Times New Roman"/>
          <w:sz w:val="24"/>
          <w:szCs w:val="24"/>
        </w:rPr>
      </w:pPr>
      <w:r>
        <w:rPr>
          <w:rFonts w:ascii="Times New Roman" w:hAnsi="Times New Roman"/>
          <w:sz w:val="24"/>
          <w:szCs w:val="24"/>
        </w:rPr>
        <w:t xml:space="preserve">       Оливера Ђорђевић</w:t>
      </w:r>
    </w:p>
    <w:p w:rsidR="00BC6DBC" w:rsidRDefault="00BC6DBC">
      <w:pPr>
        <w:spacing w:after="0" w:line="240" w:lineRule="auto"/>
        <w:ind w:left="2160" w:firstLine="720"/>
        <w:jc w:val="center"/>
        <w:rPr>
          <w:rFonts w:ascii="Times New Roman" w:hAnsi="Times New Roman"/>
          <w:sz w:val="24"/>
          <w:szCs w:val="24"/>
          <w:lang w:val="sr-Cyrl-CS"/>
        </w:rPr>
      </w:pPr>
    </w:p>
    <w:p w:rsidR="0017642A" w:rsidRDefault="0017642A">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ТИМ ЗА ИЗРАДУ ЛЕТОПИСА, ПУБЛИКАЦИЈЕ И ШКОЛСКОГ ЛИСТА</w:t>
      </w:r>
    </w:p>
    <w:p w:rsidR="00BC6DBC" w:rsidRDefault="00BC6DBC">
      <w:pPr>
        <w:spacing w:after="0" w:line="240" w:lineRule="auto"/>
        <w:jc w:val="center"/>
        <w:rPr>
          <w:rFonts w:ascii="Times New Roman" w:hAnsi="Times New Roman"/>
          <w:b/>
          <w:sz w:val="24"/>
          <w:szCs w:val="24"/>
        </w:rPr>
      </w:pPr>
    </w:p>
    <w:tbl>
      <w:tblPr>
        <w:tblW w:w="9180" w:type="dxa"/>
        <w:tblInd w:w="108" w:type="dxa"/>
        <w:tblLayout w:type="fixed"/>
        <w:tblLook w:val="04A0"/>
      </w:tblPr>
      <w:tblGrid>
        <w:gridCol w:w="4860"/>
        <w:gridCol w:w="2070"/>
        <w:gridCol w:w="2250"/>
      </w:tblGrid>
      <w:tr w:rsidR="00BC6DBC"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BC6DBC" w:rsidRPr="007C64F4" w:rsidRDefault="007706DF">
            <w:pPr>
              <w:autoSpaceDN w:val="0"/>
              <w:spacing w:after="0" w:line="240" w:lineRule="auto"/>
              <w:jc w:val="center"/>
              <w:rPr>
                <w:rFonts w:ascii="Times New Roman" w:hAnsi="Times New Roman"/>
                <w:b/>
                <w:sz w:val="24"/>
                <w:szCs w:val="24"/>
              </w:rPr>
            </w:pPr>
            <w:r w:rsidRPr="007C64F4">
              <w:rPr>
                <w:rFonts w:ascii="Times New Roman" w:hAnsi="Times New Roman"/>
                <w:b/>
                <w:sz w:val="24"/>
                <w:szCs w:val="24"/>
              </w:rPr>
              <w:t>РЕАЛИЗОВАНЕ АКТИВНОСТИ</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BC6DBC" w:rsidRPr="007C64F4" w:rsidRDefault="007706DF">
            <w:pPr>
              <w:autoSpaceDN w:val="0"/>
              <w:spacing w:after="0" w:line="240" w:lineRule="auto"/>
              <w:jc w:val="center"/>
              <w:rPr>
                <w:rFonts w:ascii="Times New Roman" w:hAnsi="Times New Roman"/>
                <w:b/>
                <w:sz w:val="24"/>
                <w:szCs w:val="24"/>
              </w:rPr>
            </w:pPr>
            <w:r w:rsidRPr="007C64F4">
              <w:rPr>
                <w:rFonts w:ascii="Times New Roman" w:hAnsi="Times New Roman"/>
                <w:b/>
                <w:sz w:val="24"/>
                <w:szCs w:val="24"/>
              </w:rPr>
              <w:t>ВРЕМЕ РЕАЛИЗАЦИЈЕ</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BC6DBC" w:rsidRPr="007C64F4" w:rsidRDefault="007706DF">
            <w:pPr>
              <w:autoSpaceDN w:val="0"/>
              <w:spacing w:after="0" w:line="240" w:lineRule="auto"/>
              <w:jc w:val="center"/>
              <w:rPr>
                <w:rFonts w:ascii="Times New Roman" w:hAnsi="Times New Roman"/>
                <w:b/>
                <w:sz w:val="24"/>
                <w:szCs w:val="24"/>
              </w:rPr>
            </w:pPr>
            <w:r w:rsidRPr="007C64F4">
              <w:rPr>
                <w:rFonts w:ascii="Times New Roman" w:hAnsi="Times New Roman"/>
                <w:b/>
                <w:sz w:val="24"/>
                <w:szCs w:val="24"/>
              </w:rPr>
              <w:t>НОСИОЦИ АКТИВНОСТИ</w:t>
            </w:r>
          </w:p>
        </w:tc>
      </w:tr>
      <w:tr w:rsidR="0017642A"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794D7D">
            <w:pPr>
              <w:spacing w:after="0" w:line="240" w:lineRule="auto"/>
            </w:pPr>
            <w:r>
              <w:rPr>
                <w:rFonts w:ascii="Times New Roman" w:hAnsi="Times New Roman"/>
                <w:sz w:val="24"/>
                <w:szCs w:val="24"/>
              </w:rPr>
              <w:t>Формиран јеТим иподељенасу задужења;</w:t>
            </w:r>
          </w:p>
          <w:p w:rsidR="0017642A" w:rsidRDefault="0017642A" w:rsidP="00794D7D">
            <w:pPr>
              <w:spacing w:after="0" w:line="240" w:lineRule="auto"/>
            </w:pPr>
            <w:r>
              <w:rPr>
                <w:rFonts w:ascii="Times New Roman" w:hAnsi="Times New Roman"/>
                <w:sz w:val="24"/>
                <w:szCs w:val="24"/>
              </w:rPr>
              <w:t>Изабран је координатор Тима-Гордана Кнежевић;</w:t>
            </w:r>
          </w:p>
          <w:p w:rsidR="0017642A" w:rsidRPr="0017642A" w:rsidRDefault="0017642A" w:rsidP="00794D7D">
            <w:pPr>
              <w:spacing w:after="0" w:line="240" w:lineRule="auto"/>
            </w:pPr>
            <w:r>
              <w:rPr>
                <w:rFonts w:ascii="Times New Roman" w:hAnsi="Times New Roman"/>
                <w:sz w:val="24"/>
                <w:szCs w:val="24"/>
              </w:rPr>
              <w:t>Усвојен јеплана рада;</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p>
          <w:p w:rsidR="0017642A" w:rsidRDefault="0017642A" w:rsidP="0017642A">
            <w:pPr>
              <w:spacing w:after="0" w:line="240" w:lineRule="auto"/>
              <w:jc w:val="center"/>
            </w:pPr>
            <w:r>
              <w:rPr>
                <w:rFonts w:ascii="Times New Roman" w:hAnsi="Times New Roman"/>
                <w:sz w:val="24"/>
                <w:szCs w:val="24"/>
              </w:rPr>
              <w:t>август-септембар</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r>
              <w:rPr>
                <w:rFonts w:ascii="Times New Roman" w:hAnsi="Times New Roman"/>
                <w:sz w:val="24"/>
                <w:szCs w:val="24"/>
              </w:rPr>
              <w:t>Координатор Тима и остали чланови</w:t>
            </w:r>
          </w:p>
          <w:p w:rsidR="0017642A" w:rsidRDefault="0017642A" w:rsidP="0017642A">
            <w:pPr>
              <w:spacing w:after="0" w:line="240" w:lineRule="auto"/>
              <w:jc w:val="center"/>
              <w:rPr>
                <w:rFonts w:ascii="Times New Roman" w:hAnsi="Times New Roman"/>
                <w:sz w:val="24"/>
                <w:szCs w:val="24"/>
              </w:rPr>
            </w:pPr>
          </w:p>
        </w:tc>
      </w:tr>
      <w:tr w:rsidR="0017642A"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794D7D">
            <w:pPr>
              <w:spacing w:after="0" w:line="240" w:lineRule="auto"/>
            </w:pPr>
            <w:r>
              <w:rPr>
                <w:rFonts w:ascii="Times New Roman" w:hAnsi="Times New Roman"/>
                <w:sz w:val="24"/>
                <w:szCs w:val="24"/>
              </w:rPr>
              <w:t>Прикупљање грађе, ажурирање и записивање</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296352">
            <w:pPr>
              <w:spacing w:after="0" w:line="240" w:lineRule="auto"/>
              <w:jc w:val="center"/>
            </w:pPr>
            <w:r>
              <w:rPr>
                <w:rFonts w:ascii="Times New Roman" w:hAnsi="Times New Roman"/>
                <w:sz w:val="24"/>
                <w:szCs w:val="24"/>
              </w:rPr>
              <w:t xml:space="preserve">Током целе школске године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r>
              <w:rPr>
                <w:rFonts w:ascii="Times New Roman" w:hAnsi="Times New Roman"/>
                <w:sz w:val="24"/>
                <w:szCs w:val="24"/>
              </w:rPr>
              <w:t>Координатор тима и остали чланови</w:t>
            </w:r>
          </w:p>
        </w:tc>
      </w:tr>
      <w:tr w:rsidR="0017642A"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794D7D">
            <w:pPr>
              <w:spacing w:after="0" w:line="240" w:lineRule="auto"/>
            </w:pPr>
            <w:r>
              <w:rPr>
                <w:rFonts w:ascii="Times New Roman" w:hAnsi="Times New Roman"/>
                <w:sz w:val="24"/>
                <w:szCs w:val="24"/>
              </w:rPr>
              <w:t>Успостављање сарадње са секцијама  остварено је углавном са Литерарном Лингвистичком, Драмско-рецитаторском,и са библиотекаром-особом која ажурира податке на школском сајту.</w:t>
            </w:r>
          </w:p>
          <w:p w:rsidR="0017642A" w:rsidRDefault="0017642A" w:rsidP="00794D7D">
            <w:pPr>
              <w:spacing w:after="0" w:line="240" w:lineRule="auto"/>
            </w:pPr>
            <w:r>
              <w:rPr>
                <w:rFonts w:ascii="Times New Roman" w:hAnsi="Times New Roman"/>
                <w:sz w:val="24"/>
                <w:szCs w:val="24"/>
              </w:rPr>
              <w:t>Подела задужења ученицима -сарадницима остварена је углавном са ученицима 7. и 8. разреда.</w:t>
            </w:r>
          </w:p>
          <w:p w:rsidR="0017642A" w:rsidRDefault="0017642A" w:rsidP="00794D7D">
            <w:pPr>
              <w:spacing w:after="0" w:line="240" w:lineRule="auto"/>
            </w:pPr>
            <w:r>
              <w:rPr>
                <w:rFonts w:ascii="Times New Roman" w:hAnsi="Times New Roman"/>
                <w:sz w:val="24"/>
                <w:szCs w:val="24"/>
              </w:rPr>
              <w:t>Сарадња са педагогом школе око ажурирања података остварена је пред Дан школе.</w:t>
            </w:r>
          </w:p>
          <w:p w:rsidR="0017642A" w:rsidRPr="0017642A" w:rsidRDefault="0017642A" w:rsidP="00794D7D">
            <w:pPr>
              <w:spacing w:after="0" w:line="240" w:lineRule="auto"/>
            </w:pPr>
            <w:r>
              <w:rPr>
                <w:rFonts w:ascii="Times New Roman" w:hAnsi="Times New Roman"/>
                <w:sz w:val="24"/>
                <w:szCs w:val="24"/>
              </w:rPr>
              <w:t>Штампање публикације и дистрибуција Летописа за претходну шк.годину реализовано је пре Дана школе.</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p>
          <w:p w:rsidR="0017642A" w:rsidRDefault="0017642A" w:rsidP="0017642A">
            <w:pPr>
              <w:spacing w:after="0" w:line="240" w:lineRule="auto"/>
              <w:jc w:val="center"/>
              <w:rPr>
                <w:rFonts w:ascii="Times New Roman" w:hAnsi="Times New Roman"/>
                <w:sz w:val="24"/>
                <w:szCs w:val="24"/>
              </w:rPr>
            </w:pPr>
            <w:r>
              <w:rPr>
                <w:rFonts w:ascii="Times New Roman" w:hAnsi="Times New Roman"/>
                <w:sz w:val="24"/>
                <w:szCs w:val="24"/>
              </w:rPr>
              <w:t>Септембар, октобар</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pPr>
            <w:r>
              <w:rPr>
                <w:rFonts w:ascii="Times New Roman" w:hAnsi="Times New Roman"/>
                <w:sz w:val="24"/>
                <w:szCs w:val="24"/>
              </w:rPr>
              <w:t>Тим, наставници, ученици,</w:t>
            </w:r>
          </w:p>
          <w:p w:rsidR="0017642A" w:rsidRDefault="0017642A" w:rsidP="0017642A">
            <w:pPr>
              <w:spacing w:after="0" w:line="240" w:lineRule="auto"/>
              <w:jc w:val="center"/>
            </w:pPr>
            <w:r>
              <w:rPr>
                <w:rFonts w:ascii="Times New Roman" w:hAnsi="Times New Roman"/>
                <w:sz w:val="24"/>
                <w:szCs w:val="24"/>
              </w:rPr>
              <w:t>педагог школе и управа .</w:t>
            </w:r>
          </w:p>
        </w:tc>
      </w:tr>
      <w:tr w:rsidR="0017642A"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794D7D">
            <w:pPr>
              <w:spacing w:after="0" w:line="240" w:lineRule="auto"/>
            </w:pPr>
            <w:r>
              <w:rPr>
                <w:rFonts w:ascii="Times New Roman" w:hAnsi="Times New Roman"/>
                <w:sz w:val="24"/>
                <w:szCs w:val="24"/>
              </w:rPr>
              <w:t>Одржан је састанакТима због размена информација које треба унети у Летопис;</w:t>
            </w:r>
            <w:r>
              <w:rPr>
                <w:rFonts w:ascii="Times New Roman" w:hAnsi="Times New Roman"/>
                <w:sz w:val="24"/>
                <w:szCs w:val="24"/>
              </w:rPr>
              <w:br/>
              <w:t>Срадња са Тимом задуженим за школску интернет презентацију, школски сајт и фејсбук страницу одвијала се по потреби , углавном око ажурирања успеха на смотрама и такмичењима.</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p>
          <w:p w:rsidR="0017642A" w:rsidRDefault="0017642A" w:rsidP="0017642A">
            <w:pPr>
              <w:spacing w:after="0" w:line="240" w:lineRule="auto"/>
              <w:jc w:val="center"/>
            </w:pPr>
            <w:r>
              <w:rPr>
                <w:rFonts w:ascii="Times New Roman" w:hAnsi="Times New Roman"/>
                <w:sz w:val="24"/>
                <w:szCs w:val="24"/>
              </w:rPr>
              <w:t>новембар-децембар</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p>
          <w:p w:rsidR="0017642A" w:rsidRDefault="0017642A" w:rsidP="0017642A">
            <w:pPr>
              <w:spacing w:after="0" w:line="240" w:lineRule="auto"/>
              <w:jc w:val="center"/>
            </w:pPr>
            <w:r>
              <w:rPr>
                <w:rFonts w:ascii="Times New Roman" w:hAnsi="Times New Roman"/>
                <w:sz w:val="24"/>
                <w:szCs w:val="24"/>
              </w:rPr>
              <w:t>Тим за Летопис и Тим за школску интернет презентацију</w:t>
            </w:r>
          </w:p>
        </w:tc>
      </w:tr>
      <w:tr w:rsidR="0017642A"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794D7D">
            <w:pPr>
              <w:spacing w:after="0" w:line="240" w:lineRule="auto"/>
            </w:pPr>
            <w:r>
              <w:rPr>
                <w:rFonts w:ascii="Times New Roman" w:hAnsi="Times New Roman"/>
                <w:sz w:val="24"/>
                <w:szCs w:val="24"/>
              </w:rPr>
              <w:t>Анализа рада Тима није извршена у овом периоду, већје пребачена за март.</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p>
          <w:p w:rsidR="0017642A" w:rsidRDefault="0017642A" w:rsidP="0017642A">
            <w:pPr>
              <w:spacing w:after="0" w:line="240" w:lineRule="auto"/>
              <w:jc w:val="center"/>
              <w:rPr>
                <w:rFonts w:ascii="Times New Roman" w:hAnsi="Times New Roman"/>
                <w:sz w:val="24"/>
                <w:szCs w:val="24"/>
              </w:rPr>
            </w:pPr>
            <w:r>
              <w:rPr>
                <w:rFonts w:ascii="Times New Roman" w:hAnsi="Times New Roman"/>
                <w:sz w:val="24"/>
                <w:szCs w:val="24"/>
              </w:rPr>
              <w:t>Јануар-фебруар</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rPr>
                <w:rFonts w:ascii="Times New Roman" w:hAnsi="Times New Roman"/>
                <w:sz w:val="24"/>
                <w:szCs w:val="24"/>
              </w:rPr>
            </w:pPr>
          </w:p>
          <w:p w:rsidR="0017642A" w:rsidRDefault="0017642A" w:rsidP="0017642A">
            <w:pPr>
              <w:spacing w:after="0" w:line="240" w:lineRule="auto"/>
              <w:jc w:val="center"/>
            </w:pPr>
            <w:r>
              <w:rPr>
                <w:rFonts w:ascii="Times New Roman" w:hAnsi="Times New Roman"/>
                <w:sz w:val="24"/>
                <w:szCs w:val="24"/>
              </w:rPr>
              <w:t>Тим, педагог</w:t>
            </w:r>
          </w:p>
        </w:tc>
      </w:tr>
      <w:tr w:rsidR="0017642A"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794D7D">
            <w:pPr>
              <w:spacing w:after="0" w:line="240" w:lineRule="auto"/>
              <w:rPr>
                <w:rFonts w:ascii="Times New Roman" w:hAnsi="Times New Roman"/>
                <w:sz w:val="24"/>
                <w:szCs w:val="24"/>
              </w:rPr>
            </w:pPr>
            <w:r>
              <w:rPr>
                <w:rFonts w:ascii="Times New Roman" w:hAnsi="Times New Roman"/>
                <w:sz w:val="24"/>
                <w:szCs w:val="24"/>
              </w:rPr>
              <w:t>Прикупљање података и бележење,</w:t>
            </w:r>
          </w:p>
          <w:p w:rsidR="0017642A" w:rsidRDefault="0017642A" w:rsidP="00794D7D">
            <w:pPr>
              <w:spacing w:after="0" w:line="240" w:lineRule="auto"/>
            </w:pPr>
            <w:r>
              <w:rPr>
                <w:rFonts w:ascii="Times New Roman" w:hAnsi="Times New Roman"/>
                <w:sz w:val="24"/>
                <w:szCs w:val="24"/>
              </w:rPr>
              <w:t>Сарадња са учитељима и управом школе</w:t>
            </w:r>
          </w:p>
          <w:p w:rsidR="0017642A" w:rsidRDefault="0017642A" w:rsidP="00794D7D">
            <w:pPr>
              <w:spacing w:after="0" w:line="240" w:lineRule="auto"/>
            </w:pPr>
            <w:r>
              <w:rPr>
                <w:rFonts w:ascii="Times New Roman" w:hAnsi="Times New Roman"/>
                <w:sz w:val="24"/>
                <w:szCs w:val="24"/>
              </w:rPr>
              <w:t>Сарадња са секцијама;</w:t>
            </w:r>
          </w:p>
          <w:p w:rsidR="0017642A" w:rsidRDefault="0017642A" w:rsidP="00794D7D">
            <w:pPr>
              <w:spacing w:after="0" w:line="240" w:lineRule="auto"/>
            </w:pPr>
            <w:r>
              <w:rPr>
                <w:rFonts w:ascii="Times New Roman" w:hAnsi="Times New Roman"/>
                <w:sz w:val="24"/>
                <w:szCs w:val="24"/>
              </w:rPr>
              <w:t>Ажурирање података са терена и из подручних одељења одвијало се отежано.</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pPr>
            <w:r>
              <w:rPr>
                <w:rFonts w:ascii="Times New Roman" w:hAnsi="Times New Roman"/>
                <w:sz w:val="24"/>
                <w:szCs w:val="24"/>
              </w:rPr>
              <w:t>Током другог  полугодишта</w:t>
            </w:r>
          </w:p>
          <w:p w:rsidR="0017642A" w:rsidRDefault="0017642A" w:rsidP="0017642A">
            <w:pPr>
              <w:spacing w:after="0" w:line="240" w:lineRule="auto"/>
              <w:jc w:val="center"/>
              <w:rPr>
                <w:rFonts w:ascii="Times New Roman" w:hAnsi="Times New Roman"/>
                <w:sz w:val="24"/>
                <w:szCs w:val="24"/>
              </w:rPr>
            </w:pPr>
          </w:p>
          <w:p w:rsidR="0017642A" w:rsidRDefault="0017642A" w:rsidP="0017642A">
            <w:pPr>
              <w:spacing w:after="0" w:line="240" w:lineRule="auto"/>
              <w:jc w:val="center"/>
            </w:pPr>
            <w:r>
              <w:rPr>
                <w:rFonts w:ascii="Times New Roman" w:hAnsi="Times New Roman"/>
                <w:sz w:val="24"/>
                <w:szCs w:val="24"/>
              </w:rPr>
              <w:t>( март, април, мај)</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pPr>
            <w:r>
              <w:rPr>
                <w:rFonts w:ascii="Times New Roman" w:hAnsi="Times New Roman"/>
                <w:sz w:val="24"/>
                <w:szCs w:val="24"/>
              </w:rPr>
              <w:t>Тим, педагог, чланови секција, учитељи и Тим за интернет презентацију школе</w:t>
            </w:r>
          </w:p>
        </w:tc>
      </w:tr>
      <w:tr w:rsidR="0017642A" w:rsidRPr="007C64F4">
        <w:tc>
          <w:tcPr>
            <w:tcW w:w="486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794D7D">
            <w:pPr>
              <w:spacing w:after="0" w:line="240" w:lineRule="auto"/>
            </w:pPr>
            <w:r>
              <w:rPr>
                <w:rFonts w:ascii="Times New Roman" w:hAnsi="Times New Roman"/>
                <w:sz w:val="24"/>
                <w:szCs w:val="24"/>
              </w:rPr>
              <w:t>Анализирање рада Тима и</w:t>
            </w:r>
          </w:p>
          <w:p w:rsidR="0017642A" w:rsidRDefault="0017642A" w:rsidP="00794D7D">
            <w:pPr>
              <w:spacing w:after="0" w:line="240" w:lineRule="auto"/>
            </w:pPr>
            <w:r>
              <w:rPr>
                <w:rFonts w:ascii="Times New Roman" w:hAnsi="Times New Roman"/>
                <w:sz w:val="24"/>
                <w:szCs w:val="24"/>
              </w:rPr>
              <w:t>селекција података извршена је на онлајн састанку.</w:t>
            </w:r>
          </w:p>
          <w:p w:rsidR="0017642A" w:rsidRDefault="0017642A" w:rsidP="00794D7D">
            <w:pPr>
              <w:spacing w:after="0" w:line="240" w:lineRule="auto"/>
            </w:pPr>
            <w:r>
              <w:rPr>
                <w:rFonts w:ascii="Times New Roman" w:hAnsi="Times New Roman"/>
                <w:sz w:val="24"/>
                <w:szCs w:val="24"/>
              </w:rPr>
              <w:t>Штампање Летописа за текућу школску годину</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17642A" w:rsidRPr="0017642A" w:rsidRDefault="0017642A" w:rsidP="0017642A">
            <w:pPr>
              <w:spacing w:after="0" w:line="240" w:lineRule="auto"/>
              <w:jc w:val="center"/>
            </w:pPr>
            <w:r>
              <w:rPr>
                <w:rFonts w:ascii="Times New Roman" w:hAnsi="Times New Roman"/>
                <w:sz w:val="24"/>
                <w:szCs w:val="24"/>
              </w:rPr>
              <w:t>Крај 2. полугодишта(мај-јун)</w:t>
            </w:r>
          </w:p>
          <w:p w:rsidR="0017642A" w:rsidRDefault="0017642A" w:rsidP="0017642A">
            <w:pPr>
              <w:spacing w:after="0" w:line="240" w:lineRule="auto"/>
              <w:jc w:val="center"/>
            </w:pPr>
            <w:r>
              <w:rPr>
                <w:rFonts w:ascii="Times New Roman" w:hAnsi="Times New Roman"/>
                <w:sz w:val="24"/>
                <w:szCs w:val="24"/>
              </w:rPr>
              <w:t>Крај школске године(август)</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rsidR="0017642A" w:rsidRDefault="0017642A" w:rsidP="0017642A">
            <w:pPr>
              <w:spacing w:after="0" w:line="240" w:lineRule="auto"/>
              <w:jc w:val="center"/>
            </w:pPr>
            <w:r>
              <w:rPr>
                <w:rFonts w:ascii="Times New Roman" w:hAnsi="Times New Roman"/>
                <w:sz w:val="24"/>
                <w:szCs w:val="24"/>
              </w:rPr>
              <w:t>Координатор, чланови Тима,педагог школе.</w:t>
            </w:r>
          </w:p>
        </w:tc>
      </w:tr>
    </w:tbl>
    <w:p w:rsidR="00BC6DBC" w:rsidRDefault="00BC6DBC">
      <w:pPr>
        <w:spacing w:after="0" w:line="240" w:lineRule="auto"/>
        <w:ind w:left="5760" w:firstLine="720"/>
        <w:rPr>
          <w:rFonts w:ascii="Times New Roman" w:hAnsi="Times New Roman"/>
          <w:sz w:val="24"/>
          <w:szCs w:val="24"/>
        </w:rPr>
      </w:pPr>
    </w:p>
    <w:p w:rsidR="00BC6DBC" w:rsidRDefault="007706DF">
      <w:pPr>
        <w:spacing w:after="0" w:line="240" w:lineRule="auto"/>
        <w:ind w:left="5760" w:firstLine="720"/>
        <w:jc w:val="right"/>
        <w:rPr>
          <w:rFonts w:ascii="Times New Roman" w:hAnsi="Times New Roman"/>
          <w:sz w:val="24"/>
          <w:szCs w:val="24"/>
          <w:lang w:val="sr-Cyrl-CS"/>
        </w:rPr>
      </w:pPr>
      <w:r>
        <w:rPr>
          <w:rFonts w:ascii="Times New Roman" w:hAnsi="Times New Roman"/>
          <w:sz w:val="24"/>
          <w:szCs w:val="24"/>
          <w:lang w:val="sr-Cyrl-CS"/>
        </w:rPr>
        <w:t>Координатор тима</w:t>
      </w:r>
    </w:p>
    <w:p w:rsidR="00BC6DBC" w:rsidRDefault="007706DF">
      <w:pPr>
        <w:spacing w:after="0" w:line="240" w:lineRule="auto"/>
        <w:ind w:left="2160" w:firstLine="720"/>
        <w:jc w:val="right"/>
        <w:rPr>
          <w:rFonts w:ascii="Times New Roman" w:hAnsi="Times New Roman"/>
          <w:sz w:val="24"/>
          <w:szCs w:val="24"/>
        </w:rPr>
      </w:pPr>
      <w:r>
        <w:rPr>
          <w:rFonts w:ascii="Times New Roman" w:hAnsi="Times New Roman"/>
          <w:sz w:val="24"/>
          <w:szCs w:val="24"/>
          <w:lang w:val="sr-Cyrl-CS"/>
        </w:rPr>
        <w:t xml:space="preserve">                                       Гордана Кнежевић</w:t>
      </w:r>
    </w:p>
    <w:p w:rsidR="00934D0F" w:rsidRPr="00734D36" w:rsidRDefault="00934D0F" w:rsidP="00734D36">
      <w:pPr>
        <w:spacing w:after="0" w:line="240" w:lineRule="auto"/>
        <w:rPr>
          <w:rFonts w:ascii="Times New Roman" w:hAnsi="Times New Roman"/>
          <w:sz w:val="24"/>
          <w:szCs w:val="24"/>
        </w:rPr>
      </w:pPr>
    </w:p>
    <w:p w:rsidR="00934D0F" w:rsidRDefault="00934D0F">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rPr>
      </w:pPr>
      <w:r>
        <w:rPr>
          <w:rFonts w:ascii="Times New Roman" w:hAnsi="Times New Roman"/>
          <w:sz w:val="24"/>
          <w:szCs w:val="24"/>
          <w:lang w:val="sr-Cyrl-CS"/>
        </w:rPr>
        <w:lastRenderedPageBreak/>
        <w:t>ТИМ ЗА САРАДЊУ СА ЂАЧКОМ КУХИЊОМ</w:t>
      </w:r>
    </w:p>
    <w:p w:rsidR="00BC6DBC" w:rsidRDefault="00BC6DBC">
      <w:pPr>
        <w:spacing w:after="0" w:line="240" w:lineRule="auto"/>
        <w:jc w:val="center"/>
        <w:rPr>
          <w:rFonts w:ascii="Times New Roman" w:hAnsi="Times New Roman"/>
          <w:b/>
          <w:color w:val="FF0000"/>
          <w:sz w:val="24"/>
          <w:szCs w:val="24"/>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0"/>
        <w:gridCol w:w="2070"/>
        <w:gridCol w:w="2203"/>
      </w:tblGrid>
      <w:tr w:rsidR="00BC6DBC" w:rsidRPr="00934D0F">
        <w:trPr>
          <w:trHeight w:val="770"/>
          <w:jc w:val="center"/>
        </w:trPr>
        <w:tc>
          <w:tcPr>
            <w:tcW w:w="4860" w:type="dxa"/>
          </w:tcPr>
          <w:p w:rsidR="00BC6DBC" w:rsidRPr="00934D0F" w:rsidRDefault="007706DF">
            <w:pPr>
              <w:autoSpaceDN w:val="0"/>
              <w:spacing w:after="0" w:line="240" w:lineRule="auto"/>
              <w:jc w:val="center"/>
              <w:rPr>
                <w:rFonts w:ascii="Times New Roman" w:hAnsi="Times New Roman"/>
                <w:b/>
                <w:sz w:val="24"/>
                <w:szCs w:val="24"/>
              </w:rPr>
            </w:pPr>
            <w:r w:rsidRPr="00934D0F">
              <w:rPr>
                <w:rFonts w:ascii="Times New Roman" w:hAnsi="Times New Roman"/>
                <w:b/>
                <w:sz w:val="24"/>
                <w:szCs w:val="24"/>
              </w:rPr>
              <w:t>РЕАЛИЗОВАНЕ АКТИВНОСТИ</w:t>
            </w:r>
          </w:p>
        </w:tc>
        <w:tc>
          <w:tcPr>
            <w:tcW w:w="2070" w:type="dxa"/>
          </w:tcPr>
          <w:p w:rsidR="00BC6DBC" w:rsidRPr="00934D0F" w:rsidRDefault="007706DF">
            <w:pPr>
              <w:autoSpaceDN w:val="0"/>
              <w:spacing w:after="0" w:line="240" w:lineRule="auto"/>
              <w:jc w:val="center"/>
              <w:rPr>
                <w:rFonts w:ascii="Times New Roman" w:hAnsi="Times New Roman"/>
                <w:b/>
                <w:sz w:val="24"/>
                <w:szCs w:val="24"/>
              </w:rPr>
            </w:pPr>
            <w:r w:rsidRPr="00934D0F">
              <w:rPr>
                <w:rFonts w:ascii="Times New Roman" w:hAnsi="Times New Roman"/>
                <w:b/>
                <w:sz w:val="24"/>
                <w:szCs w:val="24"/>
              </w:rPr>
              <w:t>ВРЕМЕ РЕАЛИЗАЦИЈЕ</w:t>
            </w:r>
          </w:p>
        </w:tc>
        <w:tc>
          <w:tcPr>
            <w:tcW w:w="2203" w:type="dxa"/>
          </w:tcPr>
          <w:p w:rsidR="00BC6DBC" w:rsidRPr="00934D0F" w:rsidRDefault="007706DF">
            <w:pPr>
              <w:autoSpaceDN w:val="0"/>
              <w:spacing w:after="0" w:line="240" w:lineRule="auto"/>
              <w:jc w:val="center"/>
              <w:rPr>
                <w:rFonts w:ascii="Times New Roman" w:hAnsi="Times New Roman"/>
                <w:sz w:val="24"/>
                <w:szCs w:val="24"/>
              </w:rPr>
            </w:pPr>
            <w:r w:rsidRPr="00934D0F">
              <w:rPr>
                <w:rFonts w:ascii="Times New Roman" w:hAnsi="Times New Roman"/>
                <w:b/>
                <w:sz w:val="24"/>
                <w:szCs w:val="24"/>
              </w:rPr>
              <w:t>НОСИОЦИ АКТИВНОСТИ</w:t>
            </w:r>
          </w:p>
        </w:tc>
      </w:tr>
      <w:tr w:rsidR="00934D0F" w:rsidRPr="00934D0F">
        <w:trPr>
          <w:trHeight w:val="340"/>
          <w:jc w:val="center"/>
        </w:trPr>
        <w:tc>
          <w:tcPr>
            <w:tcW w:w="4860" w:type="dxa"/>
          </w:tcPr>
          <w:p w:rsidR="00934D0F" w:rsidRPr="00934D0F" w:rsidRDefault="00934D0F" w:rsidP="00E82F76">
            <w:pPr>
              <w:pStyle w:val="ListParagraph"/>
              <w:numPr>
                <w:ilvl w:val="0"/>
                <w:numId w:val="30"/>
              </w:numPr>
            </w:pPr>
            <w:r w:rsidRPr="00934D0F">
              <w:t xml:space="preserve">Усвајање записника  са предходног састанка </w:t>
            </w:r>
          </w:p>
          <w:p w:rsidR="00934D0F" w:rsidRPr="00934D0F" w:rsidRDefault="00934D0F" w:rsidP="00E82F76">
            <w:pPr>
              <w:numPr>
                <w:ilvl w:val="0"/>
                <w:numId w:val="30"/>
              </w:numPr>
              <w:spacing w:after="0" w:line="240" w:lineRule="auto"/>
              <w:rPr>
                <w:rFonts w:ascii="Times New Roman" w:hAnsi="Times New Roman"/>
                <w:sz w:val="24"/>
                <w:szCs w:val="24"/>
              </w:rPr>
            </w:pPr>
            <w:r w:rsidRPr="00934D0F">
              <w:rPr>
                <w:rFonts w:ascii="Times New Roman" w:hAnsi="Times New Roman"/>
                <w:sz w:val="24"/>
                <w:szCs w:val="24"/>
              </w:rPr>
              <w:t xml:space="preserve">Разматрање предлога за председника тима , као и записничара и заменика записничара </w:t>
            </w:r>
          </w:p>
          <w:p w:rsidR="00934D0F" w:rsidRPr="00934D0F" w:rsidRDefault="00934D0F" w:rsidP="00E82F76">
            <w:pPr>
              <w:numPr>
                <w:ilvl w:val="0"/>
                <w:numId w:val="30"/>
              </w:numPr>
              <w:spacing w:after="0" w:line="240" w:lineRule="auto"/>
              <w:rPr>
                <w:rFonts w:ascii="Times New Roman" w:hAnsi="Times New Roman"/>
                <w:sz w:val="24"/>
                <w:szCs w:val="24"/>
              </w:rPr>
            </w:pPr>
            <w:r w:rsidRPr="00934D0F">
              <w:rPr>
                <w:rFonts w:ascii="Times New Roman" w:hAnsi="Times New Roman"/>
                <w:sz w:val="24"/>
                <w:szCs w:val="24"/>
              </w:rPr>
              <w:t xml:space="preserve">Разматрање и усвајање предлога за јеловник ђачке кухиње у овој школској години , у редовној настави и продуженом боравку </w:t>
            </w:r>
          </w:p>
          <w:p w:rsidR="00934D0F" w:rsidRPr="00934D0F" w:rsidRDefault="00934D0F" w:rsidP="00E82F76">
            <w:pPr>
              <w:numPr>
                <w:ilvl w:val="0"/>
                <w:numId w:val="30"/>
              </w:numPr>
              <w:spacing w:after="0" w:line="240" w:lineRule="auto"/>
              <w:rPr>
                <w:rFonts w:ascii="Times New Roman" w:hAnsi="Times New Roman"/>
                <w:sz w:val="24"/>
                <w:szCs w:val="24"/>
              </w:rPr>
            </w:pPr>
            <w:r w:rsidRPr="00934D0F">
              <w:rPr>
                <w:rFonts w:ascii="Times New Roman" w:hAnsi="Times New Roman"/>
                <w:sz w:val="24"/>
                <w:szCs w:val="24"/>
              </w:rPr>
              <w:t>Разно</w:t>
            </w:r>
          </w:p>
        </w:tc>
        <w:tc>
          <w:tcPr>
            <w:tcW w:w="2070" w:type="dxa"/>
          </w:tcPr>
          <w:p w:rsidR="00934D0F" w:rsidRPr="00934D0F" w:rsidRDefault="00934D0F" w:rsidP="00934D0F">
            <w:pPr>
              <w:jc w:val="center"/>
              <w:rPr>
                <w:rFonts w:ascii="Times New Roman" w:hAnsi="Times New Roman"/>
                <w:sz w:val="24"/>
                <w:szCs w:val="24"/>
              </w:rPr>
            </w:pPr>
          </w:p>
          <w:p w:rsidR="00934D0F" w:rsidRPr="00934D0F" w:rsidRDefault="00934D0F" w:rsidP="00934D0F">
            <w:pPr>
              <w:jc w:val="center"/>
              <w:rPr>
                <w:rFonts w:ascii="Times New Roman" w:hAnsi="Times New Roman"/>
                <w:sz w:val="24"/>
                <w:szCs w:val="24"/>
              </w:rPr>
            </w:pPr>
            <w:r w:rsidRPr="00934D0F">
              <w:rPr>
                <w:rFonts w:ascii="Times New Roman" w:hAnsi="Times New Roman"/>
                <w:sz w:val="24"/>
                <w:szCs w:val="24"/>
              </w:rPr>
              <w:t>23. 08 . 2024. године</w:t>
            </w:r>
          </w:p>
        </w:tc>
        <w:tc>
          <w:tcPr>
            <w:tcW w:w="2203" w:type="dxa"/>
          </w:tcPr>
          <w:p w:rsidR="00934D0F" w:rsidRPr="00934D0F" w:rsidRDefault="00934D0F" w:rsidP="00934D0F">
            <w:pPr>
              <w:jc w:val="center"/>
              <w:rPr>
                <w:rFonts w:ascii="Times New Roman" w:hAnsi="Times New Roman"/>
                <w:sz w:val="24"/>
                <w:szCs w:val="24"/>
              </w:rPr>
            </w:pPr>
            <w:r w:rsidRPr="00934D0F">
              <w:rPr>
                <w:rFonts w:ascii="Times New Roman" w:hAnsi="Times New Roman"/>
                <w:sz w:val="24"/>
                <w:szCs w:val="24"/>
              </w:rPr>
              <w:t>Мирјана Јовановић</w:t>
            </w:r>
          </w:p>
          <w:p w:rsidR="00934D0F" w:rsidRPr="00934D0F" w:rsidRDefault="00934D0F" w:rsidP="00934D0F">
            <w:pPr>
              <w:jc w:val="center"/>
              <w:rPr>
                <w:rFonts w:ascii="Times New Roman" w:hAnsi="Times New Roman"/>
                <w:sz w:val="24"/>
                <w:szCs w:val="24"/>
              </w:rPr>
            </w:pPr>
            <w:r w:rsidRPr="00934D0F">
              <w:rPr>
                <w:rFonts w:ascii="Times New Roman" w:hAnsi="Times New Roman"/>
                <w:sz w:val="24"/>
                <w:szCs w:val="24"/>
              </w:rPr>
              <w:t>Оливера  Ђорђевић</w:t>
            </w:r>
          </w:p>
          <w:p w:rsidR="00934D0F" w:rsidRPr="00934D0F" w:rsidRDefault="00934D0F" w:rsidP="00934D0F">
            <w:pPr>
              <w:jc w:val="center"/>
              <w:rPr>
                <w:rFonts w:ascii="Times New Roman" w:hAnsi="Times New Roman"/>
                <w:sz w:val="24"/>
                <w:szCs w:val="24"/>
              </w:rPr>
            </w:pPr>
            <w:r w:rsidRPr="00934D0F">
              <w:rPr>
                <w:rFonts w:ascii="Times New Roman" w:hAnsi="Times New Roman"/>
                <w:sz w:val="24"/>
                <w:szCs w:val="24"/>
              </w:rPr>
              <w:t>Биљана Милошевић</w:t>
            </w:r>
          </w:p>
          <w:p w:rsidR="00934D0F" w:rsidRPr="00934D0F" w:rsidRDefault="00934D0F" w:rsidP="00934D0F">
            <w:pPr>
              <w:jc w:val="center"/>
              <w:rPr>
                <w:rFonts w:ascii="Times New Roman" w:hAnsi="Times New Roman"/>
                <w:sz w:val="24"/>
                <w:szCs w:val="24"/>
              </w:rPr>
            </w:pPr>
            <w:r w:rsidRPr="00934D0F">
              <w:rPr>
                <w:rFonts w:ascii="Times New Roman" w:hAnsi="Times New Roman"/>
                <w:sz w:val="24"/>
                <w:szCs w:val="24"/>
              </w:rPr>
              <w:t>Маја Лукић</w:t>
            </w:r>
          </w:p>
        </w:tc>
      </w:tr>
      <w:tr w:rsidR="00934D0F" w:rsidRPr="00934D0F">
        <w:trPr>
          <w:jc w:val="center"/>
        </w:trPr>
        <w:tc>
          <w:tcPr>
            <w:tcW w:w="4860" w:type="dxa"/>
          </w:tcPr>
          <w:p w:rsidR="00934D0F" w:rsidRPr="00934D0F" w:rsidRDefault="00934D0F" w:rsidP="008761F2">
            <w:pPr>
              <w:rPr>
                <w:rFonts w:ascii="Times New Roman" w:hAnsi="Times New Roman"/>
                <w:sz w:val="24"/>
                <w:szCs w:val="24"/>
              </w:rPr>
            </w:pPr>
            <w:r w:rsidRPr="00934D0F">
              <w:rPr>
                <w:rFonts w:ascii="Times New Roman" w:hAnsi="Times New Roman"/>
                <w:sz w:val="24"/>
                <w:szCs w:val="24"/>
              </w:rPr>
              <w:t xml:space="preserve">1. Израда јеловника  и усвајање </w:t>
            </w:r>
          </w:p>
          <w:p w:rsidR="00934D0F" w:rsidRPr="00934D0F" w:rsidRDefault="00934D0F" w:rsidP="008761F2">
            <w:pPr>
              <w:rPr>
                <w:rFonts w:ascii="Times New Roman" w:hAnsi="Times New Roman"/>
                <w:sz w:val="24"/>
                <w:szCs w:val="24"/>
              </w:rPr>
            </w:pPr>
          </w:p>
        </w:tc>
        <w:tc>
          <w:tcPr>
            <w:tcW w:w="2070" w:type="dxa"/>
          </w:tcPr>
          <w:p w:rsidR="00934D0F" w:rsidRPr="00934D0F" w:rsidRDefault="00934D0F" w:rsidP="00934D0F">
            <w:pPr>
              <w:jc w:val="center"/>
              <w:rPr>
                <w:rFonts w:ascii="Times New Roman" w:hAnsi="Times New Roman"/>
                <w:sz w:val="24"/>
                <w:szCs w:val="24"/>
              </w:rPr>
            </w:pPr>
            <w:r w:rsidRPr="00934D0F">
              <w:rPr>
                <w:rFonts w:ascii="Times New Roman" w:hAnsi="Times New Roman"/>
                <w:sz w:val="24"/>
                <w:szCs w:val="24"/>
              </w:rPr>
              <w:t>Прва седмица школске 2024 /25. године</w:t>
            </w:r>
          </w:p>
        </w:tc>
        <w:tc>
          <w:tcPr>
            <w:tcW w:w="2203" w:type="dxa"/>
          </w:tcPr>
          <w:p w:rsidR="00934D0F" w:rsidRPr="00934D0F" w:rsidRDefault="00934D0F" w:rsidP="00934D0F">
            <w:pPr>
              <w:jc w:val="center"/>
              <w:rPr>
                <w:rFonts w:ascii="Times New Roman" w:hAnsi="Times New Roman"/>
                <w:sz w:val="24"/>
                <w:szCs w:val="24"/>
              </w:rPr>
            </w:pPr>
            <w:r w:rsidRPr="00934D0F">
              <w:rPr>
                <w:rFonts w:ascii="Times New Roman" w:hAnsi="Times New Roman"/>
                <w:sz w:val="24"/>
                <w:szCs w:val="24"/>
              </w:rPr>
              <w:t>Куварица – Маја Лукић</w:t>
            </w:r>
            <w:r>
              <w:rPr>
                <w:rFonts w:ascii="Times New Roman" w:hAnsi="Times New Roman"/>
                <w:sz w:val="24"/>
                <w:szCs w:val="24"/>
              </w:rPr>
              <w:t xml:space="preserve"> (дала је предлог јеловника</w:t>
            </w:r>
            <w:r w:rsidRPr="00934D0F">
              <w:rPr>
                <w:rFonts w:ascii="Times New Roman" w:hAnsi="Times New Roman"/>
                <w:sz w:val="24"/>
                <w:szCs w:val="24"/>
              </w:rPr>
              <w:t>, који су усвојили остали чланови тима )</w:t>
            </w:r>
          </w:p>
        </w:tc>
      </w:tr>
      <w:tr w:rsidR="00244E28" w:rsidRPr="00934D0F">
        <w:trPr>
          <w:jc w:val="center"/>
        </w:trPr>
        <w:tc>
          <w:tcPr>
            <w:tcW w:w="4860" w:type="dxa"/>
          </w:tcPr>
          <w:p w:rsidR="00244E28" w:rsidRPr="00244E28" w:rsidRDefault="00244E28" w:rsidP="00E82F76">
            <w:pPr>
              <w:pStyle w:val="ListParagraph"/>
              <w:numPr>
                <w:ilvl w:val="0"/>
                <w:numId w:val="59"/>
              </w:numPr>
              <w:tabs>
                <w:tab w:val="left" w:pos="720"/>
              </w:tabs>
            </w:pPr>
            <w:r w:rsidRPr="00244E28">
              <w:t xml:space="preserve"> Разговор о раду ђачке кухиње и исхране ученика у првом полигодишту</w:t>
            </w:r>
          </w:p>
          <w:p w:rsidR="00244E28" w:rsidRPr="00244E28" w:rsidRDefault="00244E28" w:rsidP="00E82F76">
            <w:pPr>
              <w:numPr>
                <w:ilvl w:val="0"/>
                <w:numId w:val="59"/>
              </w:numPr>
              <w:spacing w:after="0" w:line="240" w:lineRule="auto"/>
              <w:rPr>
                <w:rFonts w:ascii="Times New Roman" w:hAnsi="Times New Roman"/>
                <w:sz w:val="24"/>
                <w:szCs w:val="24"/>
              </w:rPr>
            </w:pPr>
            <w:r w:rsidRPr="00244E28">
              <w:rPr>
                <w:rFonts w:ascii="Times New Roman" w:hAnsi="Times New Roman"/>
                <w:sz w:val="24"/>
                <w:szCs w:val="24"/>
              </w:rPr>
              <w:t>Разно</w:t>
            </w:r>
          </w:p>
          <w:p w:rsidR="00244E28" w:rsidRPr="00244E28" w:rsidRDefault="00244E28" w:rsidP="00794D7D">
            <w:pPr>
              <w:rPr>
                <w:rFonts w:ascii="Times New Roman" w:hAnsi="Times New Roman"/>
                <w:sz w:val="24"/>
                <w:szCs w:val="24"/>
                <w:lang w:val="ru-RU"/>
              </w:rPr>
            </w:pPr>
          </w:p>
        </w:tc>
        <w:tc>
          <w:tcPr>
            <w:tcW w:w="2070" w:type="dxa"/>
          </w:tcPr>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13.01.2025.</w:t>
            </w:r>
          </w:p>
        </w:tc>
        <w:tc>
          <w:tcPr>
            <w:tcW w:w="2203" w:type="dxa"/>
          </w:tcPr>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Мирјана Јовановић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Оливера Ђорђевић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Биљана Милошевић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Маја Лукић</w:t>
            </w:r>
          </w:p>
        </w:tc>
      </w:tr>
      <w:tr w:rsidR="00244E28" w:rsidRPr="00934D0F">
        <w:trPr>
          <w:jc w:val="center"/>
        </w:trPr>
        <w:tc>
          <w:tcPr>
            <w:tcW w:w="4860" w:type="dxa"/>
          </w:tcPr>
          <w:p w:rsidR="00244E28" w:rsidRPr="00244E28" w:rsidRDefault="00244E28" w:rsidP="00794D7D">
            <w:pPr>
              <w:rPr>
                <w:rFonts w:ascii="Times New Roman" w:hAnsi="Times New Roman"/>
                <w:sz w:val="24"/>
                <w:szCs w:val="24"/>
              </w:rPr>
            </w:pPr>
          </w:p>
          <w:p w:rsidR="00244E28" w:rsidRPr="00244E28" w:rsidRDefault="00244E28" w:rsidP="00E82F76">
            <w:pPr>
              <w:numPr>
                <w:ilvl w:val="0"/>
                <w:numId w:val="60"/>
              </w:numPr>
              <w:spacing w:after="0" w:line="240" w:lineRule="auto"/>
              <w:rPr>
                <w:rFonts w:ascii="Times New Roman" w:hAnsi="Times New Roman"/>
                <w:sz w:val="24"/>
                <w:szCs w:val="24"/>
              </w:rPr>
            </w:pPr>
            <w:r w:rsidRPr="00244E28">
              <w:rPr>
                <w:rFonts w:ascii="Times New Roman" w:hAnsi="Times New Roman"/>
                <w:sz w:val="24"/>
                <w:szCs w:val="24"/>
              </w:rPr>
              <w:t>Тендер</w:t>
            </w:r>
          </w:p>
          <w:p w:rsidR="00244E28" w:rsidRPr="00244E28" w:rsidRDefault="00244E28" w:rsidP="00E82F76">
            <w:pPr>
              <w:numPr>
                <w:ilvl w:val="0"/>
                <w:numId w:val="60"/>
              </w:numPr>
              <w:spacing w:after="0" w:line="240" w:lineRule="auto"/>
              <w:rPr>
                <w:rFonts w:ascii="Times New Roman" w:hAnsi="Times New Roman"/>
                <w:sz w:val="24"/>
                <w:szCs w:val="24"/>
              </w:rPr>
            </w:pPr>
            <w:r w:rsidRPr="00244E28">
              <w:rPr>
                <w:rFonts w:ascii="Times New Roman" w:hAnsi="Times New Roman"/>
                <w:sz w:val="24"/>
                <w:szCs w:val="24"/>
              </w:rPr>
              <w:t>Повећање намирница</w:t>
            </w:r>
          </w:p>
          <w:p w:rsidR="00244E28" w:rsidRPr="00244E28" w:rsidRDefault="00244E28" w:rsidP="00E82F76">
            <w:pPr>
              <w:numPr>
                <w:ilvl w:val="0"/>
                <w:numId w:val="60"/>
              </w:numPr>
              <w:spacing w:after="0" w:line="240" w:lineRule="auto"/>
              <w:rPr>
                <w:rFonts w:ascii="Times New Roman" w:hAnsi="Times New Roman"/>
                <w:sz w:val="24"/>
                <w:szCs w:val="24"/>
              </w:rPr>
            </w:pPr>
            <w:r w:rsidRPr="00244E28">
              <w:rPr>
                <w:rFonts w:ascii="Times New Roman" w:hAnsi="Times New Roman"/>
                <w:sz w:val="24"/>
                <w:szCs w:val="24"/>
              </w:rPr>
              <w:t>Разговор о јеловнику</w:t>
            </w:r>
          </w:p>
          <w:p w:rsidR="00244E28" w:rsidRPr="00244E28" w:rsidRDefault="00244E28" w:rsidP="00E82F76">
            <w:pPr>
              <w:numPr>
                <w:ilvl w:val="0"/>
                <w:numId w:val="60"/>
              </w:numPr>
              <w:spacing w:after="0" w:line="240" w:lineRule="auto"/>
              <w:rPr>
                <w:rFonts w:ascii="Times New Roman" w:hAnsi="Times New Roman"/>
                <w:sz w:val="24"/>
                <w:szCs w:val="24"/>
              </w:rPr>
            </w:pPr>
            <w:r w:rsidRPr="00244E28">
              <w:rPr>
                <w:rFonts w:ascii="Times New Roman" w:hAnsi="Times New Roman"/>
                <w:sz w:val="24"/>
                <w:szCs w:val="24"/>
              </w:rPr>
              <w:t>Предлози</w:t>
            </w:r>
          </w:p>
        </w:tc>
        <w:tc>
          <w:tcPr>
            <w:tcW w:w="2070" w:type="dxa"/>
          </w:tcPr>
          <w:p w:rsidR="00244E28" w:rsidRPr="00244E28" w:rsidRDefault="00244E28" w:rsidP="00244E28">
            <w:pPr>
              <w:jc w:val="center"/>
              <w:rPr>
                <w:rFonts w:ascii="Times New Roman" w:hAnsi="Times New Roman"/>
                <w:sz w:val="24"/>
                <w:szCs w:val="24"/>
              </w:rPr>
            </w:pPr>
          </w:p>
          <w:p w:rsidR="00244E28" w:rsidRPr="00244E28" w:rsidRDefault="00244E28" w:rsidP="00244E28">
            <w:pPr>
              <w:jc w:val="center"/>
              <w:rPr>
                <w:rFonts w:ascii="Times New Roman" w:hAnsi="Times New Roman"/>
                <w:sz w:val="24"/>
                <w:szCs w:val="24"/>
              </w:rPr>
            </w:pP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26.05.2025.</w:t>
            </w:r>
          </w:p>
        </w:tc>
        <w:tc>
          <w:tcPr>
            <w:tcW w:w="2203" w:type="dxa"/>
          </w:tcPr>
          <w:p w:rsidR="00244E28" w:rsidRPr="00244E28" w:rsidRDefault="00244E28" w:rsidP="00244E28">
            <w:pPr>
              <w:rPr>
                <w:rFonts w:ascii="Times New Roman" w:hAnsi="Times New Roman"/>
                <w:sz w:val="24"/>
                <w:szCs w:val="24"/>
              </w:rPr>
            </w:pPr>
            <w:r w:rsidRPr="00244E28">
              <w:rPr>
                <w:rFonts w:ascii="Times New Roman" w:hAnsi="Times New Roman"/>
                <w:sz w:val="24"/>
                <w:szCs w:val="24"/>
              </w:rPr>
              <w:t>Мирјана Јовановић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Оливера Ђорђевић</w:t>
            </w:r>
          </w:p>
          <w:p w:rsidR="00244E28" w:rsidRPr="00244E28" w:rsidRDefault="00296352" w:rsidP="00244E28">
            <w:pPr>
              <w:jc w:val="center"/>
              <w:rPr>
                <w:rFonts w:ascii="Times New Roman" w:hAnsi="Times New Roman"/>
                <w:sz w:val="24"/>
                <w:szCs w:val="24"/>
              </w:rPr>
            </w:pPr>
            <w:r>
              <w:rPr>
                <w:rFonts w:ascii="Times New Roman" w:hAnsi="Times New Roman"/>
                <w:sz w:val="24"/>
                <w:szCs w:val="24"/>
              </w:rPr>
              <w:t>Б.</w:t>
            </w:r>
            <w:r w:rsidR="00244E28" w:rsidRPr="00244E28">
              <w:rPr>
                <w:rFonts w:ascii="Times New Roman" w:hAnsi="Times New Roman"/>
                <w:sz w:val="24"/>
                <w:szCs w:val="24"/>
              </w:rPr>
              <w:t xml:space="preserve"> Милошевић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Маја Лукић</w:t>
            </w:r>
          </w:p>
        </w:tc>
      </w:tr>
      <w:tr w:rsidR="00244E28" w:rsidRPr="00934D0F">
        <w:trPr>
          <w:jc w:val="center"/>
        </w:trPr>
        <w:tc>
          <w:tcPr>
            <w:tcW w:w="4860" w:type="dxa"/>
          </w:tcPr>
          <w:p w:rsidR="00244E28" w:rsidRPr="00244E28" w:rsidRDefault="00244E28" w:rsidP="00794D7D">
            <w:pPr>
              <w:rPr>
                <w:rFonts w:ascii="Times New Roman" w:hAnsi="Times New Roman"/>
                <w:sz w:val="24"/>
                <w:szCs w:val="24"/>
              </w:rPr>
            </w:pPr>
            <w:r w:rsidRPr="00244E28">
              <w:rPr>
                <w:rFonts w:ascii="Times New Roman" w:hAnsi="Times New Roman"/>
                <w:sz w:val="24"/>
                <w:szCs w:val="24"/>
              </w:rPr>
              <w:t>1.Анализа рада ђачке кухиње за ову школску годину -2024./2025.</w:t>
            </w:r>
          </w:p>
          <w:p w:rsidR="00244E28" w:rsidRPr="00244E28" w:rsidRDefault="00244E28" w:rsidP="00794D7D">
            <w:pPr>
              <w:rPr>
                <w:rFonts w:ascii="Times New Roman" w:hAnsi="Times New Roman"/>
                <w:sz w:val="24"/>
                <w:szCs w:val="24"/>
              </w:rPr>
            </w:pPr>
            <w:r w:rsidRPr="00244E28">
              <w:rPr>
                <w:rFonts w:ascii="Times New Roman" w:hAnsi="Times New Roman"/>
                <w:sz w:val="24"/>
                <w:szCs w:val="24"/>
              </w:rPr>
              <w:t>2.Доношење предлога јеловника за наредну школску годину,у циљу квалитета исхране ученика</w:t>
            </w:r>
          </w:p>
          <w:p w:rsidR="00244E28" w:rsidRPr="00244E28" w:rsidRDefault="00244E28" w:rsidP="00794D7D">
            <w:pPr>
              <w:rPr>
                <w:rFonts w:ascii="Times New Roman" w:hAnsi="Times New Roman"/>
                <w:sz w:val="24"/>
                <w:szCs w:val="24"/>
              </w:rPr>
            </w:pPr>
            <w:r w:rsidRPr="00244E28">
              <w:rPr>
                <w:rFonts w:ascii="Times New Roman" w:hAnsi="Times New Roman"/>
                <w:sz w:val="24"/>
                <w:szCs w:val="24"/>
              </w:rPr>
              <w:t>3.Разно</w:t>
            </w:r>
          </w:p>
        </w:tc>
        <w:tc>
          <w:tcPr>
            <w:tcW w:w="2070" w:type="dxa"/>
          </w:tcPr>
          <w:p w:rsidR="00244E28" w:rsidRPr="00244E28" w:rsidRDefault="00244E28" w:rsidP="00244E28">
            <w:pPr>
              <w:rPr>
                <w:rFonts w:ascii="Times New Roman" w:hAnsi="Times New Roman"/>
                <w:sz w:val="24"/>
                <w:szCs w:val="24"/>
              </w:rPr>
            </w:pP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23.06.2025.</w:t>
            </w:r>
          </w:p>
        </w:tc>
        <w:tc>
          <w:tcPr>
            <w:tcW w:w="2203" w:type="dxa"/>
          </w:tcPr>
          <w:p w:rsidR="00244E28" w:rsidRPr="00244E28" w:rsidRDefault="00244E28" w:rsidP="00244E28">
            <w:pPr>
              <w:rPr>
                <w:rFonts w:ascii="Times New Roman" w:hAnsi="Times New Roman"/>
                <w:sz w:val="24"/>
                <w:szCs w:val="24"/>
              </w:rPr>
            </w:pPr>
            <w:r w:rsidRPr="00244E28">
              <w:rPr>
                <w:rFonts w:ascii="Times New Roman" w:hAnsi="Times New Roman"/>
                <w:sz w:val="24"/>
                <w:szCs w:val="24"/>
              </w:rPr>
              <w:t>Мирјана Јовановић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Оливера Ђорђевић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Биљана Милошевић</w:t>
            </w:r>
          </w:p>
          <w:p w:rsidR="00244E28" w:rsidRPr="00244E28" w:rsidRDefault="00244E28" w:rsidP="00244E28">
            <w:pPr>
              <w:jc w:val="center"/>
              <w:rPr>
                <w:rFonts w:ascii="Times New Roman" w:hAnsi="Times New Roman"/>
                <w:sz w:val="24"/>
                <w:szCs w:val="24"/>
              </w:rPr>
            </w:pPr>
            <w:r w:rsidRPr="00244E28">
              <w:rPr>
                <w:rFonts w:ascii="Times New Roman" w:hAnsi="Times New Roman"/>
                <w:sz w:val="24"/>
                <w:szCs w:val="24"/>
              </w:rPr>
              <w:t>Маја Лукић</w:t>
            </w:r>
          </w:p>
        </w:tc>
      </w:tr>
    </w:tbl>
    <w:p w:rsidR="00BC6DBC" w:rsidRDefault="00BC6DBC">
      <w:pPr>
        <w:spacing w:after="0" w:line="240" w:lineRule="auto"/>
        <w:jc w:val="center"/>
        <w:rPr>
          <w:rFonts w:ascii="Times New Roman" w:hAnsi="Times New Roman"/>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Координатор тима</w:t>
      </w:r>
    </w:p>
    <w:p w:rsidR="00EE08B5" w:rsidRPr="00296352" w:rsidRDefault="007706DF" w:rsidP="00296352">
      <w:pPr>
        <w:wordWrap w:val="0"/>
        <w:spacing w:after="0" w:line="240" w:lineRule="auto"/>
        <w:jc w:val="right"/>
        <w:rPr>
          <w:rFonts w:ascii="Times New Roman" w:hAnsi="Times New Roman"/>
          <w:sz w:val="24"/>
          <w:szCs w:val="24"/>
        </w:rPr>
      </w:pPr>
      <w:r>
        <w:rPr>
          <w:rFonts w:ascii="Times New Roman" w:hAnsi="Times New Roman"/>
          <w:sz w:val="24"/>
          <w:szCs w:val="24"/>
        </w:rPr>
        <w:t>Мирјана Јовановић</w:t>
      </w:r>
      <w:bookmarkStart w:id="39" w:name="_Toc56533849"/>
    </w:p>
    <w:p w:rsidR="00BC6DBC" w:rsidRPr="00DD0922" w:rsidRDefault="007706DF" w:rsidP="00EE08B5">
      <w:pPr>
        <w:pStyle w:val="Heading2"/>
        <w:rPr>
          <w:color w:val="auto"/>
        </w:rPr>
      </w:pPr>
      <w:bookmarkStart w:id="40" w:name="_Toc209748036"/>
      <w:r w:rsidRPr="00DD0922">
        <w:rPr>
          <w:color w:val="auto"/>
        </w:rPr>
        <w:lastRenderedPageBreak/>
        <w:t>ПОМОЋНИК ДИРЕКТОРА</w:t>
      </w:r>
      <w:bookmarkEnd w:id="40"/>
    </w:p>
    <w:p w:rsidR="00BC6DBC" w:rsidRDefault="00BC6DBC">
      <w:pPr>
        <w:spacing w:after="0" w:line="240" w:lineRule="auto"/>
        <w:jc w:val="center"/>
        <w:rPr>
          <w:rFonts w:ascii="Times New Roman" w:hAnsi="Times New Roman"/>
          <w:b/>
          <w:color w:val="FF0000"/>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9"/>
        <w:gridCol w:w="2310"/>
        <w:gridCol w:w="2648"/>
      </w:tblGrid>
      <w:tr w:rsidR="00BC6DBC">
        <w:tc>
          <w:tcPr>
            <w:tcW w:w="4329" w:type="dxa"/>
            <w:vAlign w:val="center"/>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310" w:type="dxa"/>
            <w:vAlign w:val="center"/>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lang w:val="sr-Cyrl-CS"/>
              </w:rPr>
              <w:t>В</w:t>
            </w:r>
            <w:r>
              <w:rPr>
                <w:rFonts w:ascii="Times New Roman" w:hAnsi="Times New Roman"/>
                <w:b/>
                <w:sz w:val="24"/>
                <w:szCs w:val="24"/>
              </w:rPr>
              <w:t>РЕМЕ РЕАЛИЗАЦИЈЕ</w:t>
            </w:r>
          </w:p>
        </w:tc>
        <w:tc>
          <w:tcPr>
            <w:tcW w:w="2648" w:type="dxa"/>
            <w:vAlign w:val="center"/>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САРАДНИЦИ У РАДУ</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Преглед школских просторија и усклађивање рада у складу са прописаним мерама рада школе</w:t>
            </w:r>
          </w:p>
          <w:p w:rsidR="00DD0922" w:rsidRPr="00D7442C" w:rsidRDefault="00DD0922" w:rsidP="00794D7D">
            <w:pPr>
              <w:pStyle w:val="NoSpacing"/>
              <w:rPr>
                <w:rFonts w:ascii="Times New Roman" w:hAnsi="Times New Roman"/>
                <w:sz w:val="24"/>
                <w:szCs w:val="24"/>
              </w:rPr>
            </w:pPr>
            <w:r w:rsidRPr="00D7442C">
              <w:rPr>
                <w:rFonts w:ascii="Times New Roman" w:hAnsi="Times New Roman"/>
                <w:sz w:val="24"/>
                <w:szCs w:val="24"/>
                <w:lang w:val="sr-Cyrl-CS"/>
              </w:rPr>
              <w:t xml:space="preserve"> у матичној школи и подручним одељењима</w:t>
            </w:r>
          </w:p>
        </w:tc>
        <w:tc>
          <w:tcPr>
            <w:tcW w:w="2310" w:type="dxa"/>
            <w:vAlign w:val="center"/>
          </w:tcPr>
          <w:p w:rsidR="00DD0922" w:rsidRPr="00D7442C" w:rsidRDefault="00DD0922" w:rsidP="00DD0922">
            <w:pPr>
              <w:pStyle w:val="NoSpacing"/>
              <w:jc w:val="center"/>
              <w:rPr>
                <w:rFonts w:ascii="Times New Roman" w:hAnsi="Times New Roman"/>
                <w:sz w:val="24"/>
                <w:szCs w:val="24"/>
              </w:rPr>
            </w:pPr>
            <w:r w:rsidRPr="00D7442C">
              <w:rPr>
                <w:rFonts w:ascii="Times New Roman" w:hAnsi="Times New Roman"/>
                <w:sz w:val="24"/>
                <w:szCs w:val="24"/>
                <w:lang w:val="sr-Cyrl-CS"/>
              </w:rPr>
              <w:t>Август 202</w:t>
            </w:r>
            <w:r w:rsidRPr="00D7442C">
              <w:rPr>
                <w:rFonts w:ascii="Times New Roman" w:hAnsi="Times New Roman"/>
                <w:sz w:val="24"/>
                <w:szCs w:val="24"/>
              </w:rPr>
              <w:t>4</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w:t>
            </w:r>
            <w:r w:rsidRPr="00D7442C">
              <w:rPr>
                <w:rFonts w:ascii="Times New Roman" w:hAnsi="Times New Roman"/>
                <w:sz w:val="24"/>
                <w:szCs w:val="24"/>
              </w:rPr>
              <w:t>к</w:t>
            </w:r>
            <w:r w:rsidRPr="00D7442C">
              <w:rPr>
                <w:rFonts w:ascii="Times New Roman" w:hAnsi="Times New Roman"/>
                <w:sz w:val="24"/>
                <w:szCs w:val="24"/>
                <w:lang w:val="sr-Cyrl-CS"/>
              </w:rPr>
              <w:t xml:space="preserve"> директора, стручна служба школе, помоћно особље</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Праћење околности и усклађивање рада школе у складу са препорукама министарства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Током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 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Припрема седнице одељенских и наставничког већа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Август 2024</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w:t>
            </w:r>
            <w:r w:rsidRPr="00D7442C">
              <w:rPr>
                <w:rFonts w:ascii="Times New Roman" w:hAnsi="Times New Roman"/>
                <w:sz w:val="24"/>
                <w:szCs w:val="24"/>
              </w:rPr>
              <w:t>к</w:t>
            </w:r>
            <w:r w:rsidRPr="00D7442C">
              <w:rPr>
                <w:rFonts w:ascii="Times New Roman" w:hAnsi="Times New Roman"/>
                <w:sz w:val="24"/>
                <w:szCs w:val="24"/>
                <w:lang w:val="sr-Cyrl-CS"/>
              </w:rPr>
              <w:t xml:space="preserve"> директора, стручна служба школе</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Изр</w:t>
            </w:r>
            <w:r w:rsidRPr="00D7442C">
              <w:rPr>
                <w:rFonts w:ascii="Times New Roman" w:hAnsi="Times New Roman"/>
                <w:sz w:val="24"/>
                <w:szCs w:val="24"/>
              </w:rPr>
              <w:t>a</w:t>
            </w:r>
            <w:r w:rsidRPr="00D7442C">
              <w:rPr>
                <w:rFonts w:ascii="Times New Roman" w:hAnsi="Times New Roman"/>
                <w:sz w:val="24"/>
                <w:szCs w:val="24"/>
                <w:lang w:val="sr-Cyrl-CS"/>
              </w:rPr>
              <w:t>да годишњег плана рада школе</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Септембар 2024.год.</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w:t>
            </w:r>
            <w:r w:rsidRPr="00D7442C">
              <w:rPr>
                <w:rFonts w:ascii="Times New Roman" w:hAnsi="Times New Roman"/>
                <w:sz w:val="24"/>
                <w:szCs w:val="24"/>
              </w:rPr>
              <w:t>к</w:t>
            </w:r>
            <w:r w:rsidRPr="00D7442C">
              <w:rPr>
                <w:rFonts w:ascii="Times New Roman" w:hAnsi="Times New Roman"/>
                <w:sz w:val="24"/>
                <w:szCs w:val="24"/>
                <w:lang w:val="sr-Cyrl-CS"/>
              </w:rPr>
              <w:t xml:space="preserve"> директора, стручна служба школе</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Формирање документа  :  годишњих планова рада  наставника ( електронска и писана верзија)</w:t>
            </w:r>
          </w:p>
        </w:tc>
        <w:tc>
          <w:tcPr>
            <w:tcW w:w="2310" w:type="dxa"/>
            <w:vAlign w:val="center"/>
          </w:tcPr>
          <w:p w:rsidR="00DD0922" w:rsidRPr="00D7442C" w:rsidRDefault="00DD0922" w:rsidP="00DD0922">
            <w:pPr>
              <w:pStyle w:val="NoSpacing"/>
              <w:jc w:val="center"/>
              <w:rPr>
                <w:rFonts w:ascii="Times New Roman" w:hAnsi="Times New Roman"/>
                <w:sz w:val="24"/>
                <w:szCs w:val="24"/>
              </w:rPr>
            </w:pPr>
            <w:r w:rsidRPr="00D7442C">
              <w:rPr>
                <w:rFonts w:ascii="Times New Roman" w:hAnsi="Times New Roman"/>
                <w:sz w:val="24"/>
                <w:szCs w:val="24"/>
                <w:lang w:val="sr-Cyrl-CS"/>
              </w:rPr>
              <w:t>Септембар-</w:t>
            </w:r>
            <w:r w:rsidRPr="00D7442C">
              <w:rPr>
                <w:rFonts w:ascii="Times New Roman" w:hAnsi="Times New Roman"/>
                <w:sz w:val="24"/>
                <w:szCs w:val="24"/>
              </w:rPr>
              <w:t>јун</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Преглед школских просторија и конролисање дежурства у школи и хигијена у школи</w:t>
            </w:r>
          </w:p>
        </w:tc>
        <w:tc>
          <w:tcPr>
            <w:tcW w:w="2310" w:type="dxa"/>
            <w:vAlign w:val="center"/>
          </w:tcPr>
          <w:p w:rsidR="00DD0922" w:rsidRPr="00D7442C" w:rsidRDefault="00DD0922" w:rsidP="00DD0922">
            <w:pPr>
              <w:pStyle w:val="NoSpacing"/>
              <w:jc w:val="center"/>
              <w:rPr>
                <w:rFonts w:ascii="Times New Roman" w:hAnsi="Times New Roman"/>
                <w:sz w:val="24"/>
                <w:szCs w:val="24"/>
              </w:rPr>
            </w:pPr>
            <w:r w:rsidRPr="00D7442C">
              <w:rPr>
                <w:rFonts w:ascii="Times New Roman" w:hAnsi="Times New Roman"/>
                <w:sz w:val="24"/>
                <w:szCs w:val="24"/>
                <w:lang w:val="sr-Cyrl-CS"/>
              </w:rPr>
              <w:t xml:space="preserve">Септембар– </w:t>
            </w:r>
            <w:r w:rsidRPr="00D7442C">
              <w:rPr>
                <w:rFonts w:ascii="Times New Roman" w:hAnsi="Times New Roman"/>
                <w:sz w:val="24"/>
                <w:szCs w:val="24"/>
              </w:rPr>
              <w:t>јун</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 xml:space="preserve">Директор, помоћник директора, тим за </w:t>
            </w:r>
            <w:r>
              <w:rPr>
                <w:rFonts w:ascii="Times New Roman" w:hAnsi="Times New Roman"/>
                <w:sz w:val="24"/>
                <w:szCs w:val="24"/>
                <w:lang w:val="sr-Cyrl-CS"/>
              </w:rPr>
              <w:t>заштиту од насиља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Припрема седнице одељенског и наставничког већа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Септембар 2024.год.</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 стручна служба школе, 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 xml:space="preserve">Припрема </w:t>
            </w:r>
            <w:r w:rsidRPr="00D7442C">
              <w:rPr>
                <w:rFonts w:ascii="Times New Roman" w:hAnsi="Times New Roman"/>
                <w:sz w:val="24"/>
                <w:szCs w:val="24"/>
              </w:rPr>
              <w:t xml:space="preserve">и </w:t>
            </w:r>
            <w:r w:rsidRPr="00D7442C">
              <w:rPr>
                <w:rFonts w:ascii="Times New Roman" w:hAnsi="Times New Roman"/>
                <w:sz w:val="24"/>
                <w:szCs w:val="24"/>
                <w:lang w:val="sr-Cyrl-CS"/>
              </w:rPr>
              <w:t>обележавања Дана школе</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Октобар 2024.год.</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 стручна служба школе, 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Припрема седнице одељенског и наставничког већа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Новембар 2024.год.</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 стручна служба школе, 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Праћење одговорности ученика и наставника у раду</w:t>
            </w:r>
          </w:p>
          <w:p w:rsidR="00DD0922" w:rsidRPr="00D7442C" w:rsidRDefault="00DD0922" w:rsidP="00794D7D">
            <w:pPr>
              <w:pStyle w:val="NoSpacing"/>
              <w:rPr>
                <w:rFonts w:ascii="Times New Roman" w:hAnsi="Times New Roman"/>
                <w:sz w:val="24"/>
                <w:szCs w:val="24"/>
                <w:lang w:val="sr-Cyrl-CS"/>
              </w:rPr>
            </w:pP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Септембар  - јун</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Праћење  постигнутих циљева и исхода, васпитном раду са ученицима, предузетим мерама</w:t>
            </w:r>
          </w:p>
        </w:tc>
        <w:tc>
          <w:tcPr>
            <w:tcW w:w="2310" w:type="dxa"/>
            <w:vAlign w:val="center"/>
          </w:tcPr>
          <w:p w:rsidR="00DD0922" w:rsidRPr="00D7442C" w:rsidRDefault="00DD0922" w:rsidP="00DD0922">
            <w:pPr>
              <w:pStyle w:val="NoSpacing"/>
              <w:jc w:val="center"/>
              <w:rPr>
                <w:rFonts w:ascii="Times New Roman" w:hAnsi="Times New Roman"/>
                <w:sz w:val="24"/>
                <w:szCs w:val="24"/>
              </w:rPr>
            </w:pPr>
            <w:r w:rsidRPr="00D7442C">
              <w:rPr>
                <w:rFonts w:ascii="Times New Roman" w:hAnsi="Times New Roman"/>
                <w:sz w:val="24"/>
                <w:szCs w:val="24"/>
                <w:lang w:val="sr-Cyrl-CS"/>
              </w:rPr>
              <w:t xml:space="preserve">Септембар  - </w:t>
            </w:r>
            <w:r w:rsidRPr="00D7442C">
              <w:rPr>
                <w:rFonts w:ascii="Times New Roman" w:hAnsi="Times New Roman"/>
                <w:sz w:val="24"/>
                <w:szCs w:val="24"/>
              </w:rPr>
              <w:t>јун</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 стручна служба школе, 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Учешће у раду стручних органа школе</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 xml:space="preserve">Септембар  - </w:t>
            </w:r>
            <w:r w:rsidRPr="00D7442C">
              <w:rPr>
                <w:rFonts w:ascii="Times New Roman" w:hAnsi="Times New Roman"/>
                <w:sz w:val="24"/>
                <w:szCs w:val="24"/>
              </w:rPr>
              <w:t>јун</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w:t>
            </w:r>
          </w:p>
          <w:p w:rsidR="00DD0922" w:rsidRPr="00D7442C" w:rsidRDefault="00DD0922" w:rsidP="00DD0922">
            <w:pPr>
              <w:pStyle w:val="NoSpacing"/>
              <w:jc w:val="center"/>
              <w:rPr>
                <w:rFonts w:ascii="Times New Roman" w:hAnsi="Times New Roman"/>
                <w:sz w:val="24"/>
                <w:szCs w:val="24"/>
                <w:lang w:val="sr-Cyrl-CS"/>
              </w:rPr>
            </w:pPr>
          </w:p>
          <w:p w:rsidR="00DD0922" w:rsidRPr="00D7442C" w:rsidRDefault="00DD0922" w:rsidP="00DD0922">
            <w:pPr>
              <w:pStyle w:val="NoSpacing"/>
              <w:jc w:val="center"/>
              <w:rPr>
                <w:rFonts w:ascii="Times New Roman" w:hAnsi="Times New Roman"/>
                <w:sz w:val="24"/>
                <w:szCs w:val="24"/>
                <w:lang w:val="sr-Cyrl-CS"/>
              </w:rPr>
            </w:pP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 xml:space="preserve"> </w:t>
            </w:r>
          </w:p>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Припрема седница одељенског и наставничког већа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јануар 2024</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Контрола рада помоћног особља школе</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 xml:space="preserve">септембар2024- </w:t>
            </w:r>
            <w:r w:rsidRPr="00D7442C">
              <w:rPr>
                <w:rFonts w:ascii="Times New Roman" w:hAnsi="Times New Roman"/>
                <w:sz w:val="24"/>
                <w:szCs w:val="24"/>
                <w:lang w:val="sr-Cyrl-CS"/>
              </w:rPr>
              <w:lastRenderedPageBreak/>
              <w:t>август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lastRenderedPageBreak/>
              <w:t>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lastRenderedPageBreak/>
              <w:t xml:space="preserve">Припрема прославе Светог Саве </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Јануар, 2025. год.</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 стручна служба школе, 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Вођење евиденције о учешћу и успесима ученика на такмичењима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 xml:space="preserve">током </w:t>
            </w:r>
            <w:r>
              <w:rPr>
                <w:rFonts w:ascii="Times New Roman" w:hAnsi="Times New Roman"/>
                <w:sz w:val="24"/>
                <w:szCs w:val="24"/>
                <w:lang w:val="sr-Cyrl-CS"/>
              </w:rPr>
              <w:t xml:space="preserve">школске </w:t>
            </w:r>
            <w:r w:rsidRPr="00D7442C">
              <w:rPr>
                <w:rFonts w:ascii="Times New Roman" w:hAnsi="Times New Roman"/>
                <w:sz w:val="24"/>
                <w:szCs w:val="24"/>
                <w:lang w:val="sr-Cyrl-CS"/>
              </w:rPr>
              <w:t>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библиотекар</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Контрола дежурства ученика и наставника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Pr>
                <w:rFonts w:ascii="Times New Roman" w:hAnsi="Times New Roman"/>
                <w:sz w:val="24"/>
                <w:szCs w:val="24"/>
                <w:lang w:val="sr-Cyrl-CS"/>
              </w:rPr>
              <w:t>т</w:t>
            </w:r>
            <w:r w:rsidRPr="00D7442C">
              <w:rPr>
                <w:rFonts w:ascii="Times New Roman" w:hAnsi="Times New Roman"/>
                <w:sz w:val="24"/>
                <w:szCs w:val="24"/>
                <w:lang w:val="sr-Cyrl-CS"/>
              </w:rPr>
              <w:t>оком</w:t>
            </w:r>
            <w:r>
              <w:rPr>
                <w:rFonts w:ascii="Times New Roman" w:hAnsi="Times New Roman"/>
                <w:sz w:val="24"/>
                <w:szCs w:val="24"/>
                <w:lang w:val="sr-Cyrl-CS"/>
              </w:rPr>
              <w:t xml:space="preserve"> школске</w:t>
            </w:r>
            <w:r w:rsidRPr="00D7442C">
              <w:rPr>
                <w:rFonts w:ascii="Times New Roman" w:hAnsi="Times New Roman"/>
                <w:sz w:val="24"/>
                <w:szCs w:val="24"/>
                <w:lang w:val="sr-Cyrl-CS"/>
              </w:rPr>
              <w:t xml:space="preserve">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rPr>
            </w:pPr>
            <w:r w:rsidRPr="00D7442C">
              <w:rPr>
                <w:rFonts w:ascii="Times New Roman" w:hAnsi="Times New Roman"/>
                <w:sz w:val="24"/>
                <w:szCs w:val="24"/>
              </w:rPr>
              <w:t>Праћење, помоћ наставницима  и преглед       е-   дневника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Pr>
                <w:rFonts w:ascii="Times New Roman" w:hAnsi="Times New Roman"/>
                <w:sz w:val="24"/>
                <w:szCs w:val="24"/>
                <w:lang w:val="sr-Cyrl-CS"/>
              </w:rPr>
              <w:t>т</w:t>
            </w:r>
            <w:r w:rsidRPr="00D7442C">
              <w:rPr>
                <w:rFonts w:ascii="Times New Roman" w:hAnsi="Times New Roman"/>
                <w:sz w:val="24"/>
                <w:szCs w:val="24"/>
                <w:lang w:val="sr-Cyrl-CS"/>
              </w:rPr>
              <w:t>оком</w:t>
            </w:r>
            <w:r>
              <w:rPr>
                <w:rFonts w:ascii="Times New Roman" w:hAnsi="Times New Roman"/>
                <w:sz w:val="24"/>
                <w:szCs w:val="24"/>
                <w:lang w:val="sr-Cyrl-CS"/>
              </w:rPr>
              <w:t xml:space="preserve"> школске</w:t>
            </w:r>
            <w:r w:rsidRPr="00D7442C">
              <w:rPr>
                <w:rFonts w:ascii="Times New Roman" w:hAnsi="Times New Roman"/>
                <w:sz w:val="24"/>
                <w:szCs w:val="24"/>
                <w:lang w:val="sr-Cyrl-CS"/>
              </w:rPr>
              <w:t xml:space="preserve">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rPr>
            </w:pPr>
            <w:r w:rsidRPr="00D7442C">
              <w:rPr>
                <w:rFonts w:ascii="Times New Roman" w:hAnsi="Times New Roman"/>
                <w:sz w:val="24"/>
                <w:szCs w:val="24"/>
              </w:rPr>
              <w:t>Праћење и преглед  документације</w:t>
            </w:r>
          </w:p>
          <w:p w:rsidR="00DD0922" w:rsidRPr="00D7442C" w:rsidRDefault="00DD0922" w:rsidP="00794D7D">
            <w:pPr>
              <w:pStyle w:val="NoSpacing"/>
              <w:rPr>
                <w:rFonts w:ascii="Times New Roman" w:hAnsi="Times New Roman"/>
                <w:sz w:val="24"/>
                <w:szCs w:val="24"/>
              </w:rPr>
            </w:pPr>
            <w:r w:rsidRPr="00D7442C">
              <w:rPr>
                <w:rFonts w:ascii="Times New Roman" w:hAnsi="Times New Roman"/>
                <w:sz w:val="24"/>
                <w:szCs w:val="24"/>
              </w:rPr>
              <w:t>(матичне књиге, дневници, глобални планови)</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Током</w:t>
            </w:r>
            <w:r>
              <w:rPr>
                <w:rFonts w:ascii="Times New Roman" w:hAnsi="Times New Roman"/>
                <w:sz w:val="24"/>
                <w:szCs w:val="24"/>
                <w:lang w:val="sr-Cyrl-CS"/>
              </w:rPr>
              <w:t xml:space="preserve"> школске</w:t>
            </w:r>
            <w:r w:rsidRPr="00D7442C">
              <w:rPr>
                <w:rFonts w:ascii="Times New Roman" w:hAnsi="Times New Roman"/>
                <w:sz w:val="24"/>
                <w:szCs w:val="24"/>
                <w:lang w:val="sr-Cyrl-CS"/>
              </w:rPr>
              <w:t xml:space="preserve">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 стручна служба школе, 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Прикупљање извештаја о раду стручних већа, тимова, секција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Јануар, 2025</w:t>
            </w:r>
          </w:p>
          <w:p w:rsidR="00DD0922" w:rsidRPr="00D7442C" w:rsidRDefault="00DD0922" w:rsidP="00DD0922">
            <w:pPr>
              <w:pStyle w:val="NoSpacing"/>
              <w:jc w:val="center"/>
              <w:rPr>
                <w:rFonts w:ascii="Times New Roman" w:hAnsi="Times New Roman"/>
                <w:sz w:val="24"/>
                <w:szCs w:val="24"/>
                <w:lang w:val="sr-Cyrl-CS"/>
              </w:rPr>
            </w:pP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 стручна служба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 xml:space="preserve">Припрема Полугодишњег извештај о раду школе </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Јануар,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 xml:space="preserve"> Припрема седница одељенског и наставничког већа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Април,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Учешће у    организацији пробног тестирања за потребе припреме ученика за полагање завршног испита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Април,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Директор,помоћник,</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стручна служба школе, 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 xml:space="preserve">Помоћ одељенским старешинама осмог разреда око припреме за завршни испит  </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Мај- јун,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Директор,помоћник директора,стручна служба,наставници.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Припрема седнице одељенских и наставничког већа осмог разреда,као и седница за ученике од 1.-7. разреда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Мај- Јун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Директор,помоћник,</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стручна служба школе,наставници.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Учешће у  унапређењу наставе и вредновања рада школе</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Током</w:t>
            </w:r>
            <w:r>
              <w:rPr>
                <w:rFonts w:ascii="Times New Roman" w:hAnsi="Times New Roman"/>
                <w:sz w:val="24"/>
                <w:szCs w:val="24"/>
                <w:lang w:val="sr-Cyrl-CS"/>
              </w:rPr>
              <w:t xml:space="preserve"> шклоске</w:t>
            </w:r>
            <w:r w:rsidRPr="00D7442C">
              <w:rPr>
                <w:rFonts w:ascii="Times New Roman" w:hAnsi="Times New Roman"/>
                <w:sz w:val="24"/>
                <w:szCs w:val="24"/>
                <w:lang w:val="sr-Cyrl-CS"/>
              </w:rPr>
              <w:t xml:space="preserve">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Директор,помоћник,</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стручна служба школе,наставници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 xml:space="preserve">Прикупљање извештаја о раду стручних већа, </w:t>
            </w:r>
            <w:r>
              <w:rPr>
                <w:rFonts w:ascii="Times New Roman" w:hAnsi="Times New Roman"/>
                <w:sz w:val="24"/>
                <w:szCs w:val="24"/>
                <w:lang w:val="sr-Cyrl-CS"/>
              </w:rPr>
              <w:t>тимова, с</w:t>
            </w:r>
            <w:r w:rsidRPr="00D7442C">
              <w:rPr>
                <w:rFonts w:ascii="Times New Roman" w:hAnsi="Times New Roman"/>
                <w:sz w:val="24"/>
                <w:szCs w:val="24"/>
                <w:lang w:val="sr-Cyrl-CS"/>
              </w:rPr>
              <w:t>екција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Јун,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директора,стручна служба</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Учешће у организацији завршног испита за ученике 8. разреда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Јун,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Директор,помоћник,</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стручна служба школе,наставници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sz w:val="24"/>
                <w:szCs w:val="24"/>
                <w:lang w:val="sr-Cyrl-CS"/>
              </w:rPr>
              <w:t>Припрема седнице Наставничког већа</w:t>
            </w:r>
            <w:r>
              <w:rPr>
                <w:rFonts w:ascii="Times New Roman" w:hAnsi="Times New Roman"/>
                <w:sz w:val="24"/>
                <w:szCs w:val="24"/>
                <w:lang w:val="sr-Cyrl-CS"/>
              </w:rPr>
              <w:t>,</w:t>
            </w:r>
            <w:r w:rsidRPr="00D7442C">
              <w:rPr>
                <w:rFonts w:ascii="Times New Roman" w:hAnsi="Times New Roman"/>
                <w:sz w:val="24"/>
                <w:szCs w:val="24"/>
                <w:lang w:val="sr-Cyrl-CS"/>
              </w:rPr>
              <w:t xml:space="preserve"> формирање извештаја о резултатима са такмичења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Јун-Јул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Директор,помоћник,</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стручна служба школе</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Pr>
                <w:rFonts w:ascii="Times New Roman" w:hAnsi="Times New Roman"/>
                <w:sz w:val="24"/>
                <w:szCs w:val="24"/>
                <w:lang w:val="sr-Cyrl-CS"/>
              </w:rPr>
              <w:t>Учешће у организацији разредних</w:t>
            </w:r>
            <w:r w:rsidRPr="00D7442C">
              <w:rPr>
                <w:rFonts w:ascii="Times New Roman" w:hAnsi="Times New Roman"/>
                <w:sz w:val="24"/>
                <w:szCs w:val="24"/>
                <w:lang w:val="sr-Cyrl-CS"/>
              </w:rPr>
              <w:t xml:space="preserve"> испита </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Pr>
                <w:rFonts w:ascii="Times New Roman" w:hAnsi="Times New Roman"/>
                <w:sz w:val="24"/>
                <w:szCs w:val="24"/>
                <w:lang w:val="sr-Cyrl-CS"/>
              </w:rPr>
              <w:t>Јун-</w:t>
            </w:r>
            <w:r w:rsidRPr="00D7442C">
              <w:rPr>
                <w:rFonts w:ascii="Times New Roman" w:hAnsi="Times New Roman"/>
                <w:sz w:val="24"/>
                <w:szCs w:val="24"/>
                <w:lang w:val="sr-Cyrl-CS"/>
              </w:rPr>
              <w:t xml:space="preserve"> август 2025</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Директор,помоћник,</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стручна служба школе,наставници</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color w:val="000000"/>
                <w:sz w:val="24"/>
                <w:szCs w:val="24"/>
                <w:lang w:val="sr-Cyrl-CS"/>
              </w:rPr>
              <w:t>Подршка и помоћ у организовању продуженог боравка као новог облика образовно-васпитног рада у школи</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Током</w:t>
            </w:r>
            <w:r>
              <w:rPr>
                <w:rFonts w:ascii="Times New Roman" w:hAnsi="Times New Roman"/>
                <w:sz w:val="24"/>
                <w:szCs w:val="24"/>
                <w:lang w:val="sr-Cyrl-CS"/>
              </w:rPr>
              <w:t xml:space="preserve"> школске</w:t>
            </w:r>
            <w:r w:rsidRPr="00D7442C">
              <w:rPr>
                <w:rFonts w:ascii="Times New Roman" w:hAnsi="Times New Roman"/>
                <w:sz w:val="24"/>
                <w:szCs w:val="24"/>
                <w:lang w:val="sr-Cyrl-CS"/>
              </w:rPr>
              <w:t xml:space="preserve">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 и чланови тима за професионални развој</w:t>
            </w:r>
          </w:p>
        </w:tc>
      </w:tr>
      <w:tr w:rsidR="00DD0922">
        <w:tc>
          <w:tcPr>
            <w:tcW w:w="4329" w:type="dxa"/>
            <w:vAlign w:val="center"/>
          </w:tcPr>
          <w:p w:rsidR="00DD0922" w:rsidRPr="00D7442C" w:rsidRDefault="00DD0922" w:rsidP="00794D7D">
            <w:pPr>
              <w:pStyle w:val="NoSpacing"/>
              <w:rPr>
                <w:rFonts w:ascii="Times New Roman" w:hAnsi="Times New Roman"/>
                <w:sz w:val="24"/>
                <w:szCs w:val="24"/>
                <w:lang w:val="sr-Cyrl-CS"/>
              </w:rPr>
            </w:pPr>
            <w:r w:rsidRPr="00D7442C">
              <w:rPr>
                <w:rFonts w:ascii="Times New Roman" w:hAnsi="Times New Roman"/>
                <w:color w:val="000000"/>
                <w:sz w:val="24"/>
                <w:szCs w:val="24"/>
                <w:lang w:val="sr-Cyrl-CS"/>
              </w:rPr>
              <w:t xml:space="preserve">Подршка и помоћ наставницима у организацији тематских дана/ тематске </w:t>
            </w:r>
            <w:r w:rsidRPr="00D7442C">
              <w:rPr>
                <w:rFonts w:ascii="Times New Roman" w:hAnsi="Times New Roman"/>
                <w:color w:val="000000"/>
                <w:sz w:val="24"/>
                <w:szCs w:val="24"/>
                <w:lang w:val="sr-Cyrl-CS"/>
              </w:rPr>
              <w:lastRenderedPageBreak/>
              <w:t>наставе и других видова наставе којима се одговара на образовне потребе ученика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lastRenderedPageBreak/>
              <w:t>Током</w:t>
            </w:r>
            <w:r>
              <w:rPr>
                <w:rFonts w:ascii="Times New Roman" w:hAnsi="Times New Roman"/>
                <w:sz w:val="24"/>
                <w:szCs w:val="24"/>
                <w:lang w:val="sr-Cyrl-CS"/>
              </w:rPr>
              <w:t xml:space="preserve"> школске</w:t>
            </w:r>
            <w:r w:rsidRPr="00D7442C">
              <w:rPr>
                <w:rFonts w:ascii="Times New Roman" w:hAnsi="Times New Roman"/>
                <w:sz w:val="24"/>
                <w:szCs w:val="24"/>
                <w:lang w:val="sr-Cyrl-CS"/>
              </w:rPr>
              <w:t xml:space="preserve">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 и</w:t>
            </w:r>
          </w:p>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 xml:space="preserve">чланови тима за </w:t>
            </w:r>
            <w:r w:rsidRPr="00D7442C">
              <w:rPr>
                <w:rFonts w:ascii="Times New Roman" w:hAnsi="Times New Roman"/>
                <w:sz w:val="24"/>
                <w:szCs w:val="24"/>
                <w:lang w:val="sr-Cyrl-CS"/>
              </w:rPr>
              <w:lastRenderedPageBreak/>
              <w:t>професионални развој</w:t>
            </w:r>
          </w:p>
        </w:tc>
      </w:tr>
      <w:tr w:rsidR="00DD0922">
        <w:tc>
          <w:tcPr>
            <w:tcW w:w="4329" w:type="dxa"/>
            <w:vAlign w:val="center"/>
          </w:tcPr>
          <w:p w:rsidR="00DD0922" w:rsidRPr="00D7442C" w:rsidRDefault="00DD0922" w:rsidP="00794D7D">
            <w:pPr>
              <w:pStyle w:val="NoSpacing"/>
              <w:rPr>
                <w:rFonts w:ascii="Times New Roman" w:hAnsi="Times New Roman"/>
                <w:color w:val="000000"/>
                <w:sz w:val="24"/>
                <w:szCs w:val="24"/>
                <w:lang w:val="sr-Cyrl-CS"/>
              </w:rPr>
            </w:pPr>
            <w:r w:rsidRPr="00D7442C">
              <w:rPr>
                <w:rFonts w:ascii="Times New Roman" w:hAnsi="Times New Roman"/>
                <w:color w:val="000000"/>
                <w:sz w:val="24"/>
                <w:szCs w:val="24"/>
              </w:rPr>
              <w:lastRenderedPageBreak/>
              <w:t>Подстицање примене наученог на различитим облицима СУ (на састанцима стручних већа и угледним часовима)</w:t>
            </w:r>
          </w:p>
        </w:tc>
        <w:tc>
          <w:tcPr>
            <w:tcW w:w="2310"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Током</w:t>
            </w:r>
            <w:r>
              <w:rPr>
                <w:rFonts w:ascii="Times New Roman" w:hAnsi="Times New Roman"/>
                <w:sz w:val="24"/>
                <w:szCs w:val="24"/>
                <w:lang w:val="sr-Cyrl-CS"/>
              </w:rPr>
              <w:t xml:space="preserve"> школске</w:t>
            </w:r>
            <w:r w:rsidRPr="00D7442C">
              <w:rPr>
                <w:rFonts w:ascii="Times New Roman" w:hAnsi="Times New Roman"/>
                <w:sz w:val="24"/>
                <w:szCs w:val="24"/>
                <w:lang w:val="sr-Cyrl-CS"/>
              </w:rPr>
              <w:t xml:space="preserve"> године</w:t>
            </w:r>
          </w:p>
        </w:tc>
        <w:tc>
          <w:tcPr>
            <w:tcW w:w="2648" w:type="dxa"/>
            <w:vAlign w:val="center"/>
          </w:tcPr>
          <w:p w:rsidR="00DD0922" w:rsidRPr="00D7442C" w:rsidRDefault="00DD0922" w:rsidP="00DD0922">
            <w:pPr>
              <w:pStyle w:val="NoSpacing"/>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 и</w:t>
            </w:r>
          </w:p>
          <w:p w:rsidR="00DD0922" w:rsidRPr="00D7442C" w:rsidRDefault="00DD0922" w:rsidP="00DD0922">
            <w:pPr>
              <w:pStyle w:val="NoSpacing"/>
              <w:jc w:val="center"/>
              <w:rPr>
                <w:rFonts w:ascii="Times New Roman" w:hAnsi="Times New Roman"/>
                <w:sz w:val="24"/>
                <w:szCs w:val="24"/>
              </w:rPr>
            </w:pPr>
            <w:r w:rsidRPr="00D7442C">
              <w:rPr>
                <w:rFonts w:ascii="Times New Roman" w:hAnsi="Times New Roman"/>
                <w:sz w:val="24"/>
                <w:szCs w:val="24"/>
                <w:lang w:val="sr-Cyrl-CS"/>
              </w:rPr>
              <w:t>чланови тима за професионални развој</w:t>
            </w:r>
          </w:p>
        </w:tc>
      </w:tr>
      <w:tr w:rsidR="00DD0922">
        <w:tc>
          <w:tcPr>
            <w:tcW w:w="4329" w:type="dxa"/>
            <w:vAlign w:val="center"/>
          </w:tcPr>
          <w:p w:rsidR="00DD0922" w:rsidRPr="00D7442C" w:rsidRDefault="00DD0922" w:rsidP="00794D7D">
            <w:pPr>
              <w:rPr>
                <w:rFonts w:ascii="Times New Roman" w:hAnsi="Times New Roman"/>
                <w:sz w:val="24"/>
                <w:szCs w:val="24"/>
                <w:lang w:val="sr-Cyrl-CS"/>
              </w:rPr>
            </w:pPr>
            <w:r w:rsidRPr="00D7442C">
              <w:rPr>
                <w:rFonts w:ascii="Times New Roman" w:hAnsi="Times New Roman"/>
                <w:sz w:val="24"/>
                <w:szCs w:val="24"/>
                <w:lang w:val="sr-Cyrl-CS"/>
              </w:rPr>
              <w:t>Текући послови око завршетка другог полугодишта</w:t>
            </w:r>
          </w:p>
        </w:tc>
        <w:tc>
          <w:tcPr>
            <w:tcW w:w="2310" w:type="dxa"/>
            <w:vAlign w:val="center"/>
          </w:tcPr>
          <w:p w:rsidR="00DD0922" w:rsidRPr="00D7442C" w:rsidRDefault="00DD0922" w:rsidP="00DD0922">
            <w:pPr>
              <w:jc w:val="center"/>
              <w:rPr>
                <w:rFonts w:ascii="Times New Roman" w:hAnsi="Times New Roman"/>
                <w:sz w:val="24"/>
                <w:szCs w:val="24"/>
                <w:lang w:val="sr-Cyrl-CS"/>
              </w:rPr>
            </w:pPr>
            <w:r w:rsidRPr="00D7442C">
              <w:rPr>
                <w:rFonts w:ascii="Times New Roman" w:hAnsi="Times New Roman"/>
                <w:sz w:val="24"/>
                <w:szCs w:val="24"/>
                <w:lang w:val="sr-Cyrl-CS"/>
              </w:rPr>
              <w:t>Јун 2025..год.</w:t>
            </w:r>
          </w:p>
        </w:tc>
        <w:tc>
          <w:tcPr>
            <w:tcW w:w="2648" w:type="dxa"/>
            <w:vAlign w:val="center"/>
          </w:tcPr>
          <w:p w:rsidR="00DD0922" w:rsidRPr="00D7442C" w:rsidRDefault="00DD0922" w:rsidP="00DD0922">
            <w:pPr>
              <w:jc w:val="center"/>
              <w:rPr>
                <w:rFonts w:ascii="Times New Roman" w:hAnsi="Times New Roman"/>
                <w:sz w:val="24"/>
                <w:szCs w:val="24"/>
                <w:lang w:val="sr-Cyrl-CS"/>
              </w:rPr>
            </w:pPr>
            <w:r w:rsidRPr="00D7442C">
              <w:rPr>
                <w:rFonts w:ascii="Times New Roman" w:hAnsi="Times New Roman"/>
                <w:sz w:val="24"/>
                <w:szCs w:val="24"/>
                <w:lang w:val="sr-Cyrl-CS"/>
              </w:rPr>
              <w:t>Помоћник директора</w:t>
            </w:r>
          </w:p>
        </w:tc>
      </w:tr>
      <w:tr w:rsidR="00DD0922">
        <w:tc>
          <w:tcPr>
            <w:tcW w:w="4329" w:type="dxa"/>
            <w:vAlign w:val="center"/>
          </w:tcPr>
          <w:p w:rsidR="00DD0922" w:rsidRPr="00D7442C" w:rsidRDefault="00DD0922" w:rsidP="00794D7D">
            <w:pPr>
              <w:rPr>
                <w:rFonts w:ascii="Times New Roman" w:hAnsi="Times New Roman"/>
                <w:sz w:val="24"/>
                <w:szCs w:val="24"/>
                <w:lang w:val="sr-Cyrl-CS"/>
              </w:rPr>
            </w:pPr>
            <w:r w:rsidRPr="00D7442C">
              <w:rPr>
                <w:rFonts w:ascii="Times New Roman" w:hAnsi="Times New Roman"/>
                <w:sz w:val="24"/>
                <w:szCs w:val="24"/>
                <w:lang w:val="sr-Cyrl-CS"/>
              </w:rPr>
              <w:t>Припрема седнице наставничког већа</w:t>
            </w:r>
          </w:p>
        </w:tc>
        <w:tc>
          <w:tcPr>
            <w:tcW w:w="2310" w:type="dxa"/>
            <w:vAlign w:val="center"/>
          </w:tcPr>
          <w:p w:rsidR="00DD0922" w:rsidRPr="00D7442C" w:rsidRDefault="00DD0922" w:rsidP="00DD0922">
            <w:pPr>
              <w:jc w:val="center"/>
              <w:rPr>
                <w:rFonts w:ascii="Times New Roman" w:hAnsi="Times New Roman"/>
                <w:sz w:val="24"/>
                <w:szCs w:val="24"/>
                <w:lang w:val="sr-Cyrl-CS"/>
              </w:rPr>
            </w:pPr>
            <w:r w:rsidRPr="00D7442C">
              <w:rPr>
                <w:rFonts w:ascii="Times New Roman" w:hAnsi="Times New Roman"/>
                <w:sz w:val="24"/>
                <w:szCs w:val="24"/>
                <w:lang w:val="sr-Cyrl-CS"/>
              </w:rPr>
              <w:t>Јул  2025.год.</w:t>
            </w:r>
          </w:p>
        </w:tc>
        <w:tc>
          <w:tcPr>
            <w:tcW w:w="2648" w:type="dxa"/>
            <w:vAlign w:val="center"/>
          </w:tcPr>
          <w:p w:rsidR="00DD0922" w:rsidRPr="00D7442C" w:rsidRDefault="00DD0922" w:rsidP="00DD0922">
            <w:pPr>
              <w:jc w:val="center"/>
              <w:rPr>
                <w:rFonts w:ascii="Times New Roman" w:hAnsi="Times New Roman"/>
                <w:sz w:val="24"/>
                <w:szCs w:val="24"/>
                <w:lang w:val="sr-Cyrl-CS"/>
              </w:rPr>
            </w:pPr>
            <w:r w:rsidRPr="00D7442C">
              <w:rPr>
                <w:rFonts w:ascii="Times New Roman" w:hAnsi="Times New Roman"/>
                <w:sz w:val="24"/>
                <w:szCs w:val="24"/>
                <w:lang w:val="sr-Cyrl-CS"/>
              </w:rPr>
              <w:t>Директор, помоћник директора, стручна служба школе, наставници</w:t>
            </w:r>
          </w:p>
        </w:tc>
      </w:tr>
    </w:tbl>
    <w:p w:rsidR="00DD0922" w:rsidRDefault="00DD0922">
      <w:pPr>
        <w:wordWrap w:val="0"/>
        <w:spacing w:after="0" w:line="240" w:lineRule="auto"/>
        <w:jc w:val="right"/>
        <w:rPr>
          <w:rFonts w:ascii="Times New Roman" w:hAnsi="Times New Roman"/>
          <w:bCs/>
          <w:sz w:val="24"/>
          <w:szCs w:val="24"/>
        </w:rPr>
      </w:pPr>
    </w:p>
    <w:p w:rsidR="00BC6DBC" w:rsidRDefault="00DD0922">
      <w:pPr>
        <w:wordWrap w:val="0"/>
        <w:spacing w:after="0" w:line="240" w:lineRule="auto"/>
        <w:jc w:val="right"/>
        <w:rPr>
          <w:rFonts w:ascii="Times New Roman" w:hAnsi="Times New Roman"/>
          <w:bCs/>
          <w:sz w:val="24"/>
          <w:szCs w:val="24"/>
        </w:rPr>
      </w:pPr>
      <w:r>
        <w:rPr>
          <w:rFonts w:ascii="Times New Roman" w:hAnsi="Times New Roman"/>
          <w:bCs/>
          <w:sz w:val="24"/>
          <w:szCs w:val="24"/>
        </w:rPr>
        <w:t>П</w:t>
      </w:r>
      <w:r w:rsidR="007706DF">
        <w:rPr>
          <w:rFonts w:ascii="Times New Roman" w:hAnsi="Times New Roman"/>
          <w:bCs/>
          <w:sz w:val="24"/>
          <w:szCs w:val="24"/>
        </w:rPr>
        <w:t>омоћник директора</w:t>
      </w:r>
    </w:p>
    <w:p w:rsidR="002734BB" w:rsidRDefault="00DD0922" w:rsidP="002734BB">
      <w:pPr>
        <w:wordWrap w:val="0"/>
        <w:spacing w:after="0" w:line="240" w:lineRule="auto"/>
        <w:jc w:val="right"/>
        <w:rPr>
          <w:rFonts w:ascii="Times New Roman" w:hAnsi="Times New Roman"/>
          <w:bCs/>
          <w:sz w:val="24"/>
          <w:szCs w:val="24"/>
        </w:rPr>
      </w:pPr>
      <w:r>
        <w:rPr>
          <w:rFonts w:ascii="Times New Roman" w:hAnsi="Times New Roman"/>
          <w:bCs/>
          <w:sz w:val="24"/>
          <w:szCs w:val="24"/>
        </w:rPr>
        <w:t>Маријана Муљајић</w:t>
      </w:r>
    </w:p>
    <w:p w:rsidR="002734BB" w:rsidRPr="002734BB" w:rsidRDefault="002734BB" w:rsidP="002734BB">
      <w:pPr>
        <w:wordWrap w:val="0"/>
        <w:spacing w:after="0" w:line="240" w:lineRule="auto"/>
        <w:jc w:val="right"/>
        <w:rPr>
          <w:rFonts w:ascii="Times New Roman" w:hAnsi="Times New Roman"/>
          <w:bCs/>
          <w:sz w:val="24"/>
          <w:szCs w:val="24"/>
        </w:rPr>
      </w:pPr>
    </w:p>
    <w:p w:rsidR="00BC6DBC" w:rsidRPr="004242C0" w:rsidRDefault="007706DF" w:rsidP="00EE08B5">
      <w:pPr>
        <w:pStyle w:val="Heading2"/>
        <w:rPr>
          <w:color w:val="auto"/>
          <w:lang w:val="sr-Cyrl-CS"/>
        </w:rPr>
      </w:pPr>
      <w:bookmarkStart w:id="41" w:name="_Toc209748037"/>
      <w:r w:rsidRPr="004242C0">
        <w:rPr>
          <w:color w:val="auto"/>
        </w:rPr>
        <w:t>РАД СТРУЧНИХ САРАДНИКА</w:t>
      </w:r>
      <w:bookmarkEnd w:id="39"/>
      <w:bookmarkEnd w:id="41"/>
    </w:p>
    <w:p w:rsidR="00BC6DBC" w:rsidRPr="00980F15" w:rsidRDefault="00BC6DBC">
      <w:pPr>
        <w:spacing w:after="0" w:line="240" w:lineRule="auto"/>
        <w:jc w:val="both"/>
        <w:rPr>
          <w:rFonts w:ascii="Times New Roman" w:hAnsi="Times New Roman"/>
          <w:b/>
          <w:sz w:val="24"/>
          <w:szCs w:val="24"/>
        </w:rPr>
      </w:pPr>
    </w:p>
    <w:p w:rsidR="00BC6DBC" w:rsidRPr="00FB68B8" w:rsidRDefault="007706DF">
      <w:pPr>
        <w:spacing w:after="0" w:line="240" w:lineRule="auto"/>
        <w:jc w:val="center"/>
        <w:rPr>
          <w:rFonts w:ascii="Times New Roman" w:hAnsi="Times New Roman"/>
          <w:sz w:val="24"/>
          <w:szCs w:val="24"/>
        </w:rPr>
      </w:pPr>
      <w:r w:rsidRPr="00FB68B8">
        <w:rPr>
          <w:rFonts w:ascii="Times New Roman" w:hAnsi="Times New Roman"/>
          <w:sz w:val="24"/>
          <w:szCs w:val="24"/>
          <w:lang w:val="sr-Cyrl-CS"/>
        </w:rPr>
        <w:t>ПЕДАГОГ</w:t>
      </w:r>
    </w:p>
    <w:p w:rsidR="00BC6DBC" w:rsidRDefault="00BC6DBC">
      <w:pPr>
        <w:spacing w:after="0" w:line="240" w:lineRule="auto"/>
        <w:jc w:val="center"/>
        <w:rPr>
          <w:rFonts w:ascii="Times New Roman" w:hAnsi="Times New Roman"/>
          <w:b/>
          <w:sz w:val="24"/>
          <w:szCs w:val="24"/>
        </w:rPr>
      </w:pPr>
    </w:p>
    <w:tbl>
      <w:tblPr>
        <w:tblW w:w="9720" w:type="dxa"/>
        <w:jc w:val="center"/>
        <w:tblBorders>
          <w:top w:val="thickThinSmallGap" w:sz="18" w:space="0" w:color="auto"/>
          <w:left w:val="thickThinSmallGap" w:sz="18" w:space="0" w:color="auto"/>
          <w:bottom w:val="thinThickSmallGap" w:sz="18" w:space="0" w:color="auto"/>
          <w:right w:val="thinThickSmallGap" w:sz="18" w:space="0" w:color="auto"/>
          <w:insideH w:val="single" w:sz="4" w:space="0" w:color="auto"/>
          <w:insideV w:val="single" w:sz="4" w:space="0" w:color="auto"/>
        </w:tblBorders>
        <w:tblLayout w:type="fixed"/>
        <w:tblLook w:val="0000"/>
      </w:tblPr>
      <w:tblGrid>
        <w:gridCol w:w="4464"/>
        <w:gridCol w:w="2376"/>
        <w:gridCol w:w="2880"/>
      </w:tblGrid>
      <w:tr w:rsidR="000B3ABA" w:rsidRPr="00FB68B8" w:rsidTr="000B3ABA">
        <w:trPr>
          <w:trHeight w:val="786"/>
          <w:jc w:val="center"/>
        </w:trPr>
        <w:tc>
          <w:tcPr>
            <w:tcW w:w="4464" w:type="dxa"/>
            <w:tcBorders>
              <w:top w:val="thinThickSmallGap" w:sz="24" w:space="0" w:color="auto"/>
              <w:left w:val="double" w:sz="2" w:space="0" w:color="auto"/>
              <w:bottom w:val="triple" w:sz="2" w:space="0" w:color="auto"/>
            </w:tcBorders>
            <w:vAlign w:val="center"/>
          </w:tcPr>
          <w:p w:rsidR="000B3ABA" w:rsidRPr="00FB68B8" w:rsidRDefault="000B3ABA" w:rsidP="000B3ABA">
            <w:pPr>
              <w:jc w:val="center"/>
              <w:rPr>
                <w:rFonts w:ascii="Times New Roman" w:hAnsi="Times New Roman"/>
                <w:b/>
                <w:sz w:val="24"/>
                <w:szCs w:val="24"/>
              </w:rPr>
            </w:pPr>
            <w:r w:rsidRPr="00FB68B8">
              <w:rPr>
                <w:rFonts w:ascii="Times New Roman" w:hAnsi="Times New Roman"/>
                <w:b/>
                <w:sz w:val="24"/>
                <w:szCs w:val="24"/>
              </w:rPr>
              <w:t>РЕАЛИЗОВАНЕ АКТИВНОСТИ</w:t>
            </w:r>
          </w:p>
        </w:tc>
        <w:tc>
          <w:tcPr>
            <w:tcW w:w="2376" w:type="dxa"/>
            <w:tcBorders>
              <w:top w:val="thinThickSmallGap" w:sz="24" w:space="0" w:color="auto"/>
              <w:bottom w:val="triple" w:sz="2" w:space="0" w:color="auto"/>
              <w:right w:val="single" w:sz="4" w:space="0" w:color="auto"/>
            </w:tcBorders>
            <w:vAlign w:val="center"/>
          </w:tcPr>
          <w:p w:rsidR="000B3ABA" w:rsidRPr="00FB68B8" w:rsidRDefault="000B3ABA" w:rsidP="000B3ABA">
            <w:pPr>
              <w:jc w:val="center"/>
              <w:rPr>
                <w:rFonts w:ascii="Times New Roman" w:hAnsi="Times New Roman"/>
                <w:b/>
                <w:sz w:val="24"/>
                <w:szCs w:val="24"/>
                <w:lang w:val="sr-Cyrl-CS"/>
              </w:rPr>
            </w:pPr>
            <w:r w:rsidRPr="00FB68B8">
              <w:rPr>
                <w:rFonts w:ascii="Times New Roman" w:hAnsi="Times New Roman"/>
                <w:b/>
                <w:sz w:val="24"/>
                <w:szCs w:val="24"/>
                <w:lang w:val="sr-Cyrl-CS"/>
              </w:rPr>
              <w:t>ВРЕМЕ РЕАЛИЗАЦИЈЕ</w:t>
            </w:r>
          </w:p>
        </w:tc>
        <w:tc>
          <w:tcPr>
            <w:tcW w:w="2880" w:type="dxa"/>
            <w:tcBorders>
              <w:top w:val="thinThickSmallGap" w:sz="24" w:space="0" w:color="auto"/>
              <w:left w:val="single" w:sz="4" w:space="0" w:color="auto"/>
              <w:bottom w:val="triple" w:sz="2" w:space="0" w:color="auto"/>
              <w:right w:val="thickThinSmallGap" w:sz="24" w:space="0" w:color="auto"/>
            </w:tcBorders>
            <w:vAlign w:val="center"/>
          </w:tcPr>
          <w:p w:rsidR="000B3ABA" w:rsidRPr="00FB68B8" w:rsidRDefault="000B3ABA" w:rsidP="000B3ABA">
            <w:pPr>
              <w:jc w:val="center"/>
              <w:rPr>
                <w:rFonts w:ascii="Times New Roman" w:hAnsi="Times New Roman"/>
                <w:b/>
                <w:sz w:val="24"/>
                <w:szCs w:val="24"/>
                <w:lang w:val="sr-Cyrl-CS"/>
              </w:rPr>
            </w:pPr>
            <w:r w:rsidRPr="00FB68B8">
              <w:rPr>
                <w:rFonts w:ascii="Times New Roman" w:hAnsi="Times New Roman"/>
                <w:b/>
                <w:sz w:val="24"/>
                <w:szCs w:val="24"/>
                <w:lang w:val="sr-Cyrl-CS"/>
              </w:rPr>
              <w:t>САРАДНИЦИ У РАДУ</w:t>
            </w:r>
          </w:p>
        </w:tc>
      </w:tr>
      <w:tr w:rsidR="000B3ABA" w:rsidRPr="00FB68B8" w:rsidTr="000B3ABA">
        <w:trPr>
          <w:trHeight w:val="630"/>
          <w:jc w:val="center"/>
        </w:trPr>
        <w:tc>
          <w:tcPr>
            <w:tcW w:w="9720" w:type="dxa"/>
            <w:gridSpan w:val="3"/>
            <w:tcBorders>
              <w:top w:val="triple" w:sz="2" w:space="0" w:color="auto"/>
              <w:left w:val="double" w:sz="2" w:space="0" w:color="auto"/>
              <w:bottom w:val="double" w:sz="2" w:space="0" w:color="auto"/>
              <w:right w:val="thickThinSmallGap" w:sz="24" w:space="0" w:color="auto"/>
            </w:tcBorders>
            <w:shd w:val="clear" w:color="auto" w:fill="FFFFFF"/>
            <w:vAlign w:val="center"/>
          </w:tcPr>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b/>
                <w:sz w:val="24"/>
                <w:szCs w:val="24"/>
                <w:lang w:val="sr-Cyrl-CS"/>
              </w:rPr>
              <w:t xml:space="preserve">Планирање и програмирање образовно-васпитног рада </w:t>
            </w:r>
          </w:p>
        </w:tc>
      </w:tr>
      <w:tr w:rsidR="000B3ABA" w:rsidRPr="00FB68B8" w:rsidTr="000B3ABA">
        <w:trPr>
          <w:trHeight w:val="330"/>
          <w:jc w:val="center"/>
        </w:trPr>
        <w:tc>
          <w:tcPr>
            <w:tcW w:w="4464" w:type="dxa"/>
            <w:tcBorders>
              <w:top w:val="double" w:sz="2" w:space="0" w:color="auto"/>
              <w:left w:val="double" w:sz="2" w:space="0" w:color="auto"/>
              <w:bottom w:val="single" w:sz="4" w:space="0" w:color="auto"/>
            </w:tcBorders>
            <w:shd w:val="clear" w:color="auto" w:fill="FFFFFF"/>
            <w:vAlign w:val="center"/>
          </w:tcPr>
          <w:p w:rsidR="000B3ABA" w:rsidRPr="00FB68B8" w:rsidRDefault="00B17519" w:rsidP="000B3ABA">
            <w:pPr>
              <w:rPr>
                <w:rFonts w:ascii="Times New Roman" w:hAnsi="Times New Roman"/>
                <w:sz w:val="24"/>
                <w:szCs w:val="24"/>
                <w:lang w:val="sr-Cyrl-CS"/>
              </w:rPr>
            </w:pPr>
            <w:r w:rsidRPr="00FB68B8">
              <w:rPr>
                <w:rFonts w:ascii="Times New Roman" w:hAnsi="Times New Roman"/>
                <w:sz w:val="24"/>
                <w:szCs w:val="24"/>
                <w:lang w:val="sr-Cyrl-CS"/>
              </w:rPr>
              <w:t xml:space="preserve">Израђени су делови и финална верзија Годишњег плана рада школе </w:t>
            </w:r>
          </w:p>
        </w:tc>
        <w:tc>
          <w:tcPr>
            <w:tcW w:w="2376" w:type="dxa"/>
            <w:tcBorders>
              <w:top w:val="double" w:sz="2" w:space="0" w:color="auto"/>
              <w:bottom w:val="single" w:sz="4" w:space="0" w:color="auto"/>
              <w:right w:val="single" w:sz="4" w:space="0" w:color="auto"/>
            </w:tcBorders>
            <w:vAlign w:val="center"/>
          </w:tcPr>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sz w:val="24"/>
                <w:szCs w:val="24"/>
                <w:lang w:val="sr-Cyrl-CS"/>
              </w:rPr>
              <w:t>август- септембар</w:t>
            </w:r>
          </w:p>
          <w:p w:rsidR="000B3ABA" w:rsidRPr="00FB68B8" w:rsidRDefault="000B3ABA" w:rsidP="000B3ABA">
            <w:pPr>
              <w:jc w:val="center"/>
              <w:rPr>
                <w:rFonts w:ascii="Times New Roman" w:hAnsi="Times New Roman"/>
                <w:sz w:val="24"/>
                <w:szCs w:val="24"/>
                <w:lang w:val="sr-Cyrl-CS"/>
              </w:rPr>
            </w:pPr>
          </w:p>
        </w:tc>
        <w:tc>
          <w:tcPr>
            <w:tcW w:w="2880" w:type="dxa"/>
            <w:tcBorders>
              <w:top w:val="double" w:sz="2" w:space="0" w:color="auto"/>
              <w:left w:val="single" w:sz="4" w:space="0" w:color="auto"/>
              <w:bottom w:val="single" w:sz="4" w:space="0" w:color="auto"/>
              <w:right w:val="thickThinSmallGap" w:sz="24" w:space="0" w:color="auto"/>
            </w:tcBorders>
            <w:vAlign w:val="center"/>
          </w:tcPr>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sz w:val="24"/>
                <w:szCs w:val="24"/>
                <w:lang w:val="sr-Cyrl-CS"/>
              </w:rPr>
              <w:t xml:space="preserve">Директор, стручни сарадници, координатори Стручних већа, </w:t>
            </w:r>
            <w:r w:rsidRPr="00FB68B8">
              <w:rPr>
                <w:rFonts w:ascii="Times New Roman" w:hAnsi="Times New Roman"/>
                <w:sz w:val="24"/>
                <w:szCs w:val="24"/>
              </w:rPr>
              <w:t xml:space="preserve">стручних актива и </w:t>
            </w:r>
            <w:r w:rsidRPr="00FB68B8">
              <w:rPr>
                <w:rFonts w:ascii="Times New Roman" w:hAnsi="Times New Roman"/>
                <w:sz w:val="24"/>
                <w:szCs w:val="24"/>
                <w:lang w:val="sr-Cyrl-CS"/>
              </w:rPr>
              <w:t>тимова</w:t>
            </w:r>
          </w:p>
        </w:tc>
      </w:tr>
      <w:tr w:rsidR="00B17519" w:rsidRPr="00FB68B8" w:rsidTr="000B3ABA">
        <w:trPr>
          <w:trHeight w:val="330"/>
          <w:jc w:val="center"/>
        </w:trPr>
        <w:tc>
          <w:tcPr>
            <w:tcW w:w="4464" w:type="dxa"/>
            <w:tcBorders>
              <w:top w:val="double" w:sz="2" w:space="0" w:color="auto"/>
              <w:left w:val="double" w:sz="2" w:space="0" w:color="auto"/>
              <w:bottom w:val="single" w:sz="4" w:space="0" w:color="auto"/>
            </w:tcBorders>
            <w:shd w:val="clear" w:color="auto" w:fill="FFFFFF"/>
            <w:vAlign w:val="center"/>
          </w:tcPr>
          <w:p w:rsidR="00B17519" w:rsidRPr="00FB68B8" w:rsidRDefault="00B17519" w:rsidP="000B3ABA">
            <w:pPr>
              <w:rPr>
                <w:rFonts w:ascii="Times New Roman" w:hAnsi="Times New Roman"/>
                <w:sz w:val="24"/>
                <w:szCs w:val="24"/>
                <w:lang w:val="sr-Cyrl-CS"/>
              </w:rPr>
            </w:pPr>
            <w:r w:rsidRPr="00FB68B8">
              <w:rPr>
                <w:rFonts w:ascii="Times New Roman" w:hAnsi="Times New Roman"/>
                <w:sz w:val="24"/>
                <w:szCs w:val="24"/>
                <w:lang w:val="sr-Cyrl-CS"/>
              </w:rPr>
              <w:t>Израђен је план и програм стручног усавршавања запослених на основу прикупљених личних планова стручног усавршавања</w:t>
            </w:r>
          </w:p>
        </w:tc>
        <w:tc>
          <w:tcPr>
            <w:tcW w:w="2376" w:type="dxa"/>
            <w:tcBorders>
              <w:top w:val="double" w:sz="2" w:space="0" w:color="auto"/>
              <w:bottom w:val="single" w:sz="4" w:space="0" w:color="auto"/>
              <w:right w:val="single" w:sz="4" w:space="0" w:color="auto"/>
            </w:tcBorders>
            <w:vAlign w:val="center"/>
          </w:tcPr>
          <w:p w:rsidR="00B17519" w:rsidRPr="00FB68B8" w:rsidRDefault="00B17519" w:rsidP="000B3ABA">
            <w:pPr>
              <w:jc w:val="center"/>
              <w:rPr>
                <w:rFonts w:ascii="Times New Roman" w:hAnsi="Times New Roman"/>
                <w:sz w:val="24"/>
                <w:szCs w:val="24"/>
                <w:lang w:val="sr-Cyrl-CS"/>
              </w:rPr>
            </w:pPr>
            <w:r w:rsidRPr="00FB68B8">
              <w:rPr>
                <w:rFonts w:ascii="Times New Roman" w:hAnsi="Times New Roman"/>
                <w:sz w:val="24"/>
                <w:szCs w:val="24"/>
                <w:lang w:val="sr-Cyrl-CS"/>
              </w:rPr>
              <w:t>септембар</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B17519" w:rsidRPr="00FB68B8" w:rsidRDefault="00B17519" w:rsidP="000B3ABA">
            <w:pPr>
              <w:jc w:val="center"/>
              <w:rPr>
                <w:rFonts w:ascii="Times New Roman" w:hAnsi="Times New Roman"/>
                <w:sz w:val="24"/>
                <w:szCs w:val="24"/>
                <w:lang w:val="sr-Cyrl-CS"/>
              </w:rPr>
            </w:pPr>
            <w:r w:rsidRPr="00FB68B8">
              <w:rPr>
                <w:rFonts w:ascii="Times New Roman" w:hAnsi="Times New Roman"/>
                <w:sz w:val="24"/>
                <w:szCs w:val="24"/>
                <w:lang w:val="sr-Cyrl-CS"/>
              </w:rPr>
              <w:t>Тим за професионални развој, стручна већа, директор</w:t>
            </w:r>
          </w:p>
        </w:tc>
      </w:tr>
      <w:tr w:rsidR="000B3ABA" w:rsidRPr="00FB68B8" w:rsidTr="000B3ABA">
        <w:trPr>
          <w:trHeight w:val="330"/>
          <w:jc w:val="center"/>
        </w:trPr>
        <w:tc>
          <w:tcPr>
            <w:tcW w:w="4464" w:type="dxa"/>
            <w:tcBorders>
              <w:top w:val="double" w:sz="2" w:space="0" w:color="auto"/>
              <w:left w:val="double" w:sz="2" w:space="0" w:color="auto"/>
              <w:bottom w:val="single" w:sz="4" w:space="0" w:color="auto"/>
            </w:tcBorders>
            <w:shd w:val="clear" w:color="auto" w:fill="FFFFFF"/>
            <w:vAlign w:val="center"/>
          </w:tcPr>
          <w:p w:rsidR="000B3ABA" w:rsidRPr="00FB68B8" w:rsidRDefault="00B17519" w:rsidP="000B3ABA">
            <w:pPr>
              <w:rPr>
                <w:rFonts w:ascii="Times New Roman" w:hAnsi="Times New Roman"/>
                <w:sz w:val="24"/>
                <w:szCs w:val="24"/>
              </w:rPr>
            </w:pPr>
            <w:r w:rsidRPr="00FB68B8">
              <w:rPr>
                <w:rFonts w:ascii="Times New Roman" w:hAnsi="Times New Roman"/>
                <w:sz w:val="24"/>
                <w:szCs w:val="24"/>
              </w:rPr>
              <w:t xml:space="preserve">Структуирана су одељења петог разреда и поднет је извештај на седници Наставничког већа </w:t>
            </w:r>
          </w:p>
        </w:tc>
        <w:tc>
          <w:tcPr>
            <w:tcW w:w="2376" w:type="dxa"/>
            <w:tcBorders>
              <w:top w:val="double" w:sz="2" w:space="0" w:color="auto"/>
              <w:bottom w:val="single" w:sz="4" w:space="0" w:color="auto"/>
              <w:right w:val="single" w:sz="4" w:space="0" w:color="auto"/>
            </w:tcBorders>
            <w:vAlign w:val="center"/>
          </w:tcPr>
          <w:p w:rsidR="000B3ABA" w:rsidRPr="00FB68B8" w:rsidRDefault="000B3ABA" w:rsidP="000B3ABA">
            <w:pPr>
              <w:jc w:val="center"/>
              <w:rPr>
                <w:rFonts w:ascii="Times New Roman" w:hAnsi="Times New Roman"/>
                <w:sz w:val="24"/>
                <w:szCs w:val="24"/>
              </w:rPr>
            </w:pPr>
            <w:r w:rsidRPr="00FB68B8">
              <w:rPr>
                <w:rFonts w:ascii="Times New Roman" w:hAnsi="Times New Roman"/>
                <w:sz w:val="24"/>
                <w:szCs w:val="24"/>
              </w:rPr>
              <w:t>а</w:t>
            </w:r>
            <w:r w:rsidRPr="00FB68B8">
              <w:rPr>
                <w:rFonts w:ascii="Times New Roman" w:hAnsi="Times New Roman"/>
                <w:sz w:val="24"/>
                <w:szCs w:val="24"/>
                <w:lang w:val="sr-Cyrl-CS"/>
              </w:rPr>
              <w:t>вгуст</w:t>
            </w:r>
          </w:p>
          <w:p w:rsidR="000B3ABA" w:rsidRPr="00FB68B8" w:rsidRDefault="000B3ABA" w:rsidP="000B3ABA">
            <w:pPr>
              <w:jc w:val="center"/>
              <w:rPr>
                <w:rFonts w:ascii="Times New Roman" w:hAnsi="Times New Roman"/>
                <w:sz w:val="24"/>
                <w:szCs w:val="24"/>
              </w:rPr>
            </w:pPr>
          </w:p>
        </w:tc>
        <w:tc>
          <w:tcPr>
            <w:tcW w:w="2880" w:type="dxa"/>
            <w:tcBorders>
              <w:top w:val="double" w:sz="2" w:space="0" w:color="auto"/>
              <w:left w:val="single" w:sz="4" w:space="0" w:color="auto"/>
              <w:bottom w:val="single" w:sz="4" w:space="0" w:color="auto"/>
              <w:right w:val="thickThinSmallGap" w:sz="24" w:space="0" w:color="auto"/>
            </w:tcBorders>
            <w:vAlign w:val="center"/>
          </w:tcPr>
          <w:p w:rsidR="000B3ABA" w:rsidRPr="00FB68B8" w:rsidRDefault="00B17519" w:rsidP="000B3ABA">
            <w:pPr>
              <w:jc w:val="center"/>
              <w:rPr>
                <w:rFonts w:ascii="Times New Roman" w:hAnsi="Times New Roman"/>
                <w:sz w:val="24"/>
                <w:szCs w:val="24"/>
                <w:lang w:val="sr-Cyrl-CS"/>
              </w:rPr>
            </w:pPr>
            <w:r w:rsidRPr="00FB68B8">
              <w:rPr>
                <w:rFonts w:ascii="Times New Roman" w:hAnsi="Times New Roman"/>
                <w:sz w:val="24"/>
                <w:szCs w:val="24"/>
                <w:lang w:val="sr-Cyrl-CS"/>
              </w:rPr>
              <w:t>Учитељи четвртог разреда, психолог</w:t>
            </w:r>
          </w:p>
        </w:tc>
      </w:tr>
      <w:tr w:rsidR="000B3ABA" w:rsidRPr="00FB68B8" w:rsidTr="000B3ABA">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0B3ABA" w:rsidRPr="00FB68B8" w:rsidRDefault="00B17519" w:rsidP="000B3ABA">
            <w:pPr>
              <w:rPr>
                <w:rFonts w:ascii="Times New Roman" w:hAnsi="Times New Roman"/>
                <w:sz w:val="24"/>
                <w:szCs w:val="24"/>
                <w:lang w:val="sr-Cyrl-CS"/>
              </w:rPr>
            </w:pPr>
            <w:r w:rsidRPr="00FB68B8">
              <w:rPr>
                <w:rFonts w:ascii="Times New Roman" w:hAnsi="Times New Roman"/>
                <w:sz w:val="24"/>
                <w:szCs w:val="24"/>
                <w:lang w:val="sr-Cyrl-CS"/>
              </w:rPr>
              <w:t>Израђен је годишњи план и програм</w:t>
            </w:r>
            <w:r w:rsidR="000B3ABA" w:rsidRPr="00FB68B8">
              <w:rPr>
                <w:rFonts w:ascii="Times New Roman" w:hAnsi="Times New Roman"/>
                <w:sz w:val="24"/>
                <w:szCs w:val="24"/>
                <w:lang w:val="sr-Cyrl-CS"/>
              </w:rPr>
              <w:t xml:space="preserve"> рада педагога</w:t>
            </w:r>
            <w:r w:rsidRPr="00FB68B8">
              <w:rPr>
                <w:rFonts w:ascii="Times New Roman" w:hAnsi="Times New Roman"/>
                <w:sz w:val="24"/>
                <w:szCs w:val="24"/>
                <w:lang w:val="sr-Cyrl-CS"/>
              </w:rPr>
              <w:t xml:space="preserve"> и  месечни планови</w:t>
            </w:r>
            <w:r w:rsidR="00A52ADE" w:rsidRPr="00FB68B8">
              <w:rPr>
                <w:rFonts w:ascii="Times New Roman" w:hAnsi="Times New Roman"/>
                <w:sz w:val="24"/>
                <w:szCs w:val="24"/>
                <w:lang w:val="sr-Cyrl-CS"/>
              </w:rPr>
              <w:t xml:space="preserve"> рада</w:t>
            </w:r>
          </w:p>
        </w:tc>
        <w:tc>
          <w:tcPr>
            <w:tcW w:w="2376" w:type="dxa"/>
            <w:tcBorders>
              <w:top w:val="single" w:sz="4" w:space="0" w:color="auto"/>
              <w:bottom w:val="single" w:sz="4" w:space="0" w:color="auto"/>
              <w:right w:val="single" w:sz="4" w:space="0" w:color="auto"/>
            </w:tcBorders>
            <w:vAlign w:val="center"/>
          </w:tcPr>
          <w:p w:rsidR="00A52ADE" w:rsidRPr="00FB68B8" w:rsidRDefault="00A52ADE" w:rsidP="00A52ADE">
            <w:pPr>
              <w:jc w:val="center"/>
              <w:rPr>
                <w:rFonts w:ascii="Times New Roman" w:hAnsi="Times New Roman"/>
                <w:sz w:val="24"/>
                <w:szCs w:val="24"/>
                <w:lang w:val="sr-Cyrl-CS"/>
              </w:rPr>
            </w:pPr>
            <w:r w:rsidRPr="00FB68B8">
              <w:rPr>
                <w:rFonts w:ascii="Times New Roman" w:hAnsi="Times New Roman"/>
                <w:sz w:val="24"/>
                <w:szCs w:val="24"/>
                <w:lang w:val="sr-Cyrl-CS"/>
              </w:rPr>
              <w:t>с</w:t>
            </w:r>
            <w:r w:rsidR="000B3ABA" w:rsidRPr="00FB68B8">
              <w:rPr>
                <w:rFonts w:ascii="Times New Roman" w:hAnsi="Times New Roman"/>
                <w:sz w:val="24"/>
                <w:szCs w:val="24"/>
                <w:lang w:val="sr-Cyrl-CS"/>
              </w:rPr>
              <w:t>ептембар</w:t>
            </w:r>
            <w:r w:rsidRPr="00FB68B8">
              <w:rPr>
                <w:rFonts w:ascii="Times New Roman" w:hAnsi="Times New Roman"/>
                <w:sz w:val="24"/>
                <w:szCs w:val="24"/>
                <w:lang w:val="sr-Cyrl-CS"/>
              </w:rPr>
              <w:t xml:space="preserve"> и на крају</w:t>
            </w:r>
            <w:r w:rsidR="00B17519" w:rsidRPr="00FB68B8">
              <w:rPr>
                <w:rFonts w:ascii="Times New Roman" w:hAnsi="Times New Roman"/>
                <w:sz w:val="24"/>
                <w:szCs w:val="24"/>
                <w:lang w:val="sr-Cyrl-CS"/>
              </w:rPr>
              <w:t xml:space="preserve"> октобра, новембра и децембра</w:t>
            </w:r>
            <w:r w:rsidRPr="00FB68B8">
              <w:rPr>
                <w:rFonts w:ascii="Times New Roman" w:hAnsi="Times New Roman"/>
                <w:sz w:val="24"/>
                <w:szCs w:val="24"/>
                <w:lang w:val="sr-Cyrl-CS"/>
              </w:rPr>
              <w:t xml:space="preserve"> </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sz w:val="24"/>
                <w:szCs w:val="24"/>
                <w:lang w:val="sr-Cyrl-CS"/>
              </w:rPr>
              <w:t>Директор, психолог</w:t>
            </w:r>
          </w:p>
        </w:tc>
      </w:tr>
      <w:tr w:rsidR="00927FEF" w:rsidRPr="00FB68B8" w:rsidTr="000B3ABA">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927FEF" w:rsidRPr="00FB68B8" w:rsidRDefault="00927FEF" w:rsidP="000B3ABA">
            <w:pPr>
              <w:rPr>
                <w:rFonts w:ascii="Times New Roman" w:hAnsi="Times New Roman"/>
                <w:sz w:val="24"/>
                <w:szCs w:val="24"/>
                <w:lang w:val="sr-Cyrl-CS"/>
              </w:rPr>
            </w:pPr>
            <w:r w:rsidRPr="00FB68B8">
              <w:rPr>
                <w:rFonts w:ascii="Times New Roman" w:hAnsi="Times New Roman"/>
                <w:sz w:val="24"/>
                <w:szCs w:val="24"/>
                <w:lang w:val="sr-Cyrl-CS"/>
              </w:rPr>
              <w:lastRenderedPageBreak/>
              <w:t>Са одељењским старешинама израђени су планови рада ОС</w:t>
            </w:r>
          </w:p>
        </w:tc>
        <w:tc>
          <w:tcPr>
            <w:tcW w:w="2376" w:type="dxa"/>
            <w:tcBorders>
              <w:top w:val="single" w:sz="4" w:space="0" w:color="auto"/>
              <w:bottom w:val="single" w:sz="4" w:space="0" w:color="auto"/>
              <w:right w:val="single" w:sz="4" w:space="0" w:color="auto"/>
            </w:tcBorders>
            <w:vAlign w:val="center"/>
          </w:tcPr>
          <w:p w:rsidR="00927FEF" w:rsidRPr="00FB68B8" w:rsidRDefault="00927FEF" w:rsidP="00A52ADE">
            <w:pPr>
              <w:jc w:val="center"/>
              <w:rPr>
                <w:rFonts w:ascii="Times New Roman" w:hAnsi="Times New Roman"/>
                <w:sz w:val="24"/>
                <w:szCs w:val="24"/>
                <w:lang w:val="sr-Cyrl-CS"/>
              </w:rPr>
            </w:pPr>
            <w:r w:rsidRPr="00FB68B8">
              <w:rPr>
                <w:rFonts w:ascii="Times New Roman" w:hAnsi="Times New Roman"/>
                <w:sz w:val="24"/>
                <w:szCs w:val="24"/>
                <w:lang w:val="sr-Cyrl-CS"/>
              </w:rPr>
              <w:t>септембар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927FEF" w:rsidRPr="00FB68B8" w:rsidRDefault="00927FEF" w:rsidP="000B3ABA">
            <w:pPr>
              <w:jc w:val="center"/>
              <w:rPr>
                <w:rFonts w:ascii="Times New Roman" w:hAnsi="Times New Roman"/>
                <w:sz w:val="24"/>
                <w:szCs w:val="24"/>
                <w:lang w:val="sr-Cyrl-CS"/>
              </w:rPr>
            </w:pPr>
            <w:r w:rsidRPr="00FB68B8">
              <w:rPr>
                <w:rFonts w:ascii="Times New Roman" w:hAnsi="Times New Roman"/>
                <w:sz w:val="24"/>
                <w:szCs w:val="24"/>
                <w:lang w:val="sr-Cyrl-CS"/>
              </w:rPr>
              <w:t>одељ. старешине, психолог</w:t>
            </w:r>
          </w:p>
        </w:tc>
      </w:tr>
      <w:tr w:rsidR="000B3ABA" w:rsidRPr="00FB68B8" w:rsidTr="000B3ABA">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0B3ABA" w:rsidRPr="00FB68B8" w:rsidRDefault="00B17519" w:rsidP="000B3ABA">
            <w:pPr>
              <w:rPr>
                <w:rFonts w:ascii="Times New Roman" w:hAnsi="Times New Roman"/>
                <w:sz w:val="24"/>
                <w:szCs w:val="24"/>
                <w:lang w:val="sr-Cyrl-CS"/>
              </w:rPr>
            </w:pPr>
            <w:r w:rsidRPr="00FB68B8">
              <w:rPr>
                <w:rFonts w:ascii="Times New Roman" w:hAnsi="Times New Roman"/>
                <w:sz w:val="24"/>
                <w:szCs w:val="24"/>
                <w:lang w:val="sr-Cyrl-CS"/>
              </w:rPr>
              <w:t>Планиране су</w:t>
            </w:r>
            <w:r w:rsidR="00A52ADE" w:rsidRPr="00FB68B8">
              <w:rPr>
                <w:rFonts w:ascii="Times New Roman" w:hAnsi="Times New Roman"/>
                <w:sz w:val="24"/>
                <w:szCs w:val="24"/>
                <w:lang w:val="sr-Cyrl-CS"/>
              </w:rPr>
              <w:t xml:space="preserve"> активности Дечје недеље</w:t>
            </w:r>
            <w:r w:rsidR="001F6AEC">
              <w:rPr>
                <w:rFonts w:ascii="Times New Roman" w:hAnsi="Times New Roman"/>
                <w:sz w:val="24"/>
                <w:szCs w:val="24"/>
                <w:lang w:val="sr-Cyrl-CS"/>
              </w:rPr>
              <w:t xml:space="preserve"> и Недеље сећања и заједништва</w:t>
            </w:r>
          </w:p>
        </w:tc>
        <w:tc>
          <w:tcPr>
            <w:tcW w:w="2376" w:type="dxa"/>
            <w:tcBorders>
              <w:top w:val="single" w:sz="4" w:space="0" w:color="auto"/>
              <w:bottom w:val="single" w:sz="4" w:space="0" w:color="auto"/>
              <w:right w:val="single" w:sz="4" w:space="0" w:color="auto"/>
            </w:tcBorders>
            <w:vAlign w:val="center"/>
          </w:tcPr>
          <w:p w:rsidR="001F6AEC" w:rsidRPr="00FB68B8" w:rsidRDefault="00B17519" w:rsidP="001F6AEC">
            <w:pPr>
              <w:jc w:val="center"/>
              <w:rPr>
                <w:rFonts w:ascii="Times New Roman" w:hAnsi="Times New Roman"/>
                <w:sz w:val="24"/>
                <w:szCs w:val="24"/>
                <w:lang w:val="sr-Cyrl-CS"/>
              </w:rPr>
            </w:pPr>
            <w:r w:rsidRPr="00FB68B8">
              <w:rPr>
                <w:rFonts w:ascii="Times New Roman" w:hAnsi="Times New Roman"/>
                <w:sz w:val="24"/>
                <w:szCs w:val="24"/>
                <w:lang w:val="sr-Cyrl-CS"/>
              </w:rPr>
              <w:t>с</w:t>
            </w:r>
            <w:r w:rsidR="00A52ADE" w:rsidRPr="00FB68B8">
              <w:rPr>
                <w:rFonts w:ascii="Times New Roman" w:hAnsi="Times New Roman"/>
                <w:sz w:val="24"/>
                <w:szCs w:val="24"/>
                <w:lang w:val="sr-Cyrl-CS"/>
              </w:rPr>
              <w:t>ептембар</w:t>
            </w:r>
            <w:r w:rsidRPr="00FB68B8">
              <w:rPr>
                <w:rFonts w:ascii="Times New Roman" w:hAnsi="Times New Roman"/>
                <w:sz w:val="24"/>
                <w:szCs w:val="24"/>
                <w:lang w:val="sr-Cyrl-CS"/>
              </w:rPr>
              <w:t>-октобар</w:t>
            </w:r>
            <w:r w:rsidR="001F6AEC">
              <w:rPr>
                <w:rFonts w:ascii="Times New Roman" w:hAnsi="Times New Roman"/>
                <w:sz w:val="24"/>
                <w:szCs w:val="24"/>
                <w:lang w:val="sr-Cyrl-CS"/>
              </w:rPr>
              <w:t>, април-мај</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0B3ABA" w:rsidRPr="00FB68B8" w:rsidRDefault="00461FB6" w:rsidP="000B3ABA">
            <w:pPr>
              <w:jc w:val="center"/>
              <w:rPr>
                <w:rFonts w:ascii="Times New Roman" w:hAnsi="Times New Roman"/>
                <w:sz w:val="24"/>
                <w:szCs w:val="24"/>
                <w:lang w:val="sr-Cyrl-CS"/>
              </w:rPr>
            </w:pPr>
            <w:r w:rsidRPr="00FB68B8">
              <w:rPr>
                <w:rFonts w:ascii="Times New Roman" w:hAnsi="Times New Roman"/>
                <w:sz w:val="24"/>
                <w:szCs w:val="24"/>
                <w:lang w:val="sr-Cyrl-CS"/>
              </w:rPr>
              <w:t>Б</w:t>
            </w:r>
            <w:r w:rsidR="00A52ADE" w:rsidRPr="00FB68B8">
              <w:rPr>
                <w:rFonts w:ascii="Times New Roman" w:hAnsi="Times New Roman"/>
                <w:sz w:val="24"/>
                <w:szCs w:val="24"/>
                <w:lang w:val="sr-Cyrl-CS"/>
              </w:rPr>
              <w:t>иблиотекар</w:t>
            </w:r>
            <w:r w:rsidRPr="00FB68B8">
              <w:rPr>
                <w:rFonts w:ascii="Times New Roman" w:hAnsi="Times New Roman"/>
                <w:sz w:val="24"/>
                <w:szCs w:val="24"/>
                <w:lang w:val="sr-Cyrl-CS"/>
              </w:rPr>
              <w:t>, Ученички парламент</w:t>
            </w:r>
          </w:p>
        </w:tc>
      </w:tr>
      <w:tr w:rsidR="000B3ABA" w:rsidRPr="00FB68B8" w:rsidTr="000B3ABA">
        <w:trPr>
          <w:trHeight w:val="345"/>
          <w:jc w:val="center"/>
        </w:trPr>
        <w:tc>
          <w:tcPr>
            <w:tcW w:w="4464" w:type="dxa"/>
            <w:tcBorders>
              <w:top w:val="single" w:sz="4" w:space="0" w:color="auto"/>
              <w:left w:val="double" w:sz="2" w:space="0" w:color="auto"/>
              <w:bottom w:val="single" w:sz="4" w:space="0" w:color="auto"/>
            </w:tcBorders>
            <w:shd w:val="clear" w:color="auto" w:fill="FFFFFF"/>
            <w:vAlign w:val="center"/>
          </w:tcPr>
          <w:p w:rsidR="000B3ABA" w:rsidRPr="00FB68B8" w:rsidRDefault="000B3ABA" w:rsidP="000B3ABA">
            <w:pPr>
              <w:rPr>
                <w:rFonts w:ascii="Times New Roman" w:hAnsi="Times New Roman"/>
                <w:sz w:val="24"/>
                <w:szCs w:val="24"/>
              </w:rPr>
            </w:pPr>
            <w:r w:rsidRPr="00FB68B8">
              <w:rPr>
                <w:rFonts w:ascii="Times New Roman" w:hAnsi="Times New Roman"/>
                <w:sz w:val="24"/>
                <w:szCs w:val="24"/>
                <w:lang w:val="sr-Cyrl-CS"/>
              </w:rPr>
              <w:t xml:space="preserve">Учешће у планирању и програмирању активности Ученичког парламента и активности волонтерске групе </w:t>
            </w:r>
            <w:r w:rsidR="00A52ADE" w:rsidRPr="00FB68B8">
              <w:rPr>
                <w:rFonts w:ascii="Times New Roman" w:hAnsi="Times New Roman"/>
                <w:sz w:val="24"/>
                <w:szCs w:val="24"/>
                <w:lang w:val="sr-Cyrl-CS"/>
              </w:rPr>
              <w:t>–</w:t>
            </w:r>
            <w:r w:rsidRPr="00FB68B8">
              <w:rPr>
                <w:rFonts w:ascii="Times New Roman" w:hAnsi="Times New Roman"/>
                <w:sz w:val="24"/>
                <w:szCs w:val="24"/>
                <w:lang w:val="sr-Cyrl-CS"/>
              </w:rPr>
              <w:t xml:space="preserve"> </w:t>
            </w:r>
            <w:r w:rsidRPr="00FB68B8">
              <w:rPr>
                <w:rFonts w:ascii="Times New Roman" w:hAnsi="Times New Roman"/>
                <w:sz w:val="24"/>
                <w:szCs w:val="24"/>
              </w:rPr>
              <w:t>Весници активнизма</w:t>
            </w:r>
          </w:p>
        </w:tc>
        <w:tc>
          <w:tcPr>
            <w:tcW w:w="2376" w:type="dxa"/>
            <w:tcBorders>
              <w:top w:val="single" w:sz="4" w:space="0" w:color="auto"/>
              <w:bottom w:val="single" w:sz="4" w:space="0" w:color="auto"/>
              <w:right w:val="single" w:sz="4" w:space="0" w:color="auto"/>
            </w:tcBorders>
            <w:vAlign w:val="center"/>
          </w:tcPr>
          <w:p w:rsidR="000B3ABA" w:rsidRPr="00FB68B8" w:rsidRDefault="000B3ABA" w:rsidP="000B3ABA">
            <w:pPr>
              <w:jc w:val="center"/>
              <w:rPr>
                <w:rFonts w:ascii="Times New Roman" w:hAnsi="Times New Roman"/>
                <w:sz w:val="24"/>
                <w:szCs w:val="24"/>
              </w:rPr>
            </w:pPr>
            <w:r w:rsidRPr="00FB68B8">
              <w:rPr>
                <w:rFonts w:ascii="Times New Roman" w:hAnsi="Times New Roman"/>
                <w:sz w:val="24"/>
                <w:szCs w:val="24"/>
                <w:lang w:val="sr-Cyrl-CS"/>
              </w:rPr>
              <w:t xml:space="preserve">септембар </w:t>
            </w:r>
            <w:r w:rsidR="00A52ADE" w:rsidRPr="00FB68B8">
              <w:rPr>
                <w:rFonts w:ascii="Times New Roman" w:hAnsi="Times New Roman"/>
                <w:sz w:val="24"/>
                <w:szCs w:val="24"/>
              </w:rPr>
              <w:t>–</w:t>
            </w:r>
            <w:r w:rsidRPr="00FB68B8">
              <w:rPr>
                <w:rFonts w:ascii="Times New Roman" w:hAnsi="Times New Roman"/>
                <w:sz w:val="24"/>
                <w:szCs w:val="24"/>
              </w:rPr>
              <w:t xml:space="preserve"> децембар</w:t>
            </w:r>
          </w:p>
          <w:p w:rsidR="000B3ABA" w:rsidRPr="00FB68B8" w:rsidRDefault="000B3ABA" w:rsidP="00B04F20">
            <w:pPr>
              <w:rPr>
                <w:rFonts w:ascii="Times New Roman" w:hAnsi="Times New Roman"/>
                <w:sz w:val="24"/>
                <w:szCs w:val="24"/>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0B3ABA" w:rsidRPr="00FB68B8" w:rsidRDefault="000B3ABA" w:rsidP="000B3ABA">
            <w:pPr>
              <w:jc w:val="center"/>
              <w:rPr>
                <w:rFonts w:ascii="Times New Roman" w:hAnsi="Times New Roman"/>
                <w:sz w:val="24"/>
                <w:szCs w:val="24"/>
              </w:rPr>
            </w:pPr>
            <w:r w:rsidRPr="00FB68B8">
              <w:rPr>
                <w:rFonts w:ascii="Times New Roman" w:hAnsi="Times New Roman"/>
                <w:sz w:val="24"/>
                <w:szCs w:val="24"/>
                <w:lang w:val="sr-Cyrl-CS"/>
              </w:rPr>
              <w:t>Чланови У</w:t>
            </w:r>
            <w:r w:rsidRPr="00FB68B8">
              <w:rPr>
                <w:rFonts w:ascii="Times New Roman" w:hAnsi="Times New Roman"/>
                <w:sz w:val="24"/>
                <w:szCs w:val="24"/>
              </w:rPr>
              <w:t>П, тимова и група</w:t>
            </w:r>
          </w:p>
        </w:tc>
      </w:tr>
      <w:tr w:rsidR="000B3ABA"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0B3ABA" w:rsidRPr="00FB68B8" w:rsidRDefault="000B3ABA" w:rsidP="000B3ABA">
            <w:pPr>
              <w:rPr>
                <w:rFonts w:ascii="Times New Roman" w:hAnsi="Times New Roman"/>
                <w:sz w:val="24"/>
                <w:szCs w:val="24"/>
              </w:rPr>
            </w:pPr>
            <w:r w:rsidRPr="00FB68B8">
              <w:rPr>
                <w:rFonts w:ascii="Times New Roman" w:hAnsi="Times New Roman"/>
                <w:sz w:val="24"/>
                <w:szCs w:val="24"/>
                <w:lang w:val="sr-Cyrl-CS"/>
              </w:rPr>
              <w:t>Учешће у планирању подршке ученицима, изради педагошких профила, плана мера индивидуализације и ИОП-а за уч</w:t>
            </w:r>
            <w:r w:rsidR="00B17519" w:rsidRPr="00FB68B8">
              <w:rPr>
                <w:rFonts w:ascii="Times New Roman" w:hAnsi="Times New Roman"/>
                <w:sz w:val="24"/>
                <w:szCs w:val="24"/>
                <w:lang w:val="sr-Cyrl-CS"/>
              </w:rPr>
              <w:t>енике</w:t>
            </w:r>
            <w:r w:rsidRPr="00FB68B8">
              <w:rPr>
                <w:rFonts w:ascii="Times New Roman" w:hAnsi="Times New Roman"/>
                <w:sz w:val="24"/>
                <w:szCs w:val="24"/>
              </w:rPr>
              <w:t xml:space="preserve"> </w:t>
            </w:r>
          </w:p>
        </w:tc>
        <w:tc>
          <w:tcPr>
            <w:tcW w:w="2376" w:type="dxa"/>
            <w:tcBorders>
              <w:top w:val="single" w:sz="4" w:space="0" w:color="auto"/>
              <w:bottom w:val="single" w:sz="4" w:space="0" w:color="auto"/>
              <w:right w:val="single" w:sz="4" w:space="0" w:color="auto"/>
            </w:tcBorders>
            <w:vAlign w:val="center"/>
          </w:tcPr>
          <w:p w:rsidR="000B3ABA" w:rsidRPr="00FB68B8" w:rsidRDefault="00B17519" w:rsidP="000B3ABA">
            <w:pPr>
              <w:jc w:val="center"/>
              <w:rPr>
                <w:rFonts w:ascii="Times New Roman" w:hAnsi="Times New Roman"/>
                <w:sz w:val="24"/>
                <w:szCs w:val="24"/>
              </w:rPr>
            </w:pPr>
            <w:r w:rsidRPr="00FB68B8">
              <w:rPr>
                <w:rFonts w:ascii="Times New Roman" w:hAnsi="Times New Roman"/>
                <w:sz w:val="24"/>
                <w:szCs w:val="24"/>
              </w:rPr>
              <w:t>септембар - децембар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sz w:val="24"/>
                <w:szCs w:val="24"/>
                <w:lang w:val="sr-Cyrl-CS"/>
              </w:rPr>
              <w:t>ТИО, тимови за пружање додатне подршке,</w:t>
            </w:r>
          </w:p>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sz w:val="24"/>
                <w:szCs w:val="24"/>
                <w:lang w:val="sr-Cyrl-CS"/>
              </w:rPr>
              <w:t>предметни наставници</w:t>
            </w:r>
          </w:p>
        </w:tc>
      </w:tr>
      <w:tr w:rsidR="00A52ADE"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A52ADE" w:rsidRPr="00FB68B8" w:rsidRDefault="00A52ADE" w:rsidP="00B17519">
            <w:pPr>
              <w:rPr>
                <w:rFonts w:ascii="Times New Roman" w:hAnsi="Times New Roman"/>
                <w:sz w:val="24"/>
                <w:szCs w:val="24"/>
                <w:lang w:val="sr-Cyrl-CS"/>
              </w:rPr>
            </w:pPr>
            <w:r w:rsidRPr="00FB68B8">
              <w:rPr>
                <w:rFonts w:ascii="Times New Roman" w:hAnsi="Times New Roman"/>
                <w:sz w:val="24"/>
                <w:szCs w:val="24"/>
                <w:lang w:val="sr-Cyrl-CS"/>
              </w:rPr>
              <w:t>Учешће у изради презентације о раду школе</w:t>
            </w:r>
            <w:r w:rsidR="00414275" w:rsidRPr="00FB68B8">
              <w:rPr>
                <w:rFonts w:ascii="Times New Roman" w:hAnsi="Times New Roman"/>
                <w:sz w:val="24"/>
                <w:szCs w:val="24"/>
                <w:lang w:val="sr-Cyrl-CS"/>
              </w:rPr>
              <w:t xml:space="preserve"> </w:t>
            </w:r>
            <w:r w:rsidRPr="00FB68B8">
              <w:rPr>
                <w:rFonts w:ascii="Times New Roman" w:hAnsi="Times New Roman"/>
                <w:sz w:val="24"/>
                <w:szCs w:val="24"/>
                <w:lang w:val="sr-Cyrl-CS"/>
              </w:rPr>
              <w:t>за Дан школе</w:t>
            </w:r>
            <w:r w:rsidR="00414275" w:rsidRPr="00FB68B8">
              <w:rPr>
                <w:rFonts w:ascii="Times New Roman" w:hAnsi="Times New Roman"/>
                <w:sz w:val="24"/>
                <w:szCs w:val="24"/>
                <w:lang w:val="sr-Cyrl-CS"/>
              </w:rPr>
              <w:t xml:space="preserve">, као и у изради </w:t>
            </w:r>
            <w:r w:rsidR="00F961B1" w:rsidRPr="00FB68B8">
              <w:rPr>
                <w:rFonts w:ascii="Times New Roman" w:hAnsi="Times New Roman"/>
                <w:sz w:val="24"/>
                <w:szCs w:val="24"/>
                <w:lang w:val="sr-Cyrl-CS"/>
              </w:rPr>
              <w:t>Летописа школе</w:t>
            </w:r>
            <w:r w:rsidR="00414275" w:rsidRPr="00FB68B8">
              <w:rPr>
                <w:rFonts w:ascii="Times New Roman" w:hAnsi="Times New Roman"/>
                <w:sz w:val="24"/>
                <w:szCs w:val="24"/>
                <w:lang w:val="sr-Cyrl-CS"/>
              </w:rPr>
              <w:t xml:space="preserve"> </w:t>
            </w:r>
          </w:p>
        </w:tc>
        <w:tc>
          <w:tcPr>
            <w:tcW w:w="2376" w:type="dxa"/>
            <w:tcBorders>
              <w:top w:val="single" w:sz="4" w:space="0" w:color="auto"/>
              <w:bottom w:val="single" w:sz="4" w:space="0" w:color="auto"/>
              <w:right w:val="single" w:sz="4" w:space="0" w:color="auto"/>
            </w:tcBorders>
            <w:vAlign w:val="center"/>
          </w:tcPr>
          <w:p w:rsidR="00A52ADE" w:rsidRPr="00FB68B8" w:rsidRDefault="00A52ADE" w:rsidP="000B3ABA">
            <w:pPr>
              <w:jc w:val="center"/>
              <w:rPr>
                <w:rFonts w:ascii="Times New Roman" w:hAnsi="Times New Roman"/>
                <w:sz w:val="24"/>
                <w:szCs w:val="24"/>
              </w:rPr>
            </w:pPr>
            <w:r w:rsidRPr="00FB68B8">
              <w:rPr>
                <w:rFonts w:ascii="Times New Roman" w:hAnsi="Times New Roman"/>
                <w:sz w:val="24"/>
                <w:szCs w:val="24"/>
              </w:rPr>
              <w:t>октобар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A52ADE" w:rsidRPr="00FB68B8" w:rsidRDefault="00A52ADE" w:rsidP="000B3ABA">
            <w:pPr>
              <w:jc w:val="center"/>
              <w:rPr>
                <w:rFonts w:ascii="Times New Roman" w:hAnsi="Times New Roman"/>
                <w:sz w:val="24"/>
                <w:szCs w:val="24"/>
                <w:lang w:val="sr-Cyrl-CS"/>
              </w:rPr>
            </w:pPr>
            <w:r w:rsidRPr="00FB68B8">
              <w:rPr>
                <w:rFonts w:ascii="Times New Roman" w:hAnsi="Times New Roman"/>
                <w:sz w:val="24"/>
                <w:szCs w:val="24"/>
                <w:lang w:val="sr-Cyrl-CS"/>
              </w:rPr>
              <w:t>Наставница задужена за уређење ФС школе</w:t>
            </w:r>
          </w:p>
        </w:tc>
      </w:tr>
      <w:tr w:rsidR="00EC7B1A"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EC7B1A" w:rsidRPr="00FB68B8" w:rsidRDefault="00EC7B1A" w:rsidP="00B17519">
            <w:pPr>
              <w:rPr>
                <w:rFonts w:ascii="Times New Roman" w:hAnsi="Times New Roman"/>
                <w:sz w:val="24"/>
                <w:szCs w:val="24"/>
                <w:lang w:val="sr-Cyrl-CS"/>
              </w:rPr>
            </w:pPr>
            <w:r w:rsidRPr="00FB68B8">
              <w:rPr>
                <w:rFonts w:ascii="Times New Roman" w:hAnsi="Times New Roman"/>
                <w:sz w:val="24"/>
                <w:szCs w:val="24"/>
                <w:lang w:val="sr-Cyrl-CS"/>
              </w:rPr>
              <w:t>Пружена је подршка учитељима у продуженом боравку у уређењу простора и планирању и програмирању рада у ПБ</w:t>
            </w:r>
          </w:p>
        </w:tc>
        <w:tc>
          <w:tcPr>
            <w:tcW w:w="2376" w:type="dxa"/>
            <w:tcBorders>
              <w:top w:val="single" w:sz="4" w:space="0" w:color="auto"/>
              <w:bottom w:val="single" w:sz="4" w:space="0" w:color="auto"/>
              <w:right w:val="single" w:sz="4" w:space="0" w:color="auto"/>
            </w:tcBorders>
            <w:vAlign w:val="center"/>
          </w:tcPr>
          <w:p w:rsidR="00EC7B1A" w:rsidRPr="00FB68B8" w:rsidRDefault="00EC7B1A" w:rsidP="000B3ABA">
            <w:pPr>
              <w:jc w:val="center"/>
              <w:rPr>
                <w:rFonts w:ascii="Times New Roman" w:hAnsi="Times New Roman"/>
                <w:sz w:val="24"/>
                <w:szCs w:val="24"/>
              </w:rPr>
            </w:pPr>
            <w:r w:rsidRPr="00FB68B8">
              <w:rPr>
                <w:rFonts w:ascii="Times New Roman" w:hAnsi="Times New Roman"/>
                <w:sz w:val="24"/>
                <w:szCs w:val="24"/>
              </w:rPr>
              <w:t>август-септембар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EC7B1A" w:rsidRPr="00FB68B8" w:rsidRDefault="00EC7B1A" w:rsidP="000B3ABA">
            <w:pPr>
              <w:jc w:val="center"/>
              <w:rPr>
                <w:rFonts w:ascii="Times New Roman" w:hAnsi="Times New Roman"/>
                <w:sz w:val="24"/>
                <w:szCs w:val="24"/>
                <w:lang w:val="sr-Cyrl-CS"/>
              </w:rPr>
            </w:pPr>
            <w:r w:rsidRPr="00FB68B8">
              <w:rPr>
                <w:rFonts w:ascii="Times New Roman" w:hAnsi="Times New Roman"/>
                <w:sz w:val="24"/>
                <w:szCs w:val="24"/>
                <w:lang w:val="sr-Cyrl-CS"/>
              </w:rPr>
              <w:t>Учитељи у ПБ, директор</w:t>
            </w:r>
          </w:p>
        </w:tc>
      </w:tr>
      <w:tr w:rsidR="00346CAA"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346CAA" w:rsidRPr="00346CAA" w:rsidRDefault="00346CAA" w:rsidP="00B17519">
            <w:pPr>
              <w:rPr>
                <w:rFonts w:ascii="Times New Roman" w:hAnsi="Times New Roman"/>
                <w:sz w:val="24"/>
                <w:szCs w:val="24"/>
                <w:lang w:val="sr-Cyrl-CS"/>
              </w:rPr>
            </w:pPr>
            <w:r w:rsidRPr="00346CAA">
              <w:rPr>
                <w:rFonts w:ascii="Times New Roman" w:hAnsi="Times New Roman"/>
                <w:iCs/>
                <w:sz w:val="24"/>
                <w:szCs w:val="24"/>
              </w:rPr>
              <w:t>Израда плана надокнаде часова у издвојеном одељењу у Кнежици</w:t>
            </w:r>
            <w:r>
              <w:rPr>
                <w:rFonts w:ascii="Times New Roman" w:hAnsi="Times New Roman"/>
                <w:iCs/>
                <w:sz w:val="24"/>
                <w:szCs w:val="24"/>
              </w:rPr>
              <w:t xml:space="preserve"> (због одсуства ученика и учитељице)</w:t>
            </w:r>
          </w:p>
        </w:tc>
        <w:tc>
          <w:tcPr>
            <w:tcW w:w="2376" w:type="dxa"/>
            <w:tcBorders>
              <w:top w:val="single" w:sz="4" w:space="0" w:color="auto"/>
              <w:bottom w:val="single" w:sz="4" w:space="0" w:color="auto"/>
              <w:right w:val="single" w:sz="4" w:space="0" w:color="auto"/>
            </w:tcBorders>
            <w:vAlign w:val="center"/>
          </w:tcPr>
          <w:p w:rsidR="00346CAA" w:rsidRPr="00346CAA" w:rsidRDefault="00346CAA" w:rsidP="000B3ABA">
            <w:pPr>
              <w:jc w:val="center"/>
              <w:rPr>
                <w:rFonts w:ascii="Times New Roman" w:hAnsi="Times New Roman"/>
                <w:sz w:val="24"/>
                <w:szCs w:val="24"/>
              </w:rPr>
            </w:pPr>
            <w:r>
              <w:rPr>
                <w:rFonts w:ascii="Times New Roman" w:hAnsi="Times New Roman"/>
                <w:sz w:val="24"/>
                <w:szCs w:val="24"/>
              </w:rPr>
              <w:t>фебруар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346CAA" w:rsidRPr="00FB68B8" w:rsidRDefault="00346CAA" w:rsidP="000B3ABA">
            <w:pPr>
              <w:jc w:val="center"/>
              <w:rPr>
                <w:rFonts w:ascii="Times New Roman" w:hAnsi="Times New Roman"/>
                <w:sz w:val="24"/>
                <w:szCs w:val="24"/>
                <w:lang w:val="sr-Cyrl-CS"/>
              </w:rPr>
            </w:pPr>
            <w:r>
              <w:rPr>
                <w:rFonts w:ascii="Times New Roman" w:hAnsi="Times New Roman"/>
                <w:sz w:val="24"/>
                <w:szCs w:val="24"/>
                <w:lang w:val="sr-Cyrl-CS"/>
              </w:rPr>
              <w:t>Учитељица у Кнежици</w:t>
            </w:r>
          </w:p>
        </w:tc>
      </w:tr>
      <w:tr w:rsidR="00346CAA"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346CAA" w:rsidRPr="00346CAA" w:rsidRDefault="00346CAA" w:rsidP="00B17519">
            <w:pPr>
              <w:rPr>
                <w:rFonts w:ascii="Times New Roman" w:hAnsi="Times New Roman"/>
                <w:iCs/>
                <w:sz w:val="24"/>
                <w:szCs w:val="24"/>
              </w:rPr>
            </w:pPr>
            <w:r>
              <w:rPr>
                <w:rFonts w:ascii="Times New Roman" w:hAnsi="Times New Roman"/>
                <w:iCs/>
                <w:sz w:val="24"/>
                <w:szCs w:val="24"/>
              </w:rPr>
              <w:t>Учешће у изради делова Школског програма</w:t>
            </w:r>
          </w:p>
        </w:tc>
        <w:tc>
          <w:tcPr>
            <w:tcW w:w="2376" w:type="dxa"/>
            <w:tcBorders>
              <w:top w:val="single" w:sz="4" w:space="0" w:color="auto"/>
              <w:bottom w:val="single" w:sz="4" w:space="0" w:color="auto"/>
              <w:right w:val="single" w:sz="4" w:space="0" w:color="auto"/>
            </w:tcBorders>
            <w:vAlign w:val="center"/>
          </w:tcPr>
          <w:p w:rsidR="00346CAA" w:rsidRDefault="00346CAA" w:rsidP="000B3ABA">
            <w:pPr>
              <w:jc w:val="center"/>
              <w:rPr>
                <w:rFonts w:ascii="Times New Roman" w:hAnsi="Times New Roman"/>
                <w:sz w:val="24"/>
                <w:szCs w:val="24"/>
              </w:rPr>
            </w:pPr>
            <w:r>
              <w:rPr>
                <w:rFonts w:ascii="Times New Roman" w:hAnsi="Times New Roman"/>
                <w:sz w:val="24"/>
                <w:szCs w:val="24"/>
              </w:rPr>
              <w:t>мај /јун</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346CAA" w:rsidRDefault="00346CAA" w:rsidP="000B3ABA">
            <w:pPr>
              <w:jc w:val="center"/>
              <w:rPr>
                <w:rFonts w:ascii="Times New Roman" w:hAnsi="Times New Roman"/>
                <w:sz w:val="24"/>
                <w:szCs w:val="24"/>
                <w:lang w:val="sr-Cyrl-CS"/>
              </w:rPr>
            </w:pPr>
            <w:r>
              <w:rPr>
                <w:rFonts w:ascii="Times New Roman" w:hAnsi="Times New Roman"/>
                <w:sz w:val="24"/>
                <w:szCs w:val="24"/>
                <w:lang w:val="sr-Cyrl-CS"/>
              </w:rPr>
              <w:t>Стручни актив за развој школског програма</w:t>
            </w:r>
          </w:p>
        </w:tc>
      </w:tr>
      <w:tr w:rsidR="000B3ABA"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0B3ABA" w:rsidRPr="00FB68B8" w:rsidRDefault="00A52ADE" w:rsidP="000B3ABA">
            <w:pPr>
              <w:rPr>
                <w:rFonts w:ascii="Times New Roman" w:hAnsi="Times New Roman"/>
                <w:sz w:val="24"/>
                <w:szCs w:val="24"/>
                <w:lang w:val="sr-Cyrl-CS"/>
              </w:rPr>
            </w:pPr>
            <w:r w:rsidRPr="00FB68B8">
              <w:rPr>
                <w:rFonts w:ascii="Times New Roman" w:hAnsi="Times New Roman"/>
                <w:sz w:val="24"/>
                <w:szCs w:val="24"/>
                <w:lang w:val="sr-Cyrl-CS"/>
              </w:rPr>
              <w:t xml:space="preserve"> Р</w:t>
            </w:r>
            <w:r w:rsidR="00B17519" w:rsidRPr="00FB68B8">
              <w:rPr>
                <w:rFonts w:ascii="Times New Roman" w:hAnsi="Times New Roman"/>
                <w:sz w:val="24"/>
                <w:szCs w:val="24"/>
                <w:lang w:val="sr-Cyrl-CS"/>
              </w:rPr>
              <w:t>аспоређени су новопридошли</w:t>
            </w:r>
            <w:r w:rsidR="000B3ABA" w:rsidRPr="00FB68B8">
              <w:rPr>
                <w:rFonts w:ascii="Times New Roman" w:hAnsi="Times New Roman"/>
                <w:sz w:val="24"/>
                <w:szCs w:val="24"/>
                <w:lang w:val="sr-Cyrl-CS"/>
              </w:rPr>
              <w:t xml:space="preserve"> учени</w:t>
            </w:r>
            <w:r w:rsidR="00B17519" w:rsidRPr="00FB68B8">
              <w:rPr>
                <w:rFonts w:ascii="Times New Roman" w:hAnsi="Times New Roman"/>
                <w:sz w:val="24"/>
                <w:szCs w:val="24"/>
                <w:lang w:val="sr-Cyrl-CS"/>
              </w:rPr>
              <w:t>ци</w:t>
            </w:r>
          </w:p>
        </w:tc>
        <w:tc>
          <w:tcPr>
            <w:tcW w:w="2376" w:type="dxa"/>
            <w:tcBorders>
              <w:top w:val="single" w:sz="4" w:space="0" w:color="auto"/>
              <w:bottom w:val="single" w:sz="4" w:space="0" w:color="auto"/>
              <w:right w:val="single" w:sz="4" w:space="0" w:color="auto"/>
            </w:tcBorders>
            <w:vAlign w:val="center"/>
          </w:tcPr>
          <w:p w:rsidR="000B3ABA" w:rsidRPr="00FB68B8" w:rsidRDefault="00B17519" w:rsidP="000B3ABA">
            <w:pPr>
              <w:jc w:val="center"/>
              <w:rPr>
                <w:rFonts w:ascii="Times New Roman" w:hAnsi="Times New Roman"/>
                <w:sz w:val="24"/>
                <w:szCs w:val="24"/>
                <w:lang w:val="sr-Cyrl-CS"/>
              </w:rPr>
            </w:pPr>
            <w:r w:rsidRPr="00FB68B8">
              <w:rPr>
                <w:rFonts w:ascii="Times New Roman" w:hAnsi="Times New Roman"/>
                <w:sz w:val="24"/>
                <w:szCs w:val="24"/>
                <w:lang w:val="sr-Cyrl-CS"/>
              </w:rPr>
              <w:t>с</w:t>
            </w:r>
            <w:r w:rsidR="000B3ABA" w:rsidRPr="00FB68B8">
              <w:rPr>
                <w:rFonts w:ascii="Times New Roman" w:hAnsi="Times New Roman"/>
                <w:sz w:val="24"/>
                <w:szCs w:val="24"/>
                <w:lang w:val="sr-Cyrl-CS"/>
              </w:rPr>
              <w:t>ептембар</w:t>
            </w:r>
            <w:r w:rsidR="00A52ADE" w:rsidRPr="00FB68B8">
              <w:rPr>
                <w:rFonts w:ascii="Times New Roman" w:hAnsi="Times New Roman"/>
                <w:sz w:val="24"/>
                <w:szCs w:val="24"/>
                <w:lang w:val="sr-Cyrl-CS"/>
              </w:rPr>
              <w:t xml:space="preserve"> и током </w:t>
            </w:r>
            <w:r w:rsidR="00D57444">
              <w:rPr>
                <w:rFonts w:ascii="Times New Roman" w:hAnsi="Times New Roman"/>
                <w:sz w:val="24"/>
                <w:szCs w:val="24"/>
                <w:lang w:val="sr-Cyrl-CS"/>
              </w:rPr>
              <w:t>школске године</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sz w:val="24"/>
                <w:szCs w:val="24"/>
                <w:lang w:val="sr-Cyrl-CS"/>
              </w:rPr>
              <w:t>психолог</w:t>
            </w:r>
          </w:p>
        </w:tc>
      </w:tr>
      <w:tr w:rsidR="000B3ABA" w:rsidRPr="00FB68B8" w:rsidTr="000B3ABA">
        <w:trPr>
          <w:trHeight w:val="517"/>
          <w:jc w:val="center"/>
        </w:trPr>
        <w:tc>
          <w:tcPr>
            <w:tcW w:w="9720" w:type="dxa"/>
            <w:gridSpan w:val="3"/>
            <w:vMerge w:val="restart"/>
            <w:tcBorders>
              <w:top w:val="double" w:sz="4" w:space="0" w:color="auto"/>
              <w:left w:val="double" w:sz="2" w:space="0" w:color="auto"/>
              <w:right w:val="thickThinSmallGap" w:sz="24" w:space="0" w:color="auto"/>
            </w:tcBorders>
            <w:shd w:val="clear" w:color="auto" w:fill="FFFFFF"/>
            <w:vAlign w:val="center"/>
          </w:tcPr>
          <w:p w:rsidR="000B3ABA" w:rsidRPr="00FB68B8" w:rsidRDefault="000B3ABA" w:rsidP="000B3ABA">
            <w:pPr>
              <w:jc w:val="center"/>
              <w:rPr>
                <w:rFonts w:ascii="Times New Roman" w:hAnsi="Times New Roman"/>
                <w:sz w:val="24"/>
                <w:szCs w:val="24"/>
                <w:lang w:val="sr-Cyrl-CS"/>
              </w:rPr>
            </w:pPr>
            <w:r w:rsidRPr="00FB68B8">
              <w:rPr>
                <w:rFonts w:ascii="Times New Roman" w:hAnsi="Times New Roman"/>
                <w:b/>
                <w:sz w:val="24"/>
                <w:szCs w:val="24"/>
                <w:lang w:val="sr-Cyrl-CS"/>
              </w:rPr>
              <w:t>Праћење и вредновање образовно-васпитног рада</w:t>
            </w:r>
          </w:p>
        </w:tc>
      </w:tr>
      <w:tr w:rsidR="000B3ABA" w:rsidRPr="00FB68B8" w:rsidTr="00F77BEC">
        <w:trPr>
          <w:trHeight w:val="517"/>
          <w:jc w:val="center"/>
        </w:trPr>
        <w:tc>
          <w:tcPr>
            <w:tcW w:w="9720" w:type="dxa"/>
            <w:gridSpan w:val="3"/>
            <w:vMerge/>
            <w:tcBorders>
              <w:left w:val="double" w:sz="2" w:space="0" w:color="auto"/>
              <w:bottom w:val="double" w:sz="2" w:space="0" w:color="auto"/>
              <w:right w:val="thickThinSmallGap" w:sz="24" w:space="0" w:color="auto"/>
            </w:tcBorders>
            <w:shd w:val="clear" w:color="auto" w:fill="FFFFFF"/>
            <w:vAlign w:val="center"/>
          </w:tcPr>
          <w:p w:rsidR="000B3ABA" w:rsidRPr="00FB68B8" w:rsidRDefault="000B3ABA" w:rsidP="000B3ABA">
            <w:pPr>
              <w:jc w:val="center"/>
              <w:rPr>
                <w:rFonts w:ascii="Times New Roman" w:hAnsi="Times New Roman"/>
                <w:sz w:val="24"/>
                <w:szCs w:val="24"/>
                <w:lang w:val="sr-Cyrl-CS"/>
              </w:rPr>
            </w:pPr>
          </w:p>
        </w:tc>
      </w:tr>
      <w:tr w:rsidR="00B065EB" w:rsidRPr="00FB68B8" w:rsidTr="000B3ABA">
        <w:trPr>
          <w:trHeight w:val="465"/>
          <w:jc w:val="center"/>
        </w:trPr>
        <w:tc>
          <w:tcPr>
            <w:tcW w:w="4464" w:type="dxa"/>
            <w:tcBorders>
              <w:left w:val="double" w:sz="2" w:space="0" w:color="auto"/>
            </w:tcBorders>
            <w:shd w:val="clear" w:color="auto" w:fill="FFFFFF"/>
            <w:vAlign w:val="center"/>
          </w:tcPr>
          <w:p w:rsidR="00B065EB" w:rsidRPr="00FB68B8" w:rsidRDefault="00B065EB" w:rsidP="003F5D18">
            <w:pPr>
              <w:rPr>
                <w:rFonts w:ascii="Times New Roman" w:hAnsi="Times New Roman"/>
                <w:sz w:val="24"/>
                <w:szCs w:val="24"/>
                <w:lang w:val="sr-Cyrl-CS"/>
              </w:rPr>
            </w:pPr>
            <w:r w:rsidRPr="00FB68B8">
              <w:rPr>
                <w:rFonts w:ascii="Times New Roman" w:hAnsi="Times New Roman"/>
                <w:sz w:val="24"/>
                <w:szCs w:val="24"/>
                <w:lang w:val="sr-Cyrl-CS"/>
              </w:rPr>
              <w:t>Израђена је финална верзија Извештаја о реализацији образовно-васпитног рада и раду школе школске 2023/24. године</w:t>
            </w:r>
          </w:p>
        </w:tc>
        <w:tc>
          <w:tcPr>
            <w:tcW w:w="2376" w:type="dxa"/>
            <w:tcBorders>
              <w:right w:val="single" w:sz="4" w:space="0" w:color="auto"/>
            </w:tcBorders>
            <w:vAlign w:val="center"/>
          </w:tcPr>
          <w:p w:rsidR="00B065EB" w:rsidRPr="00FB68B8" w:rsidRDefault="00B065EB" w:rsidP="003F5D18">
            <w:pPr>
              <w:jc w:val="center"/>
              <w:rPr>
                <w:rFonts w:ascii="Times New Roman" w:hAnsi="Times New Roman"/>
                <w:sz w:val="24"/>
                <w:szCs w:val="24"/>
                <w:lang w:val="sr-Cyrl-CS"/>
              </w:rPr>
            </w:pPr>
            <w:r w:rsidRPr="00FB68B8">
              <w:rPr>
                <w:rFonts w:ascii="Times New Roman" w:hAnsi="Times New Roman"/>
                <w:sz w:val="24"/>
                <w:szCs w:val="24"/>
                <w:lang w:val="sr-Cyrl-CS"/>
              </w:rPr>
              <w:t>август-сптембар</w:t>
            </w:r>
          </w:p>
        </w:tc>
        <w:tc>
          <w:tcPr>
            <w:tcW w:w="2880" w:type="dxa"/>
            <w:tcBorders>
              <w:left w:val="single" w:sz="4" w:space="0" w:color="auto"/>
              <w:right w:val="thickThinSmallGap" w:sz="24" w:space="0" w:color="auto"/>
            </w:tcBorders>
            <w:vAlign w:val="center"/>
          </w:tcPr>
          <w:p w:rsidR="00B065EB" w:rsidRPr="00FB68B8" w:rsidRDefault="00B065EB" w:rsidP="003F5D18">
            <w:pPr>
              <w:jc w:val="center"/>
              <w:rPr>
                <w:rFonts w:ascii="Times New Roman" w:hAnsi="Times New Roman"/>
                <w:sz w:val="24"/>
                <w:szCs w:val="24"/>
                <w:lang w:val="sr-Cyrl-CS"/>
              </w:rPr>
            </w:pPr>
            <w:r w:rsidRPr="00FB68B8">
              <w:rPr>
                <w:rFonts w:ascii="Times New Roman" w:hAnsi="Times New Roman"/>
                <w:sz w:val="24"/>
                <w:szCs w:val="24"/>
                <w:lang w:val="sr-Cyrl-CS"/>
              </w:rPr>
              <w:t>Директор, стручни сарадници</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7E60E3">
            <w:pPr>
              <w:rPr>
                <w:rFonts w:ascii="Times New Roman" w:hAnsi="Times New Roman"/>
                <w:sz w:val="24"/>
                <w:szCs w:val="24"/>
                <w:lang w:val="sr-Cyrl-CS"/>
              </w:rPr>
            </w:pPr>
            <w:r w:rsidRPr="00FB68B8">
              <w:rPr>
                <w:rFonts w:ascii="Times New Roman" w:hAnsi="Times New Roman"/>
                <w:sz w:val="24"/>
                <w:szCs w:val="24"/>
                <w:lang w:val="sr-Cyrl-CS"/>
              </w:rPr>
              <w:t>Праћена је и анализирана оствареност исхода,  успеха и владања ученика на кр</w:t>
            </w:r>
            <w:r w:rsidR="00346CAA">
              <w:rPr>
                <w:rFonts w:ascii="Times New Roman" w:hAnsi="Times New Roman"/>
                <w:sz w:val="24"/>
                <w:szCs w:val="24"/>
                <w:lang w:val="sr-Cyrl-CS"/>
              </w:rPr>
              <w:t xml:space="preserve">ају  класификационих периода, првог и другог полугодишта, предлагане су </w:t>
            </w:r>
            <w:r w:rsidR="00346CAA">
              <w:rPr>
                <w:rFonts w:ascii="Times New Roman" w:hAnsi="Times New Roman"/>
                <w:sz w:val="24"/>
                <w:szCs w:val="24"/>
                <w:lang w:val="sr-Cyrl-CS"/>
              </w:rPr>
              <w:lastRenderedPageBreak/>
              <w:t>мере</w:t>
            </w:r>
            <w:r w:rsidRPr="00FB68B8">
              <w:rPr>
                <w:rFonts w:ascii="Times New Roman" w:hAnsi="Times New Roman"/>
                <w:sz w:val="24"/>
                <w:szCs w:val="24"/>
                <w:lang w:val="sr-Cyrl-CS"/>
              </w:rPr>
              <w:t xml:space="preserve"> за побољшање</w:t>
            </w:r>
          </w:p>
        </w:tc>
        <w:tc>
          <w:tcPr>
            <w:tcW w:w="2376" w:type="dxa"/>
            <w:tcBorders>
              <w:right w:val="single" w:sz="4" w:space="0" w:color="auto"/>
            </w:tcBorders>
            <w:vAlign w:val="center"/>
          </w:tcPr>
          <w:p w:rsidR="004C1751" w:rsidRPr="00FB68B8" w:rsidRDefault="004C1751" w:rsidP="007E60E3">
            <w:pPr>
              <w:jc w:val="center"/>
              <w:rPr>
                <w:rFonts w:ascii="Times New Roman" w:hAnsi="Times New Roman"/>
                <w:sz w:val="24"/>
                <w:szCs w:val="24"/>
                <w:lang w:val="sr-Cyrl-CS"/>
              </w:rPr>
            </w:pPr>
            <w:r w:rsidRPr="00FB68B8">
              <w:rPr>
                <w:rFonts w:ascii="Times New Roman" w:hAnsi="Times New Roman"/>
                <w:sz w:val="24"/>
                <w:szCs w:val="24"/>
                <w:lang w:val="sr-Cyrl-CS"/>
              </w:rPr>
              <w:lastRenderedPageBreak/>
              <w:t>новембар, јануар</w:t>
            </w:r>
          </w:p>
          <w:p w:rsidR="004C1751" w:rsidRPr="00FB68B8" w:rsidRDefault="004C1751" w:rsidP="007E60E3">
            <w:pPr>
              <w:rPr>
                <w:rFonts w:ascii="Times New Roman" w:hAnsi="Times New Roman"/>
                <w:sz w:val="24"/>
                <w:szCs w:val="24"/>
                <w:lang w:val="sr-Cyrl-CS"/>
              </w:rPr>
            </w:pPr>
            <w:r w:rsidRPr="00FB68B8">
              <w:rPr>
                <w:rFonts w:ascii="Times New Roman" w:hAnsi="Times New Roman"/>
                <w:sz w:val="24"/>
                <w:szCs w:val="24"/>
                <w:lang w:val="sr-Cyrl-CS"/>
              </w:rPr>
              <w:t xml:space="preserve">       </w:t>
            </w:r>
          </w:p>
        </w:tc>
        <w:tc>
          <w:tcPr>
            <w:tcW w:w="2880" w:type="dxa"/>
            <w:tcBorders>
              <w:left w:val="single" w:sz="4" w:space="0" w:color="auto"/>
              <w:right w:val="thickThinSmallGap" w:sz="24" w:space="0" w:color="auto"/>
            </w:tcBorders>
            <w:vAlign w:val="center"/>
          </w:tcPr>
          <w:p w:rsidR="004C1751" w:rsidRPr="00FB68B8" w:rsidRDefault="004C1751" w:rsidP="007E60E3">
            <w:pPr>
              <w:jc w:val="center"/>
              <w:rPr>
                <w:rFonts w:ascii="Times New Roman" w:hAnsi="Times New Roman"/>
                <w:sz w:val="24"/>
                <w:szCs w:val="24"/>
                <w:lang w:val="sr-Cyrl-CS"/>
              </w:rPr>
            </w:pPr>
            <w:r w:rsidRPr="00FB68B8">
              <w:rPr>
                <w:rFonts w:ascii="Times New Roman" w:hAnsi="Times New Roman"/>
                <w:sz w:val="24"/>
                <w:szCs w:val="24"/>
                <w:lang w:val="sr-Cyrl-CS"/>
              </w:rPr>
              <w:t>Директор, чланови Наставничког већа</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4246D6">
            <w:pPr>
              <w:rPr>
                <w:rFonts w:ascii="Times New Roman" w:hAnsi="Times New Roman"/>
                <w:sz w:val="24"/>
                <w:szCs w:val="24"/>
              </w:rPr>
            </w:pPr>
            <w:r w:rsidRPr="00FB68B8">
              <w:rPr>
                <w:rFonts w:ascii="Times New Roman" w:hAnsi="Times New Roman"/>
                <w:sz w:val="24"/>
                <w:szCs w:val="24"/>
              </w:rPr>
              <w:lastRenderedPageBreak/>
              <w:t>Израђен</w:t>
            </w:r>
            <w:r w:rsidR="00346CAA">
              <w:rPr>
                <w:rFonts w:ascii="Times New Roman" w:hAnsi="Times New Roman"/>
                <w:sz w:val="24"/>
                <w:szCs w:val="24"/>
              </w:rPr>
              <w:t>и су</w:t>
            </w:r>
            <w:r w:rsidRPr="00FB68B8">
              <w:rPr>
                <w:rFonts w:ascii="Times New Roman" w:hAnsi="Times New Roman"/>
                <w:sz w:val="24"/>
                <w:szCs w:val="24"/>
              </w:rPr>
              <w:t xml:space="preserve"> </w:t>
            </w:r>
            <w:r w:rsidR="00761A53">
              <w:rPr>
                <w:rFonts w:ascii="Times New Roman" w:hAnsi="Times New Roman"/>
                <w:sz w:val="24"/>
                <w:szCs w:val="24"/>
              </w:rPr>
              <w:t xml:space="preserve">финални </w:t>
            </w:r>
            <w:r w:rsidRPr="00FB68B8">
              <w:rPr>
                <w:rFonts w:ascii="Times New Roman" w:hAnsi="Times New Roman"/>
                <w:sz w:val="24"/>
                <w:szCs w:val="24"/>
              </w:rPr>
              <w:t>извештај</w:t>
            </w:r>
            <w:r w:rsidR="00346CAA">
              <w:rPr>
                <w:rFonts w:ascii="Times New Roman" w:hAnsi="Times New Roman"/>
                <w:sz w:val="24"/>
                <w:szCs w:val="24"/>
              </w:rPr>
              <w:t>и</w:t>
            </w:r>
            <w:r w:rsidRPr="00FB68B8">
              <w:rPr>
                <w:rFonts w:ascii="Times New Roman" w:hAnsi="Times New Roman"/>
                <w:sz w:val="24"/>
                <w:szCs w:val="24"/>
              </w:rPr>
              <w:t xml:space="preserve"> о реализацији образовно-васпитног рада у првом </w:t>
            </w:r>
            <w:r w:rsidR="00346CAA">
              <w:rPr>
                <w:rFonts w:ascii="Times New Roman" w:hAnsi="Times New Roman"/>
                <w:sz w:val="24"/>
                <w:szCs w:val="24"/>
              </w:rPr>
              <w:t xml:space="preserve">и трећем </w:t>
            </w:r>
            <w:r w:rsidRPr="00FB68B8">
              <w:rPr>
                <w:rFonts w:ascii="Times New Roman" w:hAnsi="Times New Roman"/>
                <w:sz w:val="24"/>
                <w:szCs w:val="24"/>
              </w:rPr>
              <w:t>класификационом периоду</w:t>
            </w:r>
            <w:r w:rsidR="00346CAA">
              <w:rPr>
                <w:rFonts w:ascii="Times New Roman" w:hAnsi="Times New Roman"/>
                <w:sz w:val="24"/>
                <w:szCs w:val="24"/>
              </w:rPr>
              <w:t>, на крају првог полугодишта и школске године</w:t>
            </w:r>
            <w:r w:rsidRPr="00FB68B8">
              <w:rPr>
                <w:rFonts w:ascii="Times New Roman" w:hAnsi="Times New Roman"/>
                <w:sz w:val="24"/>
                <w:szCs w:val="24"/>
              </w:rPr>
              <w:t xml:space="preserve"> и поднет</w:t>
            </w:r>
            <w:r w:rsidR="00346CAA">
              <w:rPr>
                <w:rFonts w:ascii="Times New Roman" w:hAnsi="Times New Roman"/>
                <w:sz w:val="24"/>
                <w:szCs w:val="24"/>
              </w:rPr>
              <w:t>и су</w:t>
            </w:r>
            <w:r w:rsidRPr="00FB68B8">
              <w:rPr>
                <w:rFonts w:ascii="Times New Roman" w:hAnsi="Times New Roman"/>
                <w:sz w:val="24"/>
                <w:szCs w:val="24"/>
              </w:rPr>
              <w:t xml:space="preserve"> директору</w:t>
            </w:r>
            <w:r w:rsidR="00761A53">
              <w:rPr>
                <w:rFonts w:ascii="Times New Roman" w:hAnsi="Times New Roman"/>
                <w:sz w:val="24"/>
                <w:szCs w:val="24"/>
              </w:rPr>
              <w:t>, Наставнич</w:t>
            </w:r>
            <w:r w:rsidR="00346CAA">
              <w:rPr>
                <w:rFonts w:ascii="Times New Roman" w:hAnsi="Times New Roman"/>
                <w:sz w:val="24"/>
                <w:szCs w:val="24"/>
              </w:rPr>
              <w:t>ком већу</w:t>
            </w:r>
            <w:r w:rsidRPr="00FB68B8">
              <w:rPr>
                <w:rFonts w:ascii="Times New Roman" w:hAnsi="Times New Roman"/>
                <w:sz w:val="24"/>
                <w:szCs w:val="24"/>
              </w:rPr>
              <w:t xml:space="preserve"> и Савету родитеља</w:t>
            </w:r>
          </w:p>
        </w:tc>
        <w:tc>
          <w:tcPr>
            <w:tcW w:w="2376" w:type="dxa"/>
            <w:tcBorders>
              <w:right w:val="single" w:sz="4" w:space="0" w:color="auto"/>
            </w:tcBorders>
            <w:vAlign w:val="center"/>
          </w:tcPr>
          <w:p w:rsidR="004C1751" w:rsidRPr="00FB68B8" w:rsidRDefault="00346CAA" w:rsidP="004246D6">
            <w:pPr>
              <w:jc w:val="center"/>
              <w:rPr>
                <w:rFonts w:ascii="Times New Roman" w:hAnsi="Times New Roman"/>
                <w:sz w:val="24"/>
                <w:szCs w:val="24"/>
                <w:lang w:val="sr-Cyrl-CS"/>
              </w:rPr>
            </w:pPr>
            <w:r>
              <w:rPr>
                <w:rFonts w:ascii="Times New Roman" w:hAnsi="Times New Roman"/>
                <w:sz w:val="24"/>
                <w:szCs w:val="24"/>
                <w:lang w:val="sr-Cyrl-CS"/>
              </w:rPr>
              <w:t>н</w:t>
            </w:r>
            <w:r w:rsidR="004C1751" w:rsidRPr="00FB68B8">
              <w:rPr>
                <w:rFonts w:ascii="Times New Roman" w:hAnsi="Times New Roman"/>
                <w:sz w:val="24"/>
                <w:szCs w:val="24"/>
                <w:lang w:val="sr-Cyrl-CS"/>
              </w:rPr>
              <w:t>овембар</w:t>
            </w:r>
            <w:r>
              <w:rPr>
                <w:rFonts w:ascii="Times New Roman" w:hAnsi="Times New Roman"/>
                <w:sz w:val="24"/>
                <w:szCs w:val="24"/>
                <w:lang w:val="sr-Cyrl-CS"/>
              </w:rPr>
              <w:t>, фебруар, април, јул, август</w:t>
            </w:r>
          </w:p>
        </w:tc>
        <w:tc>
          <w:tcPr>
            <w:tcW w:w="2880" w:type="dxa"/>
            <w:tcBorders>
              <w:left w:val="single" w:sz="4" w:space="0" w:color="auto"/>
              <w:right w:val="thickThinSmallGap" w:sz="24" w:space="0" w:color="auto"/>
            </w:tcBorders>
            <w:vAlign w:val="center"/>
          </w:tcPr>
          <w:p w:rsidR="004C1751" w:rsidRPr="00FB68B8" w:rsidRDefault="00346CAA" w:rsidP="004246D6">
            <w:pPr>
              <w:jc w:val="center"/>
              <w:rPr>
                <w:rFonts w:ascii="Times New Roman" w:hAnsi="Times New Roman"/>
                <w:sz w:val="24"/>
                <w:szCs w:val="24"/>
                <w:lang w:val="sr-Cyrl-CS"/>
              </w:rPr>
            </w:pPr>
            <w:r>
              <w:rPr>
                <w:rFonts w:ascii="Times New Roman" w:hAnsi="Times New Roman"/>
                <w:sz w:val="24"/>
                <w:szCs w:val="24"/>
                <w:lang w:val="sr-Cyrl-CS"/>
              </w:rPr>
              <w:t>чланови већа, тимова, наставници задужени за рад секција, директор, помоћник директора, психолог</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4246D6">
            <w:pPr>
              <w:rPr>
                <w:rFonts w:ascii="Times New Roman" w:hAnsi="Times New Roman"/>
                <w:sz w:val="24"/>
                <w:szCs w:val="24"/>
              </w:rPr>
            </w:pPr>
            <w:r w:rsidRPr="00FB68B8">
              <w:rPr>
                <w:rFonts w:ascii="Times New Roman" w:hAnsi="Times New Roman"/>
                <w:sz w:val="24"/>
                <w:szCs w:val="24"/>
              </w:rPr>
              <w:t>Праћено је формативно и сумативно оцењивање путем сарадње са стручним већима и увидом у е-дневник</w:t>
            </w:r>
          </w:p>
        </w:tc>
        <w:tc>
          <w:tcPr>
            <w:tcW w:w="2376" w:type="dxa"/>
            <w:tcBorders>
              <w:right w:val="single" w:sz="4" w:space="0" w:color="auto"/>
            </w:tcBorders>
            <w:vAlign w:val="center"/>
          </w:tcPr>
          <w:p w:rsidR="004C1751" w:rsidRPr="00FB68B8" w:rsidRDefault="00346CAA" w:rsidP="004246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Директо</w:t>
            </w:r>
            <w:r w:rsidR="00346CAA">
              <w:rPr>
                <w:rFonts w:ascii="Times New Roman" w:hAnsi="Times New Roman"/>
                <w:sz w:val="24"/>
                <w:szCs w:val="24"/>
                <w:lang w:val="sr-Cyrl-CS"/>
              </w:rPr>
              <w:t>р, помоћник директора,</w:t>
            </w:r>
            <w:r w:rsidRPr="00FB68B8">
              <w:rPr>
                <w:rFonts w:ascii="Times New Roman" w:hAnsi="Times New Roman"/>
                <w:sz w:val="24"/>
                <w:szCs w:val="24"/>
                <w:lang w:val="sr-Cyrl-CS"/>
              </w:rPr>
              <w:t xml:space="preserve"> наставници, ученици</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B04F20">
            <w:pPr>
              <w:rPr>
                <w:rFonts w:ascii="Times New Roman" w:hAnsi="Times New Roman"/>
                <w:sz w:val="24"/>
                <w:szCs w:val="24"/>
                <w:lang w:val="sr-Cyrl-CS"/>
              </w:rPr>
            </w:pPr>
            <w:r w:rsidRPr="00FB68B8">
              <w:rPr>
                <w:rFonts w:ascii="Times New Roman" w:hAnsi="Times New Roman"/>
                <w:sz w:val="24"/>
                <w:szCs w:val="24"/>
                <w:lang w:val="sr-Cyrl-CS"/>
              </w:rPr>
              <w:t>Праћено је  стручно усавршавање наставника и стр. сарадника путем прикупљања доказа и вођења евиденције</w:t>
            </w:r>
          </w:p>
        </w:tc>
        <w:tc>
          <w:tcPr>
            <w:tcW w:w="2376" w:type="dxa"/>
            <w:tcBorders>
              <w:bottom w:val="single" w:sz="4" w:space="0" w:color="auto"/>
              <w:right w:val="single" w:sz="4" w:space="0" w:color="auto"/>
            </w:tcBorders>
            <w:vAlign w:val="center"/>
          </w:tcPr>
          <w:p w:rsidR="004C1751" w:rsidRPr="00FB68B8" w:rsidRDefault="00346CAA" w:rsidP="000B3ABA">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Тима за стручно усавршавање наставника</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rPr>
            </w:pPr>
            <w:r w:rsidRPr="00FB68B8">
              <w:rPr>
                <w:rFonts w:ascii="Times New Roman" w:hAnsi="Times New Roman"/>
                <w:sz w:val="24"/>
                <w:szCs w:val="24"/>
              </w:rPr>
              <w:t>Реализовано истраживање ''Задовољство родитеља продуженим боравком'' (осмишљавање упитника, спровођење анкетирања родитеља, обрада резултата и израда извештаја, подношење извештаја одељењским већима)</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B04F20">
            <w:pPr>
              <w:jc w:val="center"/>
              <w:rPr>
                <w:rFonts w:ascii="Times New Roman" w:hAnsi="Times New Roman"/>
                <w:sz w:val="24"/>
                <w:szCs w:val="24"/>
                <w:lang w:val="sr-Cyrl-CS"/>
              </w:rPr>
            </w:pPr>
            <w:r w:rsidRPr="00FB68B8">
              <w:rPr>
                <w:rFonts w:ascii="Times New Roman" w:hAnsi="Times New Roman"/>
                <w:sz w:val="24"/>
                <w:szCs w:val="24"/>
                <w:lang w:val="sr-Cyrl-CS"/>
              </w:rPr>
              <w:t>децембар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психолог</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346CAA" w:rsidP="000B3ABA">
            <w:pPr>
              <w:rPr>
                <w:rFonts w:ascii="Times New Roman" w:hAnsi="Times New Roman"/>
                <w:sz w:val="24"/>
                <w:szCs w:val="24"/>
                <w:lang w:val="sr-Cyrl-CS"/>
              </w:rPr>
            </w:pPr>
            <w:r>
              <w:rPr>
                <w:rFonts w:ascii="Times New Roman" w:hAnsi="Times New Roman"/>
                <w:sz w:val="24"/>
                <w:szCs w:val="24"/>
                <w:lang w:val="sr-Cyrl-CS"/>
              </w:rPr>
              <w:t>Праћени су и вреднована је примена</w:t>
            </w:r>
            <w:r w:rsidR="004C1751" w:rsidRPr="00FB68B8">
              <w:rPr>
                <w:rFonts w:ascii="Times New Roman" w:hAnsi="Times New Roman"/>
                <w:sz w:val="24"/>
                <w:szCs w:val="24"/>
                <w:lang w:val="sr-Cyrl-CS"/>
              </w:rPr>
              <w:t xml:space="preserve"> мера индивидуализације и ИОП-а</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B04F20">
            <w:pPr>
              <w:jc w:val="center"/>
              <w:rPr>
                <w:rFonts w:ascii="Times New Roman" w:hAnsi="Times New Roman"/>
                <w:sz w:val="24"/>
                <w:szCs w:val="24"/>
                <w:lang w:val="sr-Cyrl-CS"/>
              </w:rPr>
            </w:pPr>
            <w:r w:rsidRPr="00FB68B8">
              <w:rPr>
                <w:rFonts w:ascii="Times New Roman" w:hAnsi="Times New Roman"/>
                <w:sz w:val="24"/>
                <w:szCs w:val="24"/>
                <w:lang w:val="sr-Cyrl-CS"/>
              </w:rPr>
              <w:t>септембар, новембар, јануар</w:t>
            </w:r>
            <w:r w:rsidR="00346CAA">
              <w:rPr>
                <w:rFonts w:ascii="Times New Roman" w:hAnsi="Times New Roman"/>
                <w:sz w:val="24"/>
                <w:szCs w:val="24"/>
                <w:lang w:val="sr-Cyrl-CS"/>
              </w:rPr>
              <w:t>, април, јун</w:t>
            </w:r>
            <w:r w:rsidR="004B1F30">
              <w:rPr>
                <w:rFonts w:ascii="Times New Roman" w:hAnsi="Times New Roman"/>
                <w:sz w:val="24"/>
                <w:szCs w:val="24"/>
                <w:lang w:val="sr-Cyrl-CS"/>
              </w:rPr>
              <w:t>, август</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Тимови за пружање додатне подршке ученику, ТИО, психолог</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761A53" w:rsidP="000B3ABA">
            <w:pPr>
              <w:rPr>
                <w:rFonts w:ascii="Times New Roman" w:hAnsi="Times New Roman"/>
                <w:sz w:val="24"/>
                <w:szCs w:val="24"/>
                <w:lang w:val="sr-Cyrl-CS"/>
              </w:rPr>
            </w:pPr>
            <w:r>
              <w:rPr>
                <w:rFonts w:ascii="Times New Roman" w:hAnsi="Times New Roman"/>
                <w:sz w:val="24"/>
                <w:szCs w:val="24"/>
                <w:lang w:val="sr-Cyrl-CS"/>
              </w:rPr>
              <w:t>Анализиран је успех ученика осмог разреда на пробном завршном испиту и завршном испиту и извештај је поднет Наставничком већу, Савету родитеља и Школском одбору</w:t>
            </w:r>
          </w:p>
        </w:tc>
        <w:tc>
          <w:tcPr>
            <w:tcW w:w="2376" w:type="dxa"/>
            <w:tcBorders>
              <w:top w:val="single" w:sz="4" w:space="0" w:color="auto"/>
              <w:bottom w:val="single" w:sz="4" w:space="0" w:color="auto"/>
              <w:right w:val="single" w:sz="4" w:space="0" w:color="auto"/>
            </w:tcBorders>
            <w:vAlign w:val="center"/>
          </w:tcPr>
          <w:p w:rsidR="004C1751" w:rsidRPr="00761A53" w:rsidRDefault="00761A53" w:rsidP="000B3ABA">
            <w:pPr>
              <w:jc w:val="center"/>
              <w:rPr>
                <w:rFonts w:ascii="Times New Roman" w:hAnsi="Times New Roman"/>
                <w:sz w:val="24"/>
                <w:szCs w:val="24"/>
              </w:rPr>
            </w:pPr>
            <w:r>
              <w:rPr>
                <w:rFonts w:ascii="Times New Roman" w:hAnsi="Times New Roman"/>
                <w:sz w:val="24"/>
                <w:szCs w:val="24"/>
              </w:rPr>
              <w:t>април, јун, јул</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761A53" w:rsidP="000B3ABA">
            <w:pPr>
              <w:jc w:val="center"/>
              <w:rPr>
                <w:rFonts w:ascii="Times New Roman" w:hAnsi="Times New Roman"/>
                <w:sz w:val="24"/>
                <w:szCs w:val="24"/>
                <w:lang w:val="sr-Cyrl-CS"/>
              </w:rPr>
            </w:pPr>
            <w:r>
              <w:rPr>
                <w:rFonts w:ascii="Times New Roman" w:hAnsi="Times New Roman"/>
                <w:sz w:val="24"/>
                <w:szCs w:val="24"/>
                <w:lang w:val="sr-Cyrl-CS"/>
              </w:rPr>
              <w:t>Стручна већа из области предмета из којих се полаже завршни испит</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B1F30" w:rsidP="004B1F30">
            <w:pPr>
              <w:rPr>
                <w:rFonts w:ascii="Times New Roman" w:hAnsi="Times New Roman"/>
                <w:sz w:val="24"/>
                <w:szCs w:val="24"/>
                <w:lang w:val="sr-Cyrl-CS"/>
              </w:rPr>
            </w:pPr>
            <w:r>
              <w:rPr>
                <w:rFonts w:ascii="Times New Roman" w:hAnsi="Times New Roman"/>
                <w:sz w:val="24"/>
                <w:szCs w:val="24"/>
                <w:lang w:val="sr-Cyrl-CS"/>
              </w:rPr>
              <w:t xml:space="preserve">Организовано је и спроведено тестирање ученика  четвртог разреда на тесту из српског језика, математике и природе и друштва на крају првог образовног циклуса. </w:t>
            </w:r>
            <w:r w:rsidR="00761A53">
              <w:rPr>
                <w:rFonts w:ascii="Times New Roman" w:hAnsi="Times New Roman"/>
                <w:sz w:val="24"/>
                <w:szCs w:val="24"/>
                <w:lang w:val="sr-Cyrl-CS"/>
              </w:rPr>
              <w:t>Анализиран је успех и извештај је поднет Стручном већу за разредну наставу и Наставничком већу</w:t>
            </w:r>
          </w:p>
        </w:tc>
        <w:tc>
          <w:tcPr>
            <w:tcW w:w="2376" w:type="dxa"/>
            <w:tcBorders>
              <w:top w:val="single" w:sz="4" w:space="0" w:color="auto"/>
              <w:bottom w:val="single" w:sz="4" w:space="0" w:color="auto"/>
              <w:right w:val="single" w:sz="4" w:space="0" w:color="auto"/>
            </w:tcBorders>
            <w:vAlign w:val="center"/>
          </w:tcPr>
          <w:p w:rsidR="004C1751" w:rsidRPr="00761A53" w:rsidRDefault="00761A53" w:rsidP="00980F15">
            <w:pPr>
              <w:jc w:val="center"/>
              <w:rPr>
                <w:rFonts w:ascii="Times New Roman" w:hAnsi="Times New Roman"/>
                <w:sz w:val="24"/>
                <w:szCs w:val="24"/>
              </w:rPr>
            </w:pPr>
            <w:r>
              <w:rPr>
                <w:rFonts w:ascii="Times New Roman" w:hAnsi="Times New Roman"/>
                <w:sz w:val="24"/>
                <w:szCs w:val="24"/>
              </w:rPr>
              <w:t>јун, јул</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761A53" w:rsidRDefault="00761A53" w:rsidP="000B3ABA">
            <w:pPr>
              <w:jc w:val="center"/>
              <w:rPr>
                <w:rFonts w:ascii="Times New Roman" w:hAnsi="Times New Roman"/>
                <w:sz w:val="24"/>
                <w:szCs w:val="24"/>
              </w:rPr>
            </w:pPr>
            <w:r>
              <w:rPr>
                <w:rFonts w:ascii="Times New Roman" w:hAnsi="Times New Roman"/>
                <w:sz w:val="24"/>
                <w:szCs w:val="24"/>
              </w:rPr>
              <w:t>Учитељи четвртог разреда</w:t>
            </w:r>
          </w:p>
        </w:tc>
      </w:tr>
      <w:tr w:rsidR="004B1F30"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B1F30" w:rsidRDefault="004B1F30" w:rsidP="004B1F30">
            <w:pPr>
              <w:rPr>
                <w:rFonts w:ascii="Times New Roman" w:hAnsi="Times New Roman"/>
                <w:sz w:val="24"/>
                <w:szCs w:val="24"/>
                <w:lang w:val="sr-Cyrl-CS"/>
              </w:rPr>
            </w:pPr>
            <w:r>
              <w:rPr>
                <w:rFonts w:ascii="Times New Roman" w:hAnsi="Times New Roman"/>
                <w:sz w:val="24"/>
                <w:szCs w:val="24"/>
                <w:lang w:val="sr-Cyrl-CS"/>
              </w:rPr>
              <w:t xml:space="preserve">Анализирани су резултати спроведеног анкетирања ученика у другом образовном циклусу о ваннаставним активностима, поднет је извештај </w:t>
            </w:r>
            <w:r>
              <w:rPr>
                <w:rFonts w:ascii="Times New Roman" w:hAnsi="Times New Roman"/>
                <w:sz w:val="24"/>
                <w:szCs w:val="24"/>
                <w:lang w:val="sr-Cyrl-CS"/>
              </w:rPr>
              <w:lastRenderedPageBreak/>
              <w:t>директору</w:t>
            </w:r>
          </w:p>
        </w:tc>
        <w:tc>
          <w:tcPr>
            <w:tcW w:w="2376" w:type="dxa"/>
            <w:tcBorders>
              <w:top w:val="single" w:sz="4" w:space="0" w:color="auto"/>
              <w:bottom w:val="single" w:sz="4" w:space="0" w:color="auto"/>
              <w:right w:val="single" w:sz="4" w:space="0" w:color="auto"/>
            </w:tcBorders>
            <w:vAlign w:val="center"/>
          </w:tcPr>
          <w:p w:rsidR="004B1F30" w:rsidRDefault="004B1F30" w:rsidP="00980F15">
            <w:pPr>
              <w:jc w:val="center"/>
              <w:rPr>
                <w:rFonts w:ascii="Times New Roman" w:hAnsi="Times New Roman"/>
                <w:sz w:val="24"/>
                <w:szCs w:val="24"/>
              </w:rPr>
            </w:pPr>
            <w:r>
              <w:rPr>
                <w:rFonts w:ascii="Times New Roman" w:hAnsi="Times New Roman"/>
                <w:sz w:val="24"/>
                <w:szCs w:val="24"/>
              </w:rPr>
              <w:lastRenderedPageBreak/>
              <w:t>мај, јун</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B1F30" w:rsidRDefault="004B1F30" w:rsidP="000B3ABA">
            <w:pPr>
              <w:jc w:val="center"/>
              <w:rPr>
                <w:rFonts w:ascii="Times New Roman" w:hAnsi="Times New Roman"/>
                <w:sz w:val="24"/>
                <w:szCs w:val="24"/>
              </w:rPr>
            </w:pPr>
            <w:r>
              <w:rPr>
                <w:rFonts w:ascii="Times New Roman" w:hAnsi="Times New Roman"/>
                <w:sz w:val="24"/>
                <w:szCs w:val="24"/>
              </w:rPr>
              <w:t>директор</w:t>
            </w:r>
          </w:p>
        </w:tc>
      </w:tr>
      <w:tr w:rsidR="00761A53"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761A53" w:rsidRDefault="00761A53" w:rsidP="00B04F20">
            <w:pPr>
              <w:rPr>
                <w:rFonts w:ascii="Times New Roman" w:hAnsi="Times New Roman"/>
                <w:sz w:val="24"/>
                <w:szCs w:val="24"/>
                <w:lang w:val="sr-Cyrl-CS"/>
              </w:rPr>
            </w:pPr>
            <w:r>
              <w:rPr>
                <w:rFonts w:ascii="Times New Roman" w:hAnsi="Times New Roman"/>
                <w:sz w:val="24"/>
                <w:szCs w:val="24"/>
                <w:lang w:val="sr-Cyrl-CS"/>
              </w:rPr>
              <w:lastRenderedPageBreak/>
              <w:t xml:space="preserve">Учешће у самовредновању свих шест области квалитета рада школе – учешће у планирању корака, изради инструмената, спровођењу самовредновања – модерирању фокус група са ученицима и наставницима, обради резултата и изради дела извештаја </w:t>
            </w:r>
          </w:p>
        </w:tc>
        <w:tc>
          <w:tcPr>
            <w:tcW w:w="2376" w:type="dxa"/>
            <w:tcBorders>
              <w:top w:val="single" w:sz="4" w:space="0" w:color="auto"/>
              <w:bottom w:val="single" w:sz="4" w:space="0" w:color="auto"/>
              <w:right w:val="single" w:sz="4" w:space="0" w:color="auto"/>
            </w:tcBorders>
            <w:vAlign w:val="center"/>
          </w:tcPr>
          <w:p w:rsidR="00761A53" w:rsidRDefault="00761A53" w:rsidP="00980F15">
            <w:pPr>
              <w:jc w:val="center"/>
              <w:rPr>
                <w:rFonts w:ascii="Times New Roman" w:hAnsi="Times New Roman"/>
                <w:sz w:val="24"/>
                <w:szCs w:val="24"/>
              </w:rPr>
            </w:pPr>
            <w:r>
              <w:rPr>
                <w:rFonts w:ascii="Times New Roman" w:hAnsi="Times New Roman"/>
                <w:sz w:val="24"/>
                <w:szCs w:val="24"/>
              </w:rPr>
              <w:t>јун, август</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761A53" w:rsidRDefault="00761A53" w:rsidP="000B3ABA">
            <w:pPr>
              <w:jc w:val="center"/>
              <w:rPr>
                <w:rFonts w:ascii="Times New Roman" w:hAnsi="Times New Roman"/>
                <w:sz w:val="24"/>
                <w:szCs w:val="24"/>
              </w:rPr>
            </w:pPr>
            <w:r>
              <w:rPr>
                <w:rFonts w:ascii="Times New Roman" w:hAnsi="Times New Roman"/>
                <w:sz w:val="24"/>
                <w:szCs w:val="24"/>
              </w:rPr>
              <w:t>Тим за самовредновање</w:t>
            </w:r>
          </w:p>
        </w:tc>
      </w:tr>
      <w:tr w:rsidR="004C1751" w:rsidRPr="00FB68B8" w:rsidTr="000B3ABA">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b/>
                <w:sz w:val="24"/>
                <w:szCs w:val="24"/>
                <w:lang w:val="sr-Cyrl-CS"/>
              </w:rPr>
              <w:t>Рад са наставницима</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534C63" w:rsidP="000B3ABA">
            <w:pPr>
              <w:rPr>
                <w:rFonts w:ascii="Times New Roman" w:hAnsi="Times New Roman"/>
                <w:sz w:val="24"/>
                <w:szCs w:val="24"/>
                <w:lang w:val="sr-Cyrl-CS"/>
              </w:rPr>
            </w:pPr>
            <w:r>
              <w:rPr>
                <w:rFonts w:ascii="Times New Roman" w:hAnsi="Times New Roman"/>
                <w:sz w:val="24"/>
                <w:szCs w:val="24"/>
                <w:lang w:val="sr-Cyrl-CS"/>
              </w:rPr>
              <w:t>Ост</w:t>
            </w:r>
            <w:r w:rsidR="004C1751" w:rsidRPr="00FB68B8">
              <w:rPr>
                <w:rFonts w:ascii="Times New Roman" w:hAnsi="Times New Roman"/>
                <w:sz w:val="24"/>
                <w:szCs w:val="24"/>
                <w:lang w:val="sr-Cyrl-CS"/>
              </w:rPr>
              <w:t>в</w:t>
            </w:r>
            <w:r>
              <w:rPr>
                <w:rFonts w:ascii="Times New Roman" w:hAnsi="Times New Roman"/>
                <w:sz w:val="24"/>
                <w:szCs w:val="24"/>
                <w:lang w:val="sr-Cyrl-CS"/>
              </w:rPr>
              <w:t>а</w:t>
            </w:r>
            <w:r w:rsidR="004C1751" w:rsidRPr="00FB68B8">
              <w:rPr>
                <w:rFonts w:ascii="Times New Roman" w:hAnsi="Times New Roman"/>
                <w:sz w:val="24"/>
                <w:szCs w:val="24"/>
                <w:lang w:val="sr-Cyrl-CS"/>
              </w:rPr>
              <w:t xml:space="preserve">рена је сарадња са стручним већима на плану израде критеријума оцењивања, сачињен је заједнички документ и објављен на школском сајту </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B30300">
            <w:pPr>
              <w:jc w:val="center"/>
              <w:rPr>
                <w:rFonts w:ascii="Times New Roman" w:hAnsi="Times New Roman"/>
                <w:sz w:val="24"/>
                <w:szCs w:val="24"/>
                <w:lang w:val="sr-Cyrl-CS"/>
              </w:rPr>
            </w:pPr>
            <w:r w:rsidRPr="00FB68B8">
              <w:rPr>
                <w:rFonts w:ascii="Times New Roman" w:hAnsi="Times New Roman"/>
                <w:sz w:val="24"/>
                <w:szCs w:val="24"/>
                <w:lang w:val="sr-Cyrl-CS"/>
              </w:rPr>
              <w:t>септембар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Координатори стручних већа</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7E60E3">
            <w:pPr>
              <w:rPr>
                <w:rFonts w:ascii="Times New Roman" w:hAnsi="Times New Roman"/>
                <w:sz w:val="24"/>
                <w:szCs w:val="24"/>
                <w:lang w:val="sr-Cyrl-CS"/>
              </w:rPr>
            </w:pPr>
            <w:r w:rsidRPr="00FB68B8">
              <w:rPr>
                <w:rFonts w:ascii="Times New Roman" w:hAnsi="Times New Roman"/>
                <w:sz w:val="24"/>
                <w:szCs w:val="24"/>
                <w:lang w:val="sr-Cyrl-CS"/>
              </w:rPr>
              <w:t xml:space="preserve">Оставривана је сарадња са ИОП тимовима на изради педагошких профила ученика, планова подршке, персонализованих програма наставе и учења </w:t>
            </w:r>
          </w:p>
        </w:tc>
        <w:tc>
          <w:tcPr>
            <w:tcW w:w="2376" w:type="dxa"/>
            <w:tcBorders>
              <w:top w:val="single" w:sz="4" w:space="0" w:color="auto"/>
              <w:bottom w:val="single" w:sz="4" w:space="0" w:color="auto"/>
              <w:right w:val="single" w:sz="4" w:space="0" w:color="auto"/>
            </w:tcBorders>
            <w:vAlign w:val="center"/>
          </w:tcPr>
          <w:p w:rsidR="004C1751" w:rsidRPr="00FB68B8" w:rsidRDefault="00534C63" w:rsidP="007E60E3">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7E60E3">
            <w:pPr>
              <w:jc w:val="center"/>
              <w:rPr>
                <w:rFonts w:ascii="Times New Roman" w:hAnsi="Times New Roman"/>
                <w:sz w:val="24"/>
                <w:szCs w:val="24"/>
                <w:lang w:val="sr-Cyrl-CS"/>
              </w:rPr>
            </w:pPr>
            <w:r w:rsidRPr="00FB68B8">
              <w:rPr>
                <w:rFonts w:ascii="Times New Roman" w:hAnsi="Times New Roman"/>
                <w:sz w:val="24"/>
                <w:szCs w:val="24"/>
                <w:lang w:val="sr-Cyrl-CS"/>
              </w:rPr>
              <w:t>Тимови за пружање додатне образовне подршке</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Пружана је подршка наставницима у продуженом боравку у планирању и организовању активности; организован је састанак са учитељима у продуженом боравку и учитељима првог и другог разреда на плану унапређивања сарадње</w:t>
            </w:r>
          </w:p>
        </w:tc>
        <w:tc>
          <w:tcPr>
            <w:tcW w:w="2376" w:type="dxa"/>
            <w:tcBorders>
              <w:top w:val="single" w:sz="4" w:space="0" w:color="auto"/>
              <w:bottom w:val="single" w:sz="4" w:space="0" w:color="auto"/>
              <w:right w:val="single" w:sz="4" w:space="0" w:color="auto"/>
            </w:tcBorders>
            <w:vAlign w:val="center"/>
          </w:tcPr>
          <w:p w:rsidR="004C1751" w:rsidRPr="00FB68B8" w:rsidRDefault="00534C63" w:rsidP="00534C63">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4C1751" w:rsidRPr="00FB68B8" w:rsidRDefault="004C1751" w:rsidP="00B30300">
            <w:pPr>
              <w:jc w:val="center"/>
              <w:rPr>
                <w:rFonts w:ascii="Times New Roman" w:hAnsi="Times New Roman"/>
                <w:sz w:val="24"/>
                <w:szCs w:val="24"/>
                <w:lang w:val="sr-Cyrl-CS"/>
              </w:rPr>
            </w:pPr>
            <w:r w:rsidRPr="00FB68B8">
              <w:rPr>
                <w:rFonts w:ascii="Times New Roman" w:hAnsi="Times New Roman"/>
                <w:sz w:val="24"/>
                <w:szCs w:val="24"/>
                <w:lang w:val="sr-Cyrl-CS"/>
              </w:rPr>
              <w:t>(састанак одржан 8.новембра)</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директор</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B30300">
            <w:pPr>
              <w:rPr>
                <w:rFonts w:ascii="Times New Roman" w:hAnsi="Times New Roman"/>
                <w:sz w:val="24"/>
                <w:szCs w:val="24"/>
                <w:lang w:val="sr-Cyrl-CS"/>
              </w:rPr>
            </w:pPr>
            <w:r w:rsidRPr="00FB68B8">
              <w:rPr>
                <w:rFonts w:ascii="Times New Roman" w:hAnsi="Times New Roman"/>
                <w:sz w:val="24"/>
                <w:szCs w:val="24"/>
                <w:lang w:val="sr-Cyrl-CS"/>
              </w:rPr>
              <w:t xml:space="preserve">Остваривана је сарадња са наставницима у изради оперативних планова </w:t>
            </w:r>
          </w:p>
        </w:tc>
        <w:tc>
          <w:tcPr>
            <w:tcW w:w="2376" w:type="dxa"/>
            <w:tcBorders>
              <w:top w:val="single" w:sz="4" w:space="0" w:color="auto"/>
              <w:bottom w:val="single" w:sz="4" w:space="0" w:color="auto"/>
              <w:right w:val="single" w:sz="4" w:space="0" w:color="auto"/>
            </w:tcBorders>
            <w:vAlign w:val="center"/>
          </w:tcPr>
          <w:p w:rsidR="004C1751" w:rsidRPr="00FB68B8" w:rsidRDefault="00534C63" w:rsidP="000B3ABA">
            <w:pPr>
              <w:jc w:val="center"/>
              <w:rPr>
                <w:rFonts w:ascii="Times New Roman" w:hAnsi="Times New Roman"/>
                <w:sz w:val="24"/>
                <w:szCs w:val="24"/>
                <w:lang w:val="sr-Cyrl-CS"/>
              </w:rPr>
            </w:pPr>
            <w:r>
              <w:rPr>
                <w:rFonts w:ascii="Times New Roman" w:hAnsi="Times New Roman"/>
                <w:sz w:val="24"/>
                <w:szCs w:val="24"/>
                <w:lang w:val="sr-Cyrl-CS"/>
              </w:rPr>
              <w:t>септембар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Наставници у првом и другом циклусу</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 xml:space="preserve">Остваривана је сарадња са одељ. </w:t>
            </w:r>
            <w:r w:rsidR="004B1F30" w:rsidRPr="00FB68B8">
              <w:rPr>
                <w:rFonts w:ascii="Times New Roman" w:hAnsi="Times New Roman"/>
                <w:sz w:val="24"/>
                <w:szCs w:val="24"/>
                <w:lang w:val="sr-Cyrl-CS"/>
              </w:rPr>
              <w:t>С</w:t>
            </w:r>
            <w:r w:rsidRPr="00FB68B8">
              <w:rPr>
                <w:rFonts w:ascii="Times New Roman" w:hAnsi="Times New Roman"/>
                <w:sz w:val="24"/>
                <w:szCs w:val="24"/>
                <w:lang w:val="sr-Cyrl-CS"/>
              </w:rPr>
              <w:t>тарешинама и предметним наставницима на плану давања смерница за васпитни рад, решавања изазова у односима ученика у одељењу, решавању сукоба, поштовању правила понашања ученика</w:t>
            </w:r>
          </w:p>
        </w:tc>
        <w:tc>
          <w:tcPr>
            <w:tcW w:w="2376" w:type="dxa"/>
            <w:tcBorders>
              <w:top w:val="single" w:sz="4" w:space="0" w:color="auto"/>
              <w:bottom w:val="single" w:sz="4" w:space="0" w:color="auto"/>
              <w:right w:val="single" w:sz="4" w:space="0" w:color="auto"/>
            </w:tcBorders>
            <w:vAlign w:val="center"/>
          </w:tcPr>
          <w:p w:rsidR="004C1751" w:rsidRPr="00FB68B8" w:rsidRDefault="00534C63" w:rsidP="000B3ABA">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Наставници у првом и другом циклусу</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 xml:space="preserve">Упознате су одељењске старешине и предметни наставници са информацијама о ученицима у одељењима петог разреда и </w:t>
            </w:r>
            <w:r w:rsidRPr="00FB68B8">
              <w:rPr>
                <w:rFonts w:ascii="Times New Roman" w:hAnsi="Times New Roman"/>
                <w:sz w:val="24"/>
                <w:szCs w:val="24"/>
                <w:lang w:val="sr-Cyrl-CS"/>
              </w:rPr>
              <w:lastRenderedPageBreak/>
              <w:t>новопридошлим ученицима</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lastRenderedPageBreak/>
              <w:t>Одржан састанак 29.8.2024. и током септембра</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Одељењске старешине, учитељи четвртог разреда</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BD6C17">
            <w:pPr>
              <w:rPr>
                <w:rFonts w:ascii="Times New Roman" w:hAnsi="Times New Roman"/>
                <w:sz w:val="24"/>
                <w:szCs w:val="24"/>
              </w:rPr>
            </w:pPr>
            <w:r w:rsidRPr="00FB68B8">
              <w:rPr>
                <w:rFonts w:ascii="Times New Roman" w:hAnsi="Times New Roman"/>
                <w:sz w:val="24"/>
                <w:szCs w:val="24"/>
              </w:rPr>
              <w:lastRenderedPageBreak/>
              <w:t xml:space="preserve">Сарадња са учитељима првог разреда на плану анкетирања ученика за изборне програме </w:t>
            </w:r>
          </w:p>
        </w:tc>
        <w:tc>
          <w:tcPr>
            <w:tcW w:w="2376" w:type="dxa"/>
            <w:tcBorders>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септембар</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BD6C17">
            <w:pPr>
              <w:jc w:val="center"/>
              <w:rPr>
                <w:rFonts w:ascii="Times New Roman" w:hAnsi="Times New Roman"/>
                <w:sz w:val="24"/>
                <w:szCs w:val="24"/>
                <w:lang w:val="sr-Cyrl-CS"/>
              </w:rPr>
            </w:pPr>
            <w:r w:rsidRPr="00FB68B8">
              <w:rPr>
                <w:rFonts w:ascii="Times New Roman" w:hAnsi="Times New Roman"/>
                <w:sz w:val="24"/>
                <w:szCs w:val="24"/>
                <w:lang w:val="sr-Cyrl-CS"/>
              </w:rPr>
              <w:t>Учитељи првог разреда</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155C7F">
            <w:pPr>
              <w:rPr>
                <w:rFonts w:ascii="Times New Roman" w:hAnsi="Times New Roman"/>
                <w:sz w:val="24"/>
                <w:szCs w:val="24"/>
              </w:rPr>
            </w:pPr>
            <w:r w:rsidRPr="00FB68B8">
              <w:rPr>
                <w:rFonts w:ascii="Times New Roman" w:hAnsi="Times New Roman"/>
                <w:sz w:val="24"/>
                <w:szCs w:val="24"/>
                <w:lang w:val="sr-Cyrl-CS"/>
              </w:rPr>
              <w:t xml:space="preserve">Стручно усваршавање  наставника </w:t>
            </w:r>
            <w:r w:rsidRPr="00FB68B8">
              <w:rPr>
                <w:rFonts w:ascii="Times New Roman" w:hAnsi="Times New Roman"/>
                <w:sz w:val="24"/>
                <w:szCs w:val="24"/>
              </w:rPr>
              <w:t xml:space="preserve">на седници НВ – </w:t>
            </w:r>
            <w:r w:rsidRPr="00FB68B8">
              <w:rPr>
                <w:rFonts w:ascii="Times New Roman" w:hAnsi="Times New Roman"/>
                <w:bCs/>
                <w:sz w:val="24"/>
                <w:szCs w:val="24"/>
              </w:rPr>
              <w:t>Реализација излагања и презентације на седници НВ</w:t>
            </w:r>
            <w:r w:rsidRPr="00FB68B8">
              <w:rPr>
                <w:rFonts w:ascii="Times New Roman" w:hAnsi="Times New Roman"/>
                <w:sz w:val="24"/>
                <w:szCs w:val="24"/>
              </w:rPr>
              <w:t xml:space="preserve"> – </w:t>
            </w:r>
            <w:r w:rsidRPr="00FB68B8">
              <w:rPr>
                <w:rFonts w:ascii="Times New Roman" w:hAnsi="Times New Roman"/>
                <w:i/>
                <w:sz w:val="24"/>
                <w:szCs w:val="24"/>
                <w:lang w:val="sr-Cyrl-CS"/>
              </w:rPr>
              <w:t>Диференцијација наставе и учења као подршка свим ученицима</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155C7F">
            <w:pPr>
              <w:jc w:val="center"/>
              <w:rPr>
                <w:rFonts w:ascii="Times New Roman" w:hAnsi="Times New Roman"/>
                <w:sz w:val="24"/>
                <w:szCs w:val="24"/>
              </w:rPr>
            </w:pPr>
            <w:r w:rsidRPr="00FB68B8">
              <w:rPr>
                <w:rFonts w:ascii="Times New Roman" w:hAnsi="Times New Roman"/>
                <w:sz w:val="24"/>
                <w:szCs w:val="24"/>
              </w:rPr>
              <w:t xml:space="preserve">10. децембар </w:t>
            </w:r>
          </w:p>
          <w:p w:rsidR="004C1751" w:rsidRPr="00FB68B8" w:rsidRDefault="004C1751" w:rsidP="00155C7F">
            <w:pPr>
              <w:rPr>
                <w:rFonts w:ascii="Times New Roman" w:hAnsi="Times New Roman"/>
                <w:sz w:val="24"/>
                <w:szCs w:val="24"/>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155C7F">
            <w:pPr>
              <w:jc w:val="center"/>
              <w:rPr>
                <w:rFonts w:ascii="Times New Roman" w:hAnsi="Times New Roman"/>
                <w:sz w:val="24"/>
                <w:szCs w:val="24"/>
              </w:rPr>
            </w:pPr>
            <w:r w:rsidRPr="00FB68B8">
              <w:rPr>
                <w:rFonts w:ascii="Times New Roman" w:hAnsi="Times New Roman"/>
                <w:sz w:val="24"/>
                <w:szCs w:val="24"/>
                <w:lang w:val="sr-Cyrl-CS"/>
              </w:rPr>
              <w:t>Чланови НВ, директор</w:t>
            </w:r>
            <w:r w:rsidRPr="00FB68B8">
              <w:rPr>
                <w:rFonts w:ascii="Times New Roman" w:hAnsi="Times New Roman"/>
                <w:sz w:val="24"/>
                <w:szCs w:val="24"/>
              </w:rPr>
              <w:t>, психолог, наставници са звањем</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CB345C">
            <w:pPr>
              <w:rPr>
                <w:rFonts w:ascii="Times New Roman" w:hAnsi="Times New Roman"/>
                <w:sz w:val="24"/>
                <w:szCs w:val="24"/>
                <w:lang w:val="sr-Cyrl-CS"/>
              </w:rPr>
            </w:pPr>
            <w:r w:rsidRPr="00FB68B8">
              <w:rPr>
                <w:rFonts w:ascii="Times New Roman" w:hAnsi="Times New Roman"/>
                <w:sz w:val="24"/>
                <w:szCs w:val="24"/>
                <w:lang w:val="sr-Cyrl-CS"/>
              </w:rPr>
              <w:t>Одржавани су консултативни састанци и обављани индивидуални разговори са наставницама – приправницама, присуство часу и учешће у дискусији о часу на испиту за проверу савладаности програма увођења у посао</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октбар, новембар, децембар</w:t>
            </w:r>
          </w:p>
          <w:p w:rsidR="004C1751" w:rsidRPr="004B1F30" w:rsidRDefault="00001D28" w:rsidP="00001D28">
            <w:pPr>
              <w:pStyle w:val="ListParagraph"/>
              <w:rPr>
                <w:lang w:val="sr-Cyrl-CS"/>
              </w:rPr>
            </w:pPr>
            <w:r>
              <w:rPr>
                <w:lang w:val="sr-Cyrl-CS"/>
              </w:rPr>
              <w:t>14.</w:t>
            </w:r>
            <w:r w:rsidR="004C1751" w:rsidRPr="004B1F30">
              <w:rPr>
                <w:lang w:val="sr-Cyrl-CS"/>
              </w:rPr>
              <w:t>децембар</w:t>
            </w:r>
          </w:p>
          <w:p w:rsidR="004C1751" w:rsidRPr="00FB68B8" w:rsidRDefault="004C1751" w:rsidP="000B3ABA">
            <w:pPr>
              <w:rPr>
                <w:rFonts w:ascii="Times New Roman" w:hAnsi="Times New Roman"/>
                <w:sz w:val="24"/>
                <w:szCs w:val="24"/>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CB345C">
            <w:pPr>
              <w:jc w:val="center"/>
              <w:rPr>
                <w:rFonts w:ascii="Times New Roman" w:hAnsi="Times New Roman"/>
                <w:sz w:val="24"/>
                <w:szCs w:val="24"/>
                <w:lang w:val="sr-Cyrl-CS"/>
              </w:rPr>
            </w:pPr>
            <w:r w:rsidRPr="00FB68B8">
              <w:rPr>
                <w:rFonts w:ascii="Times New Roman" w:hAnsi="Times New Roman"/>
                <w:sz w:val="24"/>
                <w:szCs w:val="24"/>
                <w:lang w:val="sr-Cyrl-CS"/>
              </w:rPr>
              <w:t xml:space="preserve">менторке, </w:t>
            </w:r>
          </w:p>
          <w:p w:rsidR="004C1751" w:rsidRPr="00FB68B8" w:rsidRDefault="004C1751" w:rsidP="00CB345C">
            <w:pPr>
              <w:jc w:val="center"/>
              <w:rPr>
                <w:rFonts w:ascii="Times New Roman" w:hAnsi="Times New Roman"/>
                <w:sz w:val="24"/>
                <w:szCs w:val="24"/>
                <w:lang w:val="sr-Cyrl-CS"/>
              </w:rPr>
            </w:pPr>
            <w:r w:rsidRPr="00FB68B8">
              <w:rPr>
                <w:rFonts w:ascii="Times New Roman" w:hAnsi="Times New Roman"/>
                <w:sz w:val="24"/>
                <w:szCs w:val="24"/>
                <w:lang w:val="sr-Cyrl-CS"/>
              </w:rPr>
              <w:t xml:space="preserve">чланови Комисије за проверу савладаности програма увођења у посао </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81353">
            <w:pPr>
              <w:rPr>
                <w:rFonts w:ascii="Times New Roman" w:hAnsi="Times New Roman"/>
                <w:sz w:val="24"/>
                <w:szCs w:val="24"/>
                <w:lang w:val="sr-Cyrl-CS"/>
              </w:rPr>
            </w:pPr>
            <w:r w:rsidRPr="00FB68B8">
              <w:rPr>
                <w:rFonts w:ascii="Times New Roman" w:hAnsi="Times New Roman"/>
                <w:sz w:val="24"/>
                <w:szCs w:val="24"/>
                <w:lang w:val="sr-Cyrl-CS"/>
              </w:rPr>
              <w:t>Остваривана је сарадња са предметним наставницима и одељењским старешинама на плану оцењивања</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новембар, децембар</w:t>
            </w:r>
            <w:r w:rsidR="00534C63">
              <w:rPr>
                <w:rFonts w:ascii="Times New Roman" w:hAnsi="Times New Roman"/>
                <w:sz w:val="24"/>
                <w:szCs w:val="24"/>
                <w:lang w:val="sr-Cyrl-CS"/>
              </w:rPr>
              <w:t>, април, мај, јун</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BD6C17">
            <w:pPr>
              <w:jc w:val="center"/>
              <w:rPr>
                <w:rFonts w:ascii="Times New Roman" w:hAnsi="Times New Roman"/>
                <w:sz w:val="24"/>
                <w:szCs w:val="24"/>
                <w:lang w:val="sr-Cyrl-CS"/>
              </w:rPr>
            </w:pPr>
            <w:r w:rsidRPr="00FB68B8">
              <w:rPr>
                <w:rFonts w:ascii="Times New Roman" w:hAnsi="Times New Roman"/>
                <w:sz w:val="24"/>
                <w:szCs w:val="24"/>
                <w:lang w:val="sr-Cyrl-CS"/>
              </w:rPr>
              <w:t>предметни наставници, одељењске старешине</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FB16A6" w:rsidP="00081353">
            <w:pPr>
              <w:rPr>
                <w:rFonts w:ascii="Times New Roman" w:hAnsi="Times New Roman"/>
                <w:sz w:val="24"/>
                <w:szCs w:val="24"/>
                <w:lang w:val="sr-Cyrl-CS"/>
              </w:rPr>
            </w:pPr>
            <w:r>
              <w:rPr>
                <w:rFonts w:ascii="Times New Roman" w:hAnsi="Times New Roman"/>
                <w:sz w:val="24"/>
                <w:szCs w:val="24"/>
                <w:lang w:val="sr-Cyrl-CS"/>
              </w:rPr>
              <w:t>Наставници су упућивани на различите облике стручног усавршавања</w:t>
            </w:r>
          </w:p>
        </w:tc>
        <w:tc>
          <w:tcPr>
            <w:tcW w:w="2376" w:type="dxa"/>
            <w:tcBorders>
              <w:top w:val="single" w:sz="4" w:space="0" w:color="auto"/>
              <w:bottom w:val="single" w:sz="4" w:space="0" w:color="auto"/>
              <w:right w:val="single" w:sz="4" w:space="0" w:color="auto"/>
            </w:tcBorders>
            <w:vAlign w:val="center"/>
          </w:tcPr>
          <w:p w:rsidR="004C1751" w:rsidRPr="00FB68B8" w:rsidRDefault="00FB16A6" w:rsidP="000B3ABA">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FB16A6" w:rsidP="00BD6C17">
            <w:pPr>
              <w:jc w:val="center"/>
              <w:rPr>
                <w:rFonts w:ascii="Times New Roman" w:hAnsi="Times New Roman"/>
                <w:sz w:val="24"/>
                <w:szCs w:val="24"/>
                <w:lang w:val="sr-Cyrl-CS"/>
              </w:rPr>
            </w:pPr>
            <w:r>
              <w:rPr>
                <w:rFonts w:ascii="Times New Roman" w:hAnsi="Times New Roman"/>
                <w:sz w:val="24"/>
                <w:szCs w:val="24"/>
                <w:lang w:val="sr-Cyrl-CS"/>
              </w:rPr>
              <w:t>наставници</w:t>
            </w:r>
          </w:p>
        </w:tc>
      </w:tr>
      <w:tr w:rsidR="004C1751" w:rsidRPr="00FB68B8" w:rsidTr="000B3ABA">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4C1751" w:rsidRPr="00FB68B8" w:rsidRDefault="004C1751" w:rsidP="00A940C2">
            <w:pPr>
              <w:jc w:val="center"/>
              <w:rPr>
                <w:rFonts w:ascii="Times New Roman" w:hAnsi="Times New Roman"/>
                <w:b/>
                <w:sz w:val="24"/>
                <w:szCs w:val="24"/>
                <w:lang w:val="sr-Cyrl-CS"/>
              </w:rPr>
            </w:pPr>
            <w:r w:rsidRPr="00FB68B8">
              <w:rPr>
                <w:rFonts w:ascii="Times New Roman" w:hAnsi="Times New Roman"/>
                <w:b/>
                <w:sz w:val="24"/>
                <w:szCs w:val="24"/>
                <w:lang w:val="sr-Cyrl-CS"/>
              </w:rPr>
              <w:t xml:space="preserve">Рад са ученицима </w:t>
            </w:r>
          </w:p>
        </w:tc>
      </w:tr>
      <w:tr w:rsidR="004C1751" w:rsidRPr="00FB68B8" w:rsidTr="000B3ABA">
        <w:trPr>
          <w:trHeight w:val="465"/>
          <w:jc w:val="center"/>
        </w:trPr>
        <w:tc>
          <w:tcPr>
            <w:tcW w:w="4464" w:type="dxa"/>
            <w:tcBorders>
              <w:top w:val="double" w:sz="2" w:space="0" w:color="auto"/>
              <w:left w:val="double" w:sz="2" w:space="0" w:color="auto"/>
            </w:tcBorders>
            <w:shd w:val="clear" w:color="auto" w:fill="FFFFFF"/>
            <w:vAlign w:val="center"/>
          </w:tcPr>
          <w:p w:rsidR="004C1751" w:rsidRPr="00FB68B8" w:rsidRDefault="004C1751" w:rsidP="004246D6">
            <w:pPr>
              <w:rPr>
                <w:rFonts w:ascii="Times New Roman" w:hAnsi="Times New Roman"/>
                <w:sz w:val="24"/>
                <w:szCs w:val="24"/>
                <w:lang w:val="sr-Cyrl-CS"/>
              </w:rPr>
            </w:pPr>
            <w:r w:rsidRPr="00FB68B8">
              <w:rPr>
                <w:rFonts w:ascii="Times New Roman" w:hAnsi="Times New Roman"/>
                <w:sz w:val="24"/>
                <w:szCs w:val="24"/>
                <w:lang w:val="sr-Cyrl-CS"/>
              </w:rPr>
              <w:t>Обављани су разговори и саветодавни рад са у ученицима са тешкоћама у учењу или понашању, ученицима у међусобним сукобима</w:t>
            </w:r>
          </w:p>
        </w:tc>
        <w:tc>
          <w:tcPr>
            <w:tcW w:w="2376" w:type="dxa"/>
            <w:tcBorders>
              <w:top w:val="double" w:sz="2" w:space="0" w:color="auto"/>
              <w:right w:val="single" w:sz="4" w:space="0" w:color="auto"/>
            </w:tcBorders>
            <w:vAlign w:val="center"/>
          </w:tcPr>
          <w:p w:rsidR="004C1751" w:rsidRPr="00FB68B8" w:rsidRDefault="00FB16A6" w:rsidP="004246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4C1751" w:rsidRPr="00FB68B8" w:rsidRDefault="004C1751" w:rsidP="004246D6">
            <w:pPr>
              <w:rPr>
                <w:rFonts w:ascii="Times New Roman" w:hAnsi="Times New Roman"/>
                <w:sz w:val="24"/>
                <w:szCs w:val="24"/>
                <w:lang w:val="sr-Cyrl-CS"/>
              </w:rPr>
            </w:pPr>
          </w:p>
        </w:tc>
        <w:tc>
          <w:tcPr>
            <w:tcW w:w="2880" w:type="dxa"/>
            <w:tcBorders>
              <w:top w:val="double" w:sz="2" w:space="0" w:color="auto"/>
              <w:left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Одељењске старешине, родитељи, ученици</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Обављан је саветодавни рад са ученицима на основу њихових потреба или потреба одељењских старешина</w:t>
            </w:r>
          </w:p>
        </w:tc>
        <w:tc>
          <w:tcPr>
            <w:tcW w:w="2376" w:type="dxa"/>
            <w:tcBorders>
              <w:right w:val="single" w:sz="4" w:space="0" w:color="auto"/>
            </w:tcBorders>
            <w:vAlign w:val="center"/>
          </w:tcPr>
          <w:p w:rsidR="004C1751" w:rsidRPr="00FB68B8" w:rsidRDefault="00FB16A6" w:rsidP="00BD6C17">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Одељењске старешине, родитељи, ученици</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4246D6">
            <w:pPr>
              <w:rPr>
                <w:rFonts w:ascii="Times New Roman" w:hAnsi="Times New Roman"/>
                <w:sz w:val="24"/>
                <w:szCs w:val="24"/>
              </w:rPr>
            </w:pPr>
            <w:r w:rsidRPr="00FB68B8">
              <w:rPr>
                <w:rFonts w:ascii="Times New Roman" w:hAnsi="Times New Roman"/>
                <w:sz w:val="24"/>
                <w:szCs w:val="24"/>
                <w:lang w:val="sr-Cyrl-CS"/>
              </w:rPr>
              <w:t>Пружана је помоћ и подршка ученицима у раду Ученичког парламента</w:t>
            </w:r>
            <w:r w:rsidRPr="00FB68B8">
              <w:rPr>
                <w:rFonts w:ascii="Times New Roman" w:hAnsi="Times New Roman"/>
                <w:sz w:val="24"/>
                <w:szCs w:val="24"/>
              </w:rPr>
              <w:t xml:space="preserve"> и групе ученика волонтера – Весници активизма</w:t>
            </w:r>
          </w:p>
        </w:tc>
        <w:tc>
          <w:tcPr>
            <w:tcW w:w="2376" w:type="dxa"/>
            <w:tcBorders>
              <w:right w:val="single" w:sz="4" w:space="0" w:color="auto"/>
            </w:tcBorders>
            <w:vAlign w:val="center"/>
          </w:tcPr>
          <w:p w:rsidR="004C1751" w:rsidRPr="00FB68B8" w:rsidRDefault="00FB16A6" w:rsidP="004246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Чланови Ученичког парламента и Весника активизма</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4246D6">
            <w:pPr>
              <w:rPr>
                <w:rFonts w:ascii="Times New Roman" w:hAnsi="Times New Roman"/>
                <w:sz w:val="24"/>
                <w:szCs w:val="24"/>
                <w:lang w:val="sr-Cyrl-CS"/>
              </w:rPr>
            </w:pPr>
            <w:r w:rsidRPr="00FB68B8">
              <w:rPr>
                <w:rFonts w:ascii="Times New Roman" w:hAnsi="Times New Roman"/>
                <w:sz w:val="24"/>
                <w:szCs w:val="24"/>
                <w:lang w:val="sr-Cyrl-CS"/>
              </w:rPr>
              <w:t>Реализована је радионица за чланове Ученичког парламента ''Сви смо јединствени, сви смо једнаки''</w:t>
            </w:r>
          </w:p>
        </w:tc>
        <w:tc>
          <w:tcPr>
            <w:tcW w:w="2376" w:type="dxa"/>
            <w:tcBorders>
              <w:right w:val="single" w:sz="4" w:space="0" w:color="auto"/>
            </w:tcBorders>
            <w:vAlign w:val="center"/>
          </w:tcPr>
          <w:p w:rsidR="004C1751" w:rsidRPr="00FB68B8" w:rsidRDefault="004C1751" w:rsidP="00C56F5D">
            <w:pPr>
              <w:jc w:val="center"/>
              <w:rPr>
                <w:rFonts w:ascii="Times New Roman" w:hAnsi="Times New Roman"/>
                <w:sz w:val="24"/>
                <w:szCs w:val="24"/>
                <w:lang w:val="sr-Cyrl-CS"/>
              </w:rPr>
            </w:pPr>
            <w:r w:rsidRPr="00FB68B8">
              <w:rPr>
                <w:rFonts w:ascii="Times New Roman" w:hAnsi="Times New Roman"/>
                <w:sz w:val="24"/>
                <w:szCs w:val="24"/>
                <w:lang w:val="sr-Cyrl-CS"/>
              </w:rPr>
              <w:t>16.октобар</w:t>
            </w:r>
          </w:p>
        </w:tc>
        <w:tc>
          <w:tcPr>
            <w:tcW w:w="2880" w:type="dxa"/>
            <w:tcBorders>
              <w:left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Чланови Ученичког парламента</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0B3ABA">
            <w:pPr>
              <w:rPr>
                <w:rFonts w:ascii="Times New Roman" w:hAnsi="Times New Roman"/>
                <w:sz w:val="24"/>
                <w:szCs w:val="24"/>
              </w:rPr>
            </w:pPr>
            <w:r w:rsidRPr="00FB68B8">
              <w:rPr>
                <w:rFonts w:ascii="Times New Roman" w:hAnsi="Times New Roman"/>
                <w:sz w:val="24"/>
                <w:szCs w:val="24"/>
              </w:rPr>
              <w:t xml:space="preserve">Сарадња са члановима Весника активизма и организација хуманитарних </w:t>
            </w:r>
            <w:r w:rsidRPr="00FB68B8">
              <w:rPr>
                <w:rFonts w:ascii="Times New Roman" w:hAnsi="Times New Roman"/>
                <w:sz w:val="24"/>
                <w:szCs w:val="24"/>
              </w:rPr>
              <w:lastRenderedPageBreak/>
              <w:t>турнира у футсалу и одбојци – прикупљена и достављена помоћ породици болесног ученика за лечење</w:t>
            </w:r>
          </w:p>
        </w:tc>
        <w:tc>
          <w:tcPr>
            <w:tcW w:w="2376" w:type="dxa"/>
            <w:tcBorders>
              <w:right w:val="single" w:sz="4" w:space="0" w:color="auto"/>
            </w:tcBorders>
            <w:vAlign w:val="center"/>
          </w:tcPr>
          <w:p w:rsidR="004C1751" w:rsidRPr="00FB68B8" w:rsidRDefault="004C1751" w:rsidP="00BD6C17">
            <w:pPr>
              <w:jc w:val="center"/>
              <w:rPr>
                <w:rFonts w:ascii="Times New Roman" w:hAnsi="Times New Roman"/>
                <w:sz w:val="24"/>
                <w:szCs w:val="24"/>
                <w:lang w:val="sr-Cyrl-CS"/>
              </w:rPr>
            </w:pPr>
            <w:r w:rsidRPr="00FB68B8">
              <w:rPr>
                <w:rFonts w:ascii="Times New Roman" w:hAnsi="Times New Roman"/>
                <w:sz w:val="24"/>
                <w:szCs w:val="24"/>
                <w:lang w:val="sr-Cyrl-CS"/>
              </w:rPr>
              <w:lastRenderedPageBreak/>
              <w:t>октобар</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Весника активизма</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D53ED6">
            <w:pPr>
              <w:rPr>
                <w:rFonts w:ascii="Times New Roman" w:hAnsi="Times New Roman"/>
                <w:sz w:val="24"/>
                <w:szCs w:val="24"/>
                <w:lang w:val="sr-Cyrl-CS"/>
              </w:rPr>
            </w:pPr>
            <w:r w:rsidRPr="00FB68B8">
              <w:rPr>
                <w:rFonts w:ascii="Times New Roman" w:hAnsi="Times New Roman"/>
                <w:sz w:val="24"/>
                <w:szCs w:val="24"/>
                <w:lang w:val="sr-Cyrl-CS"/>
              </w:rPr>
              <w:lastRenderedPageBreak/>
              <w:t>Реализација ЧОС-а у:</w:t>
            </w:r>
          </w:p>
          <w:p w:rsidR="004C1751" w:rsidRPr="00FB68B8" w:rsidRDefault="004C1751" w:rsidP="00182334">
            <w:pPr>
              <w:rPr>
                <w:rFonts w:ascii="Times New Roman" w:hAnsi="Times New Roman"/>
                <w:i/>
                <w:sz w:val="24"/>
                <w:szCs w:val="24"/>
              </w:rPr>
            </w:pPr>
            <w:r w:rsidRPr="00FB68B8">
              <w:rPr>
                <w:rFonts w:ascii="Times New Roman" w:hAnsi="Times New Roman"/>
                <w:sz w:val="24"/>
                <w:szCs w:val="24"/>
                <w:lang w:val="sr-Cyrl-CS"/>
              </w:rPr>
              <w:t xml:space="preserve"> - VI разреду – </w:t>
            </w:r>
            <w:r w:rsidRPr="00FB68B8">
              <w:rPr>
                <w:rFonts w:ascii="Times New Roman" w:hAnsi="Times New Roman"/>
                <w:i/>
                <w:sz w:val="24"/>
                <w:szCs w:val="24"/>
              </w:rPr>
              <w:t>Наше дрво проблема – изазови у нашем одељењу</w:t>
            </w:r>
          </w:p>
          <w:p w:rsidR="004C1751" w:rsidRDefault="004C1751" w:rsidP="00182334">
            <w:pPr>
              <w:rPr>
                <w:rFonts w:ascii="Times New Roman" w:hAnsi="Times New Roman"/>
                <w:i/>
                <w:sz w:val="24"/>
                <w:szCs w:val="24"/>
              </w:rPr>
            </w:pPr>
            <w:r w:rsidRPr="00FB68B8">
              <w:rPr>
                <w:rFonts w:ascii="Times New Roman" w:hAnsi="Times New Roman"/>
                <w:sz w:val="24"/>
                <w:szCs w:val="24"/>
              </w:rPr>
              <w:t xml:space="preserve">- VIII разреду – </w:t>
            </w:r>
            <w:r w:rsidRPr="00FB68B8">
              <w:rPr>
                <w:rFonts w:ascii="Times New Roman" w:hAnsi="Times New Roman"/>
                <w:i/>
                <w:sz w:val="24"/>
                <w:szCs w:val="24"/>
              </w:rPr>
              <w:t>Куда после основне школе</w:t>
            </w:r>
          </w:p>
          <w:p w:rsidR="00FB16A6" w:rsidRDefault="00FB16A6" w:rsidP="00182334">
            <w:pPr>
              <w:rPr>
                <w:rFonts w:ascii="Times New Roman" w:hAnsi="Times New Roman"/>
                <w:i/>
                <w:sz w:val="24"/>
                <w:szCs w:val="24"/>
              </w:rPr>
            </w:pPr>
            <w:r>
              <w:rPr>
                <w:rFonts w:ascii="Times New Roman" w:hAnsi="Times New Roman"/>
                <w:sz w:val="24"/>
                <w:szCs w:val="24"/>
              </w:rPr>
              <w:t>- VI</w:t>
            </w:r>
            <w:r w:rsidRPr="00FB68B8">
              <w:rPr>
                <w:rFonts w:ascii="Times New Roman" w:hAnsi="Times New Roman"/>
                <w:sz w:val="24"/>
                <w:szCs w:val="24"/>
              </w:rPr>
              <w:t xml:space="preserve"> разреду</w:t>
            </w:r>
            <w:r>
              <w:rPr>
                <w:rFonts w:ascii="Times New Roman" w:hAnsi="Times New Roman"/>
                <w:sz w:val="24"/>
                <w:szCs w:val="24"/>
              </w:rPr>
              <w:t xml:space="preserve"> – </w:t>
            </w:r>
            <w:r>
              <w:rPr>
                <w:rFonts w:ascii="Times New Roman" w:hAnsi="Times New Roman"/>
                <w:i/>
                <w:sz w:val="24"/>
                <w:szCs w:val="24"/>
              </w:rPr>
              <w:t>Безбедност на друштвеним мрежама</w:t>
            </w:r>
          </w:p>
          <w:p w:rsidR="00FB16A6" w:rsidRPr="00FB16A6" w:rsidRDefault="00FB16A6" w:rsidP="00182334">
            <w:pPr>
              <w:rPr>
                <w:rFonts w:ascii="Times New Roman" w:hAnsi="Times New Roman"/>
                <w:sz w:val="24"/>
                <w:szCs w:val="24"/>
              </w:rPr>
            </w:pPr>
            <w:r>
              <w:rPr>
                <w:rFonts w:ascii="Times New Roman" w:hAnsi="Times New Roman"/>
                <w:sz w:val="24"/>
                <w:szCs w:val="24"/>
              </w:rPr>
              <w:t xml:space="preserve">- IV разреду – </w:t>
            </w:r>
            <w:r w:rsidR="00E41506">
              <w:rPr>
                <w:rFonts w:ascii="Times New Roman" w:hAnsi="Times New Roman"/>
                <w:i/>
                <w:sz w:val="24"/>
                <w:szCs w:val="24"/>
              </w:rPr>
              <w:t>Шта нас очекује у петом разреду</w:t>
            </w:r>
            <w:r>
              <w:rPr>
                <w:rFonts w:ascii="Times New Roman" w:hAnsi="Times New Roman"/>
                <w:sz w:val="24"/>
                <w:szCs w:val="24"/>
              </w:rPr>
              <w:t xml:space="preserve"> и обављено је социометријско испитивање односа у одељењу</w:t>
            </w:r>
          </w:p>
        </w:tc>
        <w:tc>
          <w:tcPr>
            <w:tcW w:w="2376" w:type="dxa"/>
            <w:tcBorders>
              <w:right w:val="single" w:sz="4" w:space="0" w:color="auto"/>
            </w:tcBorders>
            <w:vAlign w:val="center"/>
          </w:tcPr>
          <w:p w:rsidR="00FB16A6" w:rsidRDefault="00FB16A6" w:rsidP="00FB16A6">
            <w:pPr>
              <w:jc w:val="center"/>
              <w:rPr>
                <w:rFonts w:ascii="Times New Roman" w:hAnsi="Times New Roman"/>
                <w:sz w:val="24"/>
                <w:szCs w:val="24"/>
                <w:lang w:val="sr-Cyrl-CS"/>
              </w:rPr>
            </w:pPr>
          </w:p>
          <w:p w:rsidR="00FB16A6" w:rsidRPr="004B1F30" w:rsidRDefault="00F77BEC" w:rsidP="00F77BEC">
            <w:pPr>
              <w:pStyle w:val="ListParagraph"/>
              <w:rPr>
                <w:lang w:val="sr-Cyrl-CS"/>
              </w:rPr>
            </w:pPr>
            <w:r>
              <w:rPr>
                <w:lang w:val="sr-Cyrl-CS"/>
              </w:rPr>
              <w:t>14.</w:t>
            </w:r>
            <w:r w:rsidR="004C1751" w:rsidRPr="004B1F30">
              <w:rPr>
                <w:lang w:val="sr-Cyrl-CS"/>
              </w:rPr>
              <w:t>децембар</w:t>
            </w:r>
          </w:p>
          <w:p w:rsidR="00FB16A6" w:rsidRDefault="00FB16A6" w:rsidP="00FB16A6">
            <w:pPr>
              <w:jc w:val="center"/>
              <w:rPr>
                <w:rFonts w:ascii="Times New Roman" w:hAnsi="Times New Roman"/>
                <w:sz w:val="24"/>
                <w:szCs w:val="24"/>
                <w:lang w:val="sr-Cyrl-CS"/>
              </w:rPr>
            </w:pPr>
          </w:p>
          <w:p w:rsidR="00FB16A6" w:rsidRDefault="00FB16A6" w:rsidP="00FB16A6">
            <w:pPr>
              <w:jc w:val="center"/>
              <w:rPr>
                <w:rFonts w:ascii="Times New Roman" w:hAnsi="Times New Roman"/>
                <w:sz w:val="24"/>
                <w:szCs w:val="24"/>
                <w:lang w:val="sr-Cyrl-CS"/>
              </w:rPr>
            </w:pPr>
            <w:r>
              <w:rPr>
                <w:rFonts w:ascii="Times New Roman" w:hAnsi="Times New Roman"/>
                <w:sz w:val="24"/>
                <w:szCs w:val="24"/>
                <w:lang w:val="sr-Cyrl-CS"/>
              </w:rPr>
              <w:t>д</w:t>
            </w:r>
            <w:r w:rsidR="004C1751" w:rsidRPr="00FB68B8">
              <w:rPr>
                <w:rFonts w:ascii="Times New Roman" w:hAnsi="Times New Roman"/>
                <w:sz w:val="24"/>
                <w:szCs w:val="24"/>
                <w:lang w:val="sr-Cyrl-CS"/>
              </w:rPr>
              <w:t>ецембар</w:t>
            </w:r>
          </w:p>
          <w:p w:rsidR="00FB16A6" w:rsidRDefault="00FB16A6" w:rsidP="00FB16A6">
            <w:pPr>
              <w:jc w:val="center"/>
              <w:rPr>
                <w:rFonts w:ascii="Times New Roman" w:hAnsi="Times New Roman"/>
                <w:sz w:val="24"/>
                <w:szCs w:val="24"/>
                <w:lang w:val="sr-Cyrl-CS"/>
              </w:rPr>
            </w:pPr>
          </w:p>
          <w:p w:rsidR="00FB16A6" w:rsidRDefault="00FB16A6" w:rsidP="00D53ED6">
            <w:pPr>
              <w:jc w:val="center"/>
              <w:rPr>
                <w:rFonts w:ascii="Times New Roman" w:hAnsi="Times New Roman"/>
                <w:sz w:val="24"/>
                <w:szCs w:val="24"/>
                <w:lang w:val="sr-Cyrl-CS"/>
              </w:rPr>
            </w:pPr>
            <w:r>
              <w:rPr>
                <w:rFonts w:ascii="Times New Roman" w:hAnsi="Times New Roman"/>
                <w:sz w:val="24"/>
                <w:szCs w:val="24"/>
                <w:lang w:val="sr-Cyrl-CS"/>
              </w:rPr>
              <w:t>мај</w:t>
            </w:r>
          </w:p>
          <w:p w:rsidR="00FB16A6" w:rsidRDefault="00FB16A6" w:rsidP="00D53ED6">
            <w:pPr>
              <w:jc w:val="center"/>
              <w:rPr>
                <w:rFonts w:ascii="Times New Roman" w:hAnsi="Times New Roman"/>
                <w:sz w:val="24"/>
                <w:szCs w:val="24"/>
                <w:lang w:val="sr-Cyrl-CS"/>
              </w:rPr>
            </w:pPr>
          </w:p>
          <w:p w:rsidR="00FB16A6" w:rsidRPr="00FB68B8" w:rsidRDefault="00FB16A6" w:rsidP="00D53ED6">
            <w:pPr>
              <w:jc w:val="center"/>
              <w:rPr>
                <w:rFonts w:ascii="Times New Roman" w:hAnsi="Times New Roman"/>
                <w:sz w:val="24"/>
                <w:szCs w:val="24"/>
                <w:lang w:val="sr-Cyrl-CS"/>
              </w:rPr>
            </w:pPr>
            <w:r>
              <w:rPr>
                <w:rFonts w:ascii="Times New Roman" w:hAnsi="Times New Roman"/>
                <w:sz w:val="24"/>
                <w:szCs w:val="24"/>
                <w:lang w:val="sr-Cyrl-CS"/>
              </w:rPr>
              <w:t>мај</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Одељењске старешине,</w:t>
            </w:r>
            <w:r w:rsidRPr="00FB68B8">
              <w:rPr>
                <w:rFonts w:ascii="Times New Roman" w:hAnsi="Times New Roman"/>
                <w:sz w:val="24"/>
                <w:szCs w:val="24"/>
              </w:rPr>
              <w:t xml:space="preserve"> </w:t>
            </w:r>
            <w:r w:rsidRPr="00FB68B8">
              <w:rPr>
                <w:rFonts w:ascii="Times New Roman" w:hAnsi="Times New Roman"/>
                <w:sz w:val="24"/>
                <w:szCs w:val="24"/>
                <w:lang w:val="sr-Cyrl-CS"/>
              </w:rPr>
              <w:t>ученици</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 xml:space="preserve">Професионално информисање ученика </w:t>
            </w:r>
            <w:r w:rsidRPr="00FB68B8">
              <w:rPr>
                <w:rFonts w:ascii="Times New Roman" w:hAnsi="Times New Roman"/>
                <w:sz w:val="24"/>
                <w:szCs w:val="24"/>
              </w:rPr>
              <w:t>VIII</w:t>
            </w:r>
            <w:r w:rsidRPr="00FB68B8">
              <w:rPr>
                <w:rFonts w:ascii="Times New Roman" w:hAnsi="Times New Roman"/>
                <w:sz w:val="24"/>
                <w:szCs w:val="24"/>
                <w:lang w:val="sr-Cyrl-CS"/>
              </w:rPr>
              <w:t xml:space="preserve"> разреда</w:t>
            </w:r>
          </w:p>
        </w:tc>
        <w:tc>
          <w:tcPr>
            <w:tcW w:w="2376" w:type="dxa"/>
            <w:tcBorders>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децембар</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w:t>
            </w:r>
          </w:p>
        </w:tc>
      </w:tr>
      <w:tr w:rsidR="004B1F30" w:rsidRPr="00FB68B8" w:rsidTr="000B3ABA">
        <w:trPr>
          <w:trHeight w:val="465"/>
          <w:jc w:val="center"/>
        </w:trPr>
        <w:tc>
          <w:tcPr>
            <w:tcW w:w="4464" w:type="dxa"/>
            <w:tcBorders>
              <w:left w:val="double" w:sz="2" w:space="0" w:color="auto"/>
            </w:tcBorders>
            <w:shd w:val="clear" w:color="auto" w:fill="FFFFFF"/>
            <w:vAlign w:val="center"/>
          </w:tcPr>
          <w:p w:rsidR="004B1F30" w:rsidRPr="00FB68B8" w:rsidRDefault="004B1F30" w:rsidP="000B3ABA">
            <w:pPr>
              <w:rPr>
                <w:rFonts w:ascii="Times New Roman" w:hAnsi="Times New Roman"/>
                <w:sz w:val="24"/>
                <w:szCs w:val="24"/>
                <w:lang w:val="sr-Cyrl-CS"/>
              </w:rPr>
            </w:pPr>
            <w:r>
              <w:rPr>
                <w:rFonts w:ascii="Times New Roman" w:hAnsi="Times New Roman"/>
                <w:sz w:val="24"/>
                <w:szCs w:val="24"/>
                <w:lang w:val="sr-Cyrl-CS"/>
              </w:rPr>
              <w:t>Спроведено је анкетирање ученика у другом циклусу о ставу према ваннаставним активностима у циљу организације ВНА следеће школске године</w:t>
            </w:r>
          </w:p>
        </w:tc>
        <w:tc>
          <w:tcPr>
            <w:tcW w:w="2376" w:type="dxa"/>
            <w:tcBorders>
              <w:right w:val="single" w:sz="4" w:space="0" w:color="auto"/>
            </w:tcBorders>
            <w:vAlign w:val="center"/>
          </w:tcPr>
          <w:p w:rsidR="004B1F30" w:rsidRPr="00FB68B8" w:rsidRDefault="004B1F30" w:rsidP="000B3ABA">
            <w:pPr>
              <w:jc w:val="center"/>
              <w:rPr>
                <w:rFonts w:ascii="Times New Roman" w:hAnsi="Times New Roman"/>
                <w:sz w:val="24"/>
                <w:szCs w:val="24"/>
                <w:lang w:val="sr-Cyrl-CS"/>
              </w:rPr>
            </w:pPr>
            <w:r>
              <w:rPr>
                <w:rFonts w:ascii="Times New Roman" w:hAnsi="Times New Roman"/>
                <w:sz w:val="24"/>
                <w:szCs w:val="24"/>
                <w:lang w:val="sr-Cyrl-CS"/>
              </w:rPr>
              <w:t>мај, јун</w:t>
            </w:r>
          </w:p>
        </w:tc>
        <w:tc>
          <w:tcPr>
            <w:tcW w:w="2880" w:type="dxa"/>
            <w:tcBorders>
              <w:left w:val="single" w:sz="4" w:space="0" w:color="auto"/>
              <w:right w:val="thickThinSmallGap" w:sz="24" w:space="0" w:color="auto"/>
            </w:tcBorders>
            <w:vAlign w:val="center"/>
          </w:tcPr>
          <w:p w:rsidR="004B1F30" w:rsidRPr="00FB68B8" w:rsidRDefault="004B1F30" w:rsidP="000B3ABA">
            <w:pPr>
              <w:jc w:val="center"/>
              <w:rPr>
                <w:rFonts w:ascii="Times New Roman" w:hAnsi="Times New Roman"/>
                <w:sz w:val="24"/>
                <w:szCs w:val="24"/>
                <w:lang w:val="sr-Cyrl-CS"/>
              </w:rPr>
            </w:pPr>
            <w:r>
              <w:rPr>
                <w:rFonts w:ascii="Times New Roman" w:hAnsi="Times New Roman"/>
                <w:sz w:val="24"/>
                <w:szCs w:val="24"/>
                <w:lang w:val="sr-Cyrl-CS"/>
              </w:rPr>
              <w:t>/</w:t>
            </w:r>
          </w:p>
        </w:tc>
      </w:tr>
      <w:tr w:rsidR="004C1751" w:rsidRPr="00FB68B8" w:rsidTr="000B3ABA">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4C1751" w:rsidRPr="00FB68B8" w:rsidRDefault="004C1751" w:rsidP="00A940C2">
            <w:pPr>
              <w:ind w:left="75"/>
              <w:jc w:val="center"/>
              <w:rPr>
                <w:rFonts w:ascii="Times New Roman" w:hAnsi="Times New Roman"/>
                <w:b/>
                <w:sz w:val="24"/>
                <w:szCs w:val="24"/>
                <w:lang w:val="sr-Cyrl-CS"/>
              </w:rPr>
            </w:pPr>
            <w:r w:rsidRPr="00FB68B8">
              <w:rPr>
                <w:rFonts w:ascii="Times New Roman" w:hAnsi="Times New Roman"/>
                <w:b/>
                <w:sz w:val="24"/>
                <w:szCs w:val="24"/>
                <w:lang w:val="sr-Cyrl-CS"/>
              </w:rPr>
              <w:t xml:space="preserve">Рад са родитељима односно старатељима </w:t>
            </w:r>
          </w:p>
        </w:tc>
      </w:tr>
      <w:tr w:rsidR="004C1751" w:rsidRPr="00FB68B8" w:rsidTr="000B3ABA">
        <w:trPr>
          <w:trHeight w:val="465"/>
          <w:jc w:val="center"/>
        </w:trPr>
        <w:tc>
          <w:tcPr>
            <w:tcW w:w="4464" w:type="dxa"/>
            <w:tcBorders>
              <w:top w:val="double" w:sz="2" w:space="0" w:color="auto"/>
              <w:left w:val="double" w:sz="2" w:space="0" w:color="auto"/>
            </w:tcBorders>
            <w:shd w:val="clear" w:color="auto" w:fill="FFFFFF"/>
            <w:vAlign w:val="center"/>
          </w:tcPr>
          <w:p w:rsidR="00FB68B8" w:rsidRDefault="004C1751" w:rsidP="00A940C2">
            <w:pPr>
              <w:rPr>
                <w:rFonts w:ascii="Times New Roman" w:hAnsi="Times New Roman"/>
                <w:sz w:val="24"/>
                <w:szCs w:val="24"/>
              </w:rPr>
            </w:pPr>
            <w:r w:rsidRPr="00FB68B8">
              <w:rPr>
                <w:rFonts w:ascii="Times New Roman" w:hAnsi="Times New Roman"/>
                <w:sz w:val="24"/>
                <w:szCs w:val="24"/>
                <w:lang w:val="sr-Cyrl-CS"/>
              </w:rPr>
              <w:t>Реализација трибина</w:t>
            </w:r>
            <w:r w:rsidRPr="00FB68B8">
              <w:rPr>
                <w:rFonts w:ascii="Times New Roman" w:hAnsi="Times New Roman"/>
                <w:sz w:val="24"/>
                <w:szCs w:val="24"/>
              </w:rPr>
              <w:t xml:space="preserve"> за родитеље: </w:t>
            </w:r>
          </w:p>
          <w:p w:rsidR="004C1751" w:rsidRPr="00FB68B8" w:rsidRDefault="004C1751" w:rsidP="00A940C2">
            <w:pPr>
              <w:rPr>
                <w:rFonts w:ascii="Times New Roman" w:hAnsi="Times New Roman"/>
                <w:sz w:val="24"/>
                <w:szCs w:val="24"/>
              </w:rPr>
            </w:pPr>
            <w:r w:rsidRPr="00FB68B8">
              <w:rPr>
                <w:rFonts w:ascii="Times New Roman" w:hAnsi="Times New Roman"/>
                <w:sz w:val="24"/>
                <w:szCs w:val="24"/>
              </w:rPr>
              <w:t xml:space="preserve">- II разреда – </w:t>
            </w:r>
            <w:r w:rsidRPr="00FB68B8">
              <w:rPr>
                <w:rFonts w:ascii="Times New Roman" w:hAnsi="Times New Roman"/>
                <w:i/>
                <w:sz w:val="24"/>
                <w:szCs w:val="24"/>
              </w:rPr>
              <w:t>Како помоћи деци у учењу</w:t>
            </w:r>
          </w:p>
          <w:p w:rsidR="004254BE" w:rsidRDefault="004C1751" w:rsidP="00A940C2">
            <w:pPr>
              <w:rPr>
                <w:rFonts w:ascii="Times New Roman" w:hAnsi="Times New Roman"/>
                <w:sz w:val="24"/>
                <w:szCs w:val="24"/>
                <w:lang w:val="sr-Cyrl-CS"/>
              </w:rPr>
            </w:pPr>
            <w:r w:rsidRPr="00FB68B8">
              <w:rPr>
                <w:rFonts w:ascii="Times New Roman" w:hAnsi="Times New Roman"/>
                <w:sz w:val="24"/>
                <w:szCs w:val="24"/>
              </w:rPr>
              <w:t>-VIII</w:t>
            </w:r>
            <w:r w:rsidRPr="00FB68B8">
              <w:rPr>
                <w:rFonts w:ascii="Times New Roman" w:hAnsi="Times New Roman"/>
                <w:sz w:val="24"/>
                <w:szCs w:val="24"/>
                <w:lang w:val="sr-Cyrl-CS"/>
              </w:rPr>
              <w:t xml:space="preserve"> разреда – </w:t>
            </w:r>
            <w:r w:rsidRPr="00FB68B8">
              <w:rPr>
                <w:rFonts w:ascii="Times New Roman" w:hAnsi="Times New Roman"/>
                <w:i/>
                <w:sz w:val="24"/>
                <w:szCs w:val="24"/>
                <w:lang w:val="sr-Cyrl-CS"/>
              </w:rPr>
              <w:t>Куда и како после основне школе</w:t>
            </w:r>
          </w:p>
          <w:p w:rsidR="004C1751" w:rsidRDefault="004254BE" w:rsidP="00A940C2">
            <w:pPr>
              <w:rPr>
                <w:rFonts w:ascii="Times New Roman" w:hAnsi="Times New Roman"/>
                <w:sz w:val="24"/>
                <w:szCs w:val="24"/>
              </w:rPr>
            </w:pPr>
            <w:r>
              <w:rPr>
                <w:rFonts w:ascii="Times New Roman" w:hAnsi="Times New Roman"/>
                <w:sz w:val="24"/>
                <w:szCs w:val="24"/>
                <w:lang w:val="sr-Cyrl-CS"/>
              </w:rPr>
              <w:t xml:space="preserve">- </w:t>
            </w:r>
            <w:r w:rsidR="004C1751" w:rsidRPr="00FB68B8">
              <w:rPr>
                <w:rFonts w:ascii="Times New Roman" w:hAnsi="Times New Roman"/>
                <w:sz w:val="24"/>
                <w:szCs w:val="24"/>
                <w:lang w:val="sr-Cyrl-CS"/>
              </w:rPr>
              <w:t xml:space="preserve"> </w:t>
            </w:r>
            <w:r w:rsidRPr="00FB68B8">
              <w:rPr>
                <w:rFonts w:ascii="Times New Roman" w:hAnsi="Times New Roman"/>
                <w:sz w:val="24"/>
                <w:szCs w:val="24"/>
              </w:rPr>
              <w:t>IV</w:t>
            </w:r>
            <w:r>
              <w:rPr>
                <w:rFonts w:ascii="Times New Roman" w:hAnsi="Times New Roman"/>
                <w:sz w:val="24"/>
                <w:szCs w:val="24"/>
              </w:rPr>
              <w:t xml:space="preserve"> разреда </w:t>
            </w:r>
            <w:r w:rsidR="004306A5">
              <w:rPr>
                <w:rFonts w:ascii="Times New Roman" w:hAnsi="Times New Roman"/>
                <w:sz w:val="24"/>
                <w:szCs w:val="24"/>
              </w:rPr>
              <w:t>–</w:t>
            </w:r>
            <w:r>
              <w:rPr>
                <w:rFonts w:ascii="Times New Roman" w:hAnsi="Times New Roman"/>
                <w:sz w:val="24"/>
                <w:szCs w:val="24"/>
              </w:rPr>
              <w:t xml:space="preserve"> </w:t>
            </w:r>
            <w:r w:rsidR="004306A5" w:rsidRPr="00F03C03">
              <w:rPr>
                <w:rFonts w:ascii="Times New Roman" w:hAnsi="Times New Roman"/>
                <w:i/>
                <w:sz w:val="24"/>
                <w:szCs w:val="24"/>
              </w:rPr>
              <w:t>Прелазак са разредне на предметну наставу</w:t>
            </w:r>
            <w:r w:rsidR="004306A5">
              <w:rPr>
                <w:rFonts w:ascii="Times New Roman" w:hAnsi="Times New Roman"/>
                <w:sz w:val="24"/>
                <w:szCs w:val="24"/>
              </w:rPr>
              <w:t xml:space="preserve"> </w:t>
            </w:r>
          </w:p>
          <w:p w:rsidR="004306A5" w:rsidRPr="004306A5" w:rsidRDefault="004306A5" w:rsidP="00A940C2">
            <w:pPr>
              <w:rPr>
                <w:rFonts w:ascii="Times New Roman" w:hAnsi="Times New Roman"/>
                <w:sz w:val="24"/>
                <w:szCs w:val="24"/>
              </w:rPr>
            </w:pPr>
            <w:r>
              <w:rPr>
                <w:rFonts w:ascii="Times New Roman" w:hAnsi="Times New Roman"/>
                <w:sz w:val="24"/>
                <w:szCs w:val="24"/>
              </w:rPr>
              <w:t xml:space="preserve">-  припремног предшколског програма – </w:t>
            </w:r>
            <w:r w:rsidRPr="004306A5">
              <w:rPr>
                <w:rFonts w:ascii="Times New Roman" w:hAnsi="Times New Roman"/>
                <w:i/>
                <w:sz w:val="24"/>
                <w:szCs w:val="24"/>
              </w:rPr>
              <w:t>Заједно у вртићу и школи</w:t>
            </w:r>
            <w:r>
              <w:rPr>
                <w:rFonts w:ascii="Times New Roman" w:hAnsi="Times New Roman"/>
                <w:sz w:val="24"/>
                <w:szCs w:val="24"/>
              </w:rPr>
              <w:t xml:space="preserve"> – у циљу успешне транзиције и изградње заједништва у будућим одељењима првог разреда</w:t>
            </w:r>
          </w:p>
        </w:tc>
        <w:tc>
          <w:tcPr>
            <w:tcW w:w="2376" w:type="dxa"/>
            <w:tcBorders>
              <w:top w:val="double" w:sz="2" w:space="0" w:color="auto"/>
              <w:right w:val="single" w:sz="4" w:space="0" w:color="auto"/>
            </w:tcBorders>
            <w:vAlign w:val="center"/>
          </w:tcPr>
          <w:p w:rsidR="004C1751" w:rsidRPr="00FB68B8" w:rsidRDefault="004C1751" w:rsidP="00CC6477">
            <w:pPr>
              <w:rPr>
                <w:rFonts w:ascii="Times New Roman" w:hAnsi="Times New Roman"/>
                <w:sz w:val="24"/>
                <w:szCs w:val="24"/>
                <w:lang w:val="sr-Cyrl-CS"/>
              </w:rPr>
            </w:pPr>
          </w:p>
          <w:p w:rsidR="00F03C03" w:rsidRPr="00FB68B8" w:rsidRDefault="004C1751" w:rsidP="00F03C03">
            <w:pPr>
              <w:jc w:val="center"/>
              <w:rPr>
                <w:rFonts w:ascii="Times New Roman" w:hAnsi="Times New Roman"/>
                <w:sz w:val="24"/>
                <w:szCs w:val="24"/>
                <w:lang w:val="sr-Cyrl-CS"/>
              </w:rPr>
            </w:pPr>
            <w:r w:rsidRPr="00FB68B8">
              <w:rPr>
                <w:rFonts w:ascii="Times New Roman" w:hAnsi="Times New Roman"/>
                <w:sz w:val="24"/>
                <w:szCs w:val="24"/>
                <w:lang w:val="sr-Cyrl-CS"/>
              </w:rPr>
              <w:t>23. октобар 2024.</w:t>
            </w:r>
          </w:p>
          <w:p w:rsidR="00F03C03" w:rsidRDefault="004C1751" w:rsidP="00F03C03">
            <w:pPr>
              <w:jc w:val="center"/>
              <w:rPr>
                <w:rFonts w:ascii="Times New Roman" w:hAnsi="Times New Roman"/>
                <w:sz w:val="24"/>
                <w:szCs w:val="24"/>
                <w:lang w:val="sr-Cyrl-CS"/>
              </w:rPr>
            </w:pPr>
            <w:r w:rsidRPr="00FB68B8">
              <w:rPr>
                <w:rFonts w:ascii="Times New Roman" w:hAnsi="Times New Roman"/>
                <w:sz w:val="24"/>
                <w:szCs w:val="24"/>
                <w:lang w:val="sr-Cyrl-CS"/>
              </w:rPr>
              <w:t>12. децембар 2024.</w:t>
            </w:r>
          </w:p>
          <w:p w:rsidR="00F03C03" w:rsidRDefault="00F03C03" w:rsidP="00CC6477">
            <w:pPr>
              <w:jc w:val="center"/>
              <w:rPr>
                <w:rFonts w:ascii="Times New Roman" w:hAnsi="Times New Roman"/>
                <w:sz w:val="24"/>
                <w:szCs w:val="24"/>
                <w:lang w:val="sr-Cyrl-CS"/>
              </w:rPr>
            </w:pPr>
          </w:p>
          <w:p w:rsidR="00F03C03" w:rsidRDefault="00F03C03" w:rsidP="00CC6477">
            <w:pPr>
              <w:jc w:val="center"/>
              <w:rPr>
                <w:rFonts w:ascii="Times New Roman" w:hAnsi="Times New Roman"/>
                <w:sz w:val="24"/>
                <w:szCs w:val="24"/>
                <w:lang w:val="sr-Cyrl-CS"/>
              </w:rPr>
            </w:pPr>
            <w:r>
              <w:rPr>
                <w:rFonts w:ascii="Times New Roman" w:hAnsi="Times New Roman"/>
                <w:sz w:val="24"/>
                <w:szCs w:val="24"/>
                <w:lang w:val="sr-Cyrl-CS"/>
              </w:rPr>
              <w:t>10. јун 2025.</w:t>
            </w:r>
          </w:p>
          <w:p w:rsidR="00F03C03" w:rsidRDefault="00F03C03" w:rsidP="00CC6477">
            <w:pPr>
              <w:jc w:val="center"/>
              <w:rPr>
                <w:rFonts w:ascii="Times New Roman" w:hAnsi="Times New Roman"/>
                <w:sz w:val="24"/>
                <w:szCs w:val="24"/>
                <w:lang w:val="sr-Cyrl-CS"/>
              </w:rPr>
            </w:pPr>
          </w:p>
          <w:p w:rsidR="00F03C03" w:rsidRDefault="00F03C03" w:rsidP="00CC6477">
            <w:pPr>
              <w:jc w:val="center"/>
              <w:rPr>
                <w:rFonts w:ascii="Times New Roman" w:hAnsi="Times New Roman"/>
                <w:sz w:val="24"/>
                <w:szCs w:val="24"/>
                <w:lang w:val="sr-Cyrl-CS"/>
              </w:rPr>
            </w:pPr>
            <w:r>
              <w:rPr>
                <w:rFonts w:ascii="Times New Roman" w:hAnsi="Times New Roman"/>
                <w:sz w:val="24"/>
                <w:szCs w:val="24"/>
                <w:lang w:val="sr-Cyrl-CS"/>
              </w:rPr>
              <w:t>4. јун 2025.</w:t>
            </w:r>
          </w:p>
          <w:p w:rsidR="00F03C03" w:rsidRDefault="00F03C03" w:rsidP="00CC6477">
            <w:pPr>
              <w:jc w:val="center"/>
              <w:rPr>
                <w:rFonts w:ascii="Times New Roman" w:hAnsi="Times New Roman"/>
                <w:sz w:val="24"/>
                <w:szCs w:val="24"/>
                <w:lang w:val="sr-Cyrl-CS"/>
              </w:rPr>
            </w:pPr>
          </w:p>
          <w:p w:rsidR="00F03C03" w:rsidRPr="00FB68B8" w:rsidRDefault="00F03C03" w:rsidP="00CC6477">
            <w:pPr>
              <w:jc w:val="center"/>
              <w:rPr>
                <w:rFonts w:ascii="Times New Roman" w:hAnsi="Times New Roman"/>
                <w:sz w:val="24"/>
                <w:szCs w:val="24"/>
                <w:lang w:val="sr-Cyrl-CS"/>
              </w:rPr>
            </w:pPr>
          </w:p>
        </w:tc>
        <w:tc>
          <w:tcPr>
            <w:tcW w:w="2880" w:type="dxa"/>
            <w:tcBorders>
              <w:top w:val="double" w:sz="2" w:space="0" w:color="auto"/>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p>
          <w:p w:rsidR="004C1751" w:rsidRPr="00FB68B8" w:rsidRDefault="007E60E3" w:rsidP="000B3ABA">
            <w:pPr>
              <w:jc w:val="center"/>
              <w:rPr>
                <w:rFonts w:ascii="Times New Roman" w:hAnsi="Times New Roman"/>
                <w:sz w:val="24"/>
                <w:szCs w:val="24"/>
                <w:lang w:val="sr-Cyrl-CS"/>
              </w:rPr>
            </w:pPr>
            <w:r w:rsidRPr="00FB68B8">
              <w:rPr>
                <w:rFonts w:ascii="Times New Roman" w:hAnsi="Times New Roman"/>
                <w:sz w:val="24"/>
                <w:szCs w:val="24"/>
                <w:lang w:val="sr-Cyrl-CS"/>
              </w:rPr>
              <w:t>У</w:t>
            </w:r>
            <w:r w:rsidR="004C1751" w:rsidRPr="00FB68B8">
              <w:rPr>
                <w:rFonts w:ascii="Times New Roman" w:hAnsi="Times New Roman"/>
                <w:sz w:val="24"/>
                <w:szCs w:val="24"/>
                <w:lang w:val="sr-Cyrl-CS"/>
              </w:rPr>
              <w:t>читељи</w:t>
            </w:r>
          </w:p>
          <w:p w:rsidR="004C1751" w:rsidRDefault="004306A5" w:rsidP="000B3ABA">
            <w:pPr>
              <w:jc w:val="center"/>
              <w:rPr>
                <w:rFonts w:ascii="Times New Roman" w:hAnsi="Times New Roman"/>
                <w:sz w:val="24"/>
                <w:szCs w:val="24"/>
                <w:lang w:val="sr-Cyrl-CS"/>
              </w:rPr>
            </w:pPr>
            <w:r w:rsidRPr="00FB68B8">
              <w:rPr>
                <w:rFonts w:ascii="Times New Roman" w:hAnsi="Times New Roman"/>
                <w:sz w:val="24"/>
                <w:szCs w:val="24"/>
                <w:lang w:val="sr-Cyrl-CS"/>
              </w:rPr>
              <w:t>П</w:t>
            </w:r>
            <w:r w:rsidR="004C1751" w:rsidRPr="00FB68B8">
              <w:rPr>
                <w:rFonts w:ascii="Times New Roman" w:hAnsi="Times New Roman"/>
                <w:sz w:val="24"/>
                <w:szCs w:val="24"/>
                <w:lang w:val="sr-Cyrl-CS"/>
              </w:rPr>
              <w:t>сихолог</w:t>
            </w:r>
          </w:p>
          <w:p w:rsidR="004306A5" w:rsidRPr="00FB68B8" w:rsidRDefault="004306A5" w:rsidP="000B3ABA">
            <w:pPr>
              <w:jc w:val="center"/>
              <w:rPr>
                <w:rFonts w:ascii="Times New Roman" w:hAnsi="Times New Roman"/>
                <w:sz w:val="24"/>
                <w:szCs w:val="24"/>
                <w:lang w:val="sr-Cyrl-CS"/>
              </w:rPr>
            </w:pPr>
            <w:r>
              <w:rPr>
                <w:rFonts w:ascii="Times New Roman" w:hAnsi="Times New Roman"/>
                <w:sz w:val="24"/>
                <w:szCs w:val="24"/>
                <w:lang w:val="sr-Cyrl-CS"/>
              </w:rPr>
              <w:t>Психолог ПУ ''Галеб''</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D93B2D">
            <w:pPr>
              <w:rPr>
                <w:rFonts w:ascii="Times New Roman" w:hAnsi="Times New Roman"/>
                <w:sz w:val="24"/>
                <w:szCs w:val="24"/>
              </w:rPr>
            </w:pPr>
            <w:r w:rsidRPr="00FB68B8">
              <w:rPr>
                <w:rFonts w:ascii="Times New Roman" w:hAnsi="Times New Roman"/>
                <w:sz w:val="24"/>
                <w:szCs w:val="24"/>
                <w:lang w:val="sr-Cyrl-CS"/>
              </w:rPr>
              <w:t xml:space="preserve">Индивидуални и групни  разговори са родитељима – пружање подршке </w:t>
            </w:r>
            <w:r w:rsidRPr="00FB68B8">
              <w:rPr>
                <w:rFonts w:ascii="Times New Roman" w:hAnsi="Times New Roman"/>
                <w:sz w:val="24"/>
                <w:szCs w:val="24"/>
                <w:lang w:val="sr-Cyrl-CS"/>
              </w:rPr>
              <w:lastRenderedPageBreak/>
              <w:t>родитељима у раду са ученицима са тешкоћама у учењу, проблемима у понашању</w:t>
            </w:r>
          </w:p>
        </w:tc>
        <w:tc>
          <w:tcPr>
            <w:tcW w:w="2376" w:type="dxa"/>
            <w:tcBorders>
              <w:right w:val="single" w:sz="4" w:space="0" w:color="auto"/>
            </w:tcBorders>
            <w:vAlign w:val="center"/>
          </w:tcPr>
          <w:p w:rsidR="004C1751" w:rsidRPr="00FB68B8" w:rsidRDefault="00F03C03" w:rsidP="00B30300">
            <w:pPr>
              <w:jc w:val="center"/>
              <w:rPr>
                <w:rFonts w:ascii="Times New Roman" w:hAnsi="Times New Roman"/>
                <w:sz w:val="24"/>
                <w:szCs w:val="24"/>
                <w:lang w:val="sr-Cyrl-CS"/>
              </w:rPr>
            </w:pPr>
            <w:r>
              <w:rPr>
                <w:rFonts w:ascii="Times New Roman" w:hAnsi="Times New Roman"/>
                <w:sz w:val="24"/>
                <w:szCs w:val="24"/>
                <w:lang w:val="sr-Cyrl-CS"/>
              </w:rPr>
              <w:lastRenderedPageBreak/>
              <w:t xml:space="preserve">током школске </w:t>
            </w:r>
            <w:r>
              <w:rPr>
                <w:rFonts w:ascii="Times New Roman" w:hAnsi="Times New Roman"/>
                <w:sz w:val="24"/>
                <w:szCs w:val="24"/>
                <w:lang w:val="sr-Cyrl-CS"/>
              </w:rPr>
              <w:lastRenderedPageBreak/>
              <w:t>године</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lastRenderedPageBreak/>
              <w:t xml:space="preserve">Родитељи, предметни наставници, одељењске </w:t>
            </w:r>
            <w:r w:rsidRPr="00FB68B8">
              <w:rPr>
                <w:rFonts w:ascii="Times New Roman" w:hAnsi="Times New Roman"/>
                <w:sz w:val="24"/>
                <w:szCs w:val="24"/>
                <w:lang w:val="sr-Cyrl-CS"/>
              </w:rPr>
              <w:lastRenderedPageBreak/>
              <w:t>старешине, психолог</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D93B2D">
            <w:pPr>
              <w:rPr>
                <w:rFonts w:ascii="Times New Roman" w:hAnsi="Times New Roman"/>
                <w:sz w:val="24"/>
                <w:szCs w:val="24"/>
                <w:lang w:val="sr-Cyrl-CS"/>
              </w:rPr>
            </w:pPr>
            <w:r w:rsidRPr="00FB68B8">
              <w:rPr>
                <w:rFonts w:ascii="Times New Roman" w:hAnsi="Times New Roman"/>
                <w:sz w:val="24"/>
                <w:szCs w:val="24"/>
                <w:lang w:val="sr-Cyrl-CS"/>
              </w:rPr>
              <w:lastRenderedPageBreak/>
              <w:t>Обављани су разговори са родитељима нових ученика</w:t>
            </w:r>
          </w:p>
        </w:tc>
        <w:tc>
          <w:tcPr>
            <w:tcW w:w="2376" w:type="dxa"/>
            <w:tcBorders>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август-септембар</w:t>
            </w:r>
            <w:r w:rsidR="00F03C03">
              <w:rPr>
                <w:rFonts w:ascii="Times New Roman" w:hAnsi="Times New Roman"/>
                <w:sz w:val="24"/>
                <w:szCs w:val="24"/>
                <w:lang w:val="sr-Cyrl-CS"/>
              </w:rPr>
              <w:t xml:space="preserve"> и током године</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психолог</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D93B2D">
            <w:pPr>
              <w:rPr>
                <w:rFonts w:ascii="Times New Roman" w:hAnsi="Times New Roman"/>
                <w:sz w:val="24"/>
                <w:szCs w:val="24"/>
                <w:lang w:val="sr-Cyrl-CS"/>
              </w:rPr>
            </w:pPr>
            <w:r w:rsidRPr="00FB68B8">
              <w:rPr>
                <w:rFonts w:ascii="Times New Roman" w:hAnsi="Times New Roman"/>
                <w:sz w:val="24"/>
                <w:szCs w:val="24"/>
                <w:lang w:val="sr-Cyrl-CS"/>
              </w:rPr>
              <w:t>Одржани су родитељски састанци за родитеље уче</w:t>
            </w:r>
            <w:r w:rsidR="00F03C03">
              <w:rPr>
                <w:rFonts w:ascii="Times New Roman" w:hAnsi="Times New Roman"/>
                <w:sz w:val="24"/>
                <w:szCs w:val="24"/>
                <w:lang w:val="sr-Cyrl-CS"/>
              </w:rPr>
              <w:t>н</w:t>
            </w:r>
            <w:r w:rsidRPr="00FB68B8">
              <w:rPr>
                <w:rFonts w:ascii="Times New Roman" w:hAnsi="Times New Roman"/>
                <w:sz w:val="24"/>
                <w:szCs w:val="24"/>
                <w:lang w:val="sr-Cyrl-CS"/>
              </w:rPr>
              <w:t>ика у продуженом боравку (упознавање са радом, организацијом, позив на сарадњу)</w:t>
            </w:r>
          </w:p>
        </w:tc>
        <w:tc>
          <w:tcPr>
            <w:tcW w:w="2376" w:type="dxa"/>
            <w:tcBorders>
              <w:right w:val="single" w:sz="4" w:space="0" w:color="auto"/>
            </w:tcBorders>
            <w:vAlign w:val="center"/>
          </w:tcPr>
          <w:p w:rsidR="004C1751" w:rsidRPr="00FB68B8" w:rsidRDefault="004C1751" w:rsidP="00B30300">
            <w:pPr>
              <w:jc w:val="center"/>
              <w:rPr>
                <w:rFonts w:ascii="Times New Roman" w:hAnsi="Times New Roman"/>
                <w:sz w:val="24"/>
                <w:szCs w:val="24"/>
                <w:lang w:val="sr-Cyrl-CS"/>
              </w:rPr>
            </w:pPr>
            <w:r w:rsidRPr="00FB68B8">
              <w:rPr>
                <w:rFonts w:ascii="Times New Roman" w:hAnsi="Times New Roman"/>
                <w:sz w:val="24"/>
                <w:szCs w:val="24"/>
                <w:lang w:val="sr-Cyrl-CS"/>
              </w:rPr>
              <w:t xml:space="preserve">5. и 12. </w:t>
            </w:r>
            <w:r w:rsidR="00F03C03">
              <w:rPr>
                <w:rFonts w:ascii="Times New Roman" w:hAnsi="Times New Roman"/>
                <w:sz w:val="24"/>
                <w:szCs w:val="24"/>
                <w:lang w:val="sr-Cyrl-CS"/>
              </w:rPr>
              <w:t>с</w:t>
            </w:r>
            <w:r w:rsidRPr="00FB68B8">
              <w:rPr>
                <w:rFonts w:ascii="Times New Roman" w:hAnsi="Times New Roman"/>
                <w:sz w:val="24"/>
                <w:szCs w:val="24"/>
                <w:lang w:val="sr-Cyrl-CS"/>
              </w:rPr>
              <w:t>ептембар</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учитељи у ПБ, директор</w:t>
            </w:r>
          </w:p>
        </w:tc>
      </w:tr>
      <w:tr w:rsidR="00F03C03" w:rsidRPr="00FB68B8" w:rsidTr="000B3ABA">
        <w:trPr>
          <w:trHeight w:val="465"/>
          <w:jc w:val="center"/>
        </w:trPr>
        <w:tc>
          <w:tcPr>
            <w:tcW w:w="4464" w:type="dxa"/>
            <w:tcBorders>
              <w:left w:val="double" w:sz="2" w:space="0" w:color="auto"/>
            </w:tcBorders>
            <w:shd w:val="clear" w:color="auto" w:fill="FFFFFF"/>
            <w:vAlign w:val="center"/>
          </w:tcPr>
          <w:p w:rsidR="00F03C03" w:rsidRPr="00FB68B8" w:rsidRDefault="00F03C03" w:rsidP="00D93B2D">
            <w:pPr>
              <w:rPr>
                <w:rFonts w:ascii="Times New Roman" w:hAnsi="Times New Roman"/>
                <w:sz w:val="24"/>
                <w:szCs w:val="24"/>
                <w:lang w:val="sr-Cyrl-CS"/>
              </w:rPr>
            </w:pPr>
            <w:r>
              <w:rPr>
                <w:rFonts w:ascii="Times New Roman" w:hAnsi="Times New Roman"/>
                <w:sz w:val="24"/>
                <w:szCs w:val="24"/>
                <w:lang w:val="sr-Cyrl-CS"/>
              </w:rPr>
              <w:t>Анкетирани су родитељи о задовољству продуженим боравком</w:t>
            </w:r>
          </w:p>
        </w:tc>
        <w:tc>
          <w:tcPr>
            <w:tcW w:w="2376" w:type="dxa"/>
            <w:tcBorders>
              <w:right w:val="single" w:sz="4" w:space="0" w:color="auto"/>
            </w:tcBorders>
            <w:vAlign w:val="center"/>
          </w:tcPr>
          <w:p w:rsidR="00F03C03" w:rsidRPr="00FB68B8" w:rsidRDefault="00F03C03" w:rsidP="00B30300">
            <w:pPr>
              <w:jc w:val="center"/>
              <w:rPr>
                <w:rFonts w:ascii="Times New Roman" w:hAnsi="Times New Roman"/>
                <w:sz w:val="24"/>
                <w:szCs w:val="24"/>
                <w:lang w:val="sr-Cyrl-CS"/>
              </w:rPr>
            </w:pPr>
            <w:r>
              <w:rPr>
                <w:rFonts w:ascii="Times New Roman" w:hAnsi="Times New Roman"/>
                <w:sz w:val="24"/>
                <w:szCs w:val="24"/>
                <w:lang w:val="sr-Cyrl-CS"/>
              </w:rPr>
              <w:t>децембар</w:t>
            </w:r>
          </w:p>
        </w:tc>
        <w:tc>
          <w:tcPr>
            <w:tcW w:w="2880" w:type="dxa"/>
            <w:tcBorders>
              <w:left w:val="single" w:sz="4" w:space="0" w:color="auto"/>
              <w:right w:val="thickThinSmallGap" w:sz="24" w:space="0" w:color="auto"/>
            </w:tcBorders>
            <w:vAlign w:val="center"/>
          </w:tcPr>
          <w:p w:rsidR="00F03C03" w:rsidRPr="00FB68B8" w:rsidRDefault="00F03C03" w:rsidP="000B3ABA">
            <w:pPr>
              <w:jc w:val="center"/>
              <w:rPr>
                <w:rFonts w:ascii="Times New Roman" w:hAnsi="Times New Roman"/>
                <w:sz w:val="24"/>
                <w:szCs w:val="24"/>
                <w:lang w:val="sr-Cyrl-CS"/>
              </w:rPr>
            </w:pPr>
            <w:r>
              <w:rPr>
                <w:rFonts w:ascii="Times New Roman" w:hAnsi="Times New Roman"/>
                <w:sz w:val="24"/>
                <w:szCs w:val="24"/>
                <w:lang w:val="sr-Cyrl-CS"/>
              </w:rPr>
              <w:t>психолог</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F03C03" w:rsidP="000B3ABA">
            <w:pPr>
              <w:rPr>
                <w:rFonts w:ascii="Times New Roman" w:hAnsi="Times New Roman"/>
                <w:sz w:val="24"/>
                <w:szCs w:val="24"/>
                <w:lang w:val="sr-Cyrl-CS"/>
              </w:rPr>
            </w:pPr>
            <w:r>
              <w:rPr>
                <w:rFonts w:ascii="Times New Roman" w:hAnsi="Times New Roman"/>
                <w:sz w:val="24"/>
                <w:szCs w:val="24"/>
              </w:rPr>
              <w:t>Укључивани су родитељи</w:t>
            </w:r>
            <w:r w:rsidR="004C1751" w:rsidRPr="00FB68B8">
              <w:rPr>
                <w:rFonts w:ascii="Times New Roman" w:hAnsi="Times New Roman"/>
                <w:sz w:val="24"/>
                <w:szCs w:val="24"/>
              </w:rPr>
              <w:t xml:space="preserve"> у ИОП тимове, </w:t>
            </w:r>
            <w:r>
              <w:rPr>
                <w:rFonts w:ascii="Times New Roman" w:hAnsi="Times New Roman"/>
                <w:sz w:val="24"/>
                <w:szCs w:val="24"/>
              </w:rPr>
              <w:t xml:space="preserve">остварена је </w:t>
            </w:r>
            <w:r w:rsidR="004C1751" w:rsidRPr="00FB68B8">
              <w:rPr>
                <w:rFonts w:ascii="Times New Roman" w:hAnsi="Times New Roman"/>
                <w:sz w:val="24"/>
                <w:szCs w:val="24"/>
              </w:rPr>
              <w:t>сарадња са родитељима на састанцима ИОП тимова</w:t>
            </w:r>
          </w:p>
        </w:tc>
        <w:tc>
          <w:tcPr>
            <w:tcW w:w="2376" w:type="dxa"/>
            <w:tcBorders>
              <w:right w:val="single" w:sz="4" w:space="0" w:color="auto"/>
            </w:tcBorders>
            <w:vAlign w:val="center"/>
          </w:tcPr>
          <w:p w:rsidR="004C1751" w:rsidRPr="00FB68B8" w:rsidRDefault="00E41506" w:rsidP="000B3ABA">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ИОП тимова</w:t>
            </w:r>
          </w:p>
        </w:tc>
      </w:tr>
      <w:tr w:rsidR="004C1751" w:rsidRPr="00FB68B8" w:rsidTr="000B3ABA">
        <w:trPr>
          <w:trHeight w:val="465"/>
          <w:jc w:val="center"/>
        </w:trPr>
        <w:tc>
          <w:tcPr>
            <w:tcW w:w="4464" w:type="dxa"/>
            <w:tcBorders>
              <w:left w:val="double" w:sz="2" w:space="0" w:color="auto"/>
              <w:bottom w:val="double" w:sz="2" w:space="0" w:color="auto"/>
            </w:tcBorders>
            <w:shd w:val="clear" w:color="auto" w:fill="FFFFFF"/>
            <w:vAlign w:val="center"/>
          </w:tcPr>
          <w:p w:rsidR="004C1751" w:rsidRPr="00FB68B8" w:rsidRDefault="004C1751" w:rsidP="00D93B2D">
            <w:pPr>
              <w:rPr>
                <w:rFonts w:ascii="Times New Roman" w:hAnsi="Times New Roman"/>
                <w:sz w:val="24"/>
                <w:szCs w:val="24"/>
                <w:lang w:val="sr-Cyrl-CS"/>
              </w:rPr>
            </w:pPr>
            <w:r w:rsidRPr="00FB68B8">
              <w:rPr>
                <w:rFonts w:ascii="Times New Roman" w:hAnsi="Times New Roman"/>
                <w:sz w:val="24"/>
                <w:szCs w:val="24"/>
                <w:lang w:val="sr-Cyrl-CS"/>
              </w:rPr>
              <w:t>Учешће на састанцима Савета родитеља:</w:t>
            </w:r>
          </w:p>
          <w:p w:rsidR="004C1751" w:rsidRPr="00FB68B8" w:rsidRDefault="004C1751" w:rsidP="00D93B2D">
            <w:pPr>
              <w:rPr>
                <w:rFonts w:ascii="Times New Roman" w:hAnsi="Times New Roman"/>
                <w:sz w:val="24"/>
                <w:szCs w:val="24"/>
                <w:lang w:val="sr-Cyrl-CS"/>
              </w:rPr>
            </w:pPr>
            <w:r w:rsidRPr="00FB68B8">
              <w:rPr>
                <w:rFonts w:ascii="Times New Roman" w:hAnsi="Times New Roman"/>
                <w:sz w:val="24"/>
                <w:szCs w:val="24"/>
                <w:lang w:val="sr-Cyrl-CS"/>
              </w:rPr>
              <w:t xml:space="preserve"> - Подношење Извештаја о реализацији ОВ рада и раду школе школске 2023/24. </w:t>
            </w:r>
            <w:r w:rsidR="007E60E3" w:rsidRPr="00FB68B8">
              <w:rPr>
                <w:rFonts w:ascii="Times New Roman" w:hAnsi="Times New Roman"/>
                <w:sz w:val="24"/>
                <w:szCs w:val="24"/>
                <w:lang w:val="sr-Cyrl-CS"/>
              </w:rPr>
              <w:t>И</w:t>
            </w:r>
            <w:r w:rsidRPr="00FB68B8">
              <w:rPr>
                <w:rFonts w:ascii="Times New Roman" w:hAnsi="Times New Roman"/>
                <w:sz w:val="24"/>
                <w:szCs w:val="24"/>
                <w:lang w:val="sr-Cyrl-CS"/>
              </w:rPr>
              <w:t xml:space="preserve"> Годишњег плана рада школе за школску 202</w:t>
            </w:r>
            <w:r w:rsidRPr="00FB68B8">
              <w:rPr>
                <w:rFonts w:ascii="Times New Roman" w:hAnsi="Times New Roman"/>
                <w:sz w:val="24"/>
                <w:szCs w:val="24"/>
              </w:rPr>
              <w:t>4</w:t>
            </w:r>
            <w:r w:rsidRPr="00FB68B8">
              <w:rPr>
                <w:rFonts w:ascii="Times New Roman" w:hAnsi="Times New Roman"/>
                <w:sz w:val="24"/>
                <w:szCs w:val="24"/>
                <w:lang w:val="sr-Cyrl-CS"/>
              </w:rPr>
              <w:t>/2</w:t>
            </w:r>
            <w:r w:rsidRPr="00FB68B8">
              <w:rPr>
                <w:rFonts w:ascii="Times New Roman" w:hAnsi="Times New Roman"/>
                <w:sz w:val="24"/>
                <w:szCs w:val="24"/>
              </w:rPr>
              <w:t>5</w:t>
            </w:r>
            <w:r w:rsidRPr="00FB68B8">
              <w:rPr>
                <w:rFonts w:ascii="Times New Roman" w:hAnsi="Times New Roman"/>
                <w:sz w:val="24"/>
                <w:szCs w:val="24"/>
                <w:lang w:val="sr-Cyrl-CS"/>
              </w:rPr>
              <w:t>.</w:t>
            </w:r>
          </w:p>
          <w:p w:rsidR="004C1751" w:rsidRPr="00FB68B8" w:rsidRDefault="004C1751" w:rsidP="00D93B2D">
            <w:pPr>
              <w:rPr>
                <w:rFonts w:ascii="Times New Roman" w:hAnsi="Times New Roman"/>
                <w:sz w:val="24"/>
                <w:szCs w:val="24"/>
                <w:lang w:val="sr-Cyrl-CS"/>
              </w:rPr>
            </w:pPr>
            <w:r w:rsidRPr="00FB68B8">
              <w:rPr>
                <w:rFonts w:ascii="Times New Roman" w:hAnsi="Times New Roman"/>
                <w:sz w:val="24"/>
                <w:szCs w:val="24"/>
                <w:lang w:val="sr-Cyrl-CS"/>
              </w:rPr>
              <w:t>-  извештавање родитеља о реализацији ОВ рада на крају првог класификационог периода и реализацији пројекта МУП-а ''Заједно и  безбедно кроз детињство''</w:t>
            </w:r>
          </w:p>
        </w:tc>
        <w:tc>
          <w:tcPr>
            <w:tcW w:w="2376" w:type="dxa"/>
            <w:tcBorders>
              <w:bottom w:val="double" w:sz="2"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p>
          <w:p w:rsidR="004C1751" w:rsidRPr="00FB68B8" w:rsidRDefault="004C1751" w:rsidP="00494941">
            <w:pPr>
              <w:jc w:val="center"/>
              <w:rPr>
                <w:rFonts w:ascii="Times New Roman" w:hAnsi="Times New Roman"/>
                <w:sz w:val="24"/>
                <w:szCs w:val="24"/>
              </w:rPr>
            </w:pPr>
            <w:r w:rsidRPr="00FB68B8">
              <w:rPr>
                <w:rFonts w:ascii="Times New Roman" w:hAnsi="Times New Roman"/>
                <w:sz w:val="24"/>
                <w:szCs w:val="24"/>
                <w:lang w:val="sr-Cyrl-CS"/>
              </w:rPr>
              <w:t>1</w:t>
            </w:r>
            <w:r w:rsidRPr="00FB68B8">
              <w:rPr>
                <w:rFonts w:ascii="Times New Roman" w:hAnsi="Times New Roman"/>
                <w:sz w:val="24"/>
                <w:szCs w:val="24"/>
              </w:rPr>
              <w:t>2</w:t>
            </w:r>
            <w:r w:rsidRPr="00FB68B8">
              <w:rPr>
                <w:rFonts w:ascii="Times New Roman" w:hAnsi="Times New Roman"/>
                <w:sz w:val="24"/>
                <w:szCs w:val="24"/>
                <w:lang w:val="sr-Cyrl-CS"/>
              </w:rPr>
              <w:t>. септембар</w:t>
            </w:r>
          </w:p>
          <w:p w:rsidR="004C1751" w:rsidRPr="00FB68B8" w:rsidRDefault="004C1751" w:rsidP="00F5095E">
            <w:pPr>
              <w:rPr>
                <w:rFonts w:ascii="Times New Roman" w:hAnsi="Times New Roman"/>
                <w:sz w:val="24"/>
                <w:szCs w:val="24"/>
                <w:lang w:val="sr-Cyrl-CS"/>
              </w:rPr>
            </w:pPr>
          </w:p>
          <w:p w:rsidR="004C1751" w:rsidRPr="00FB68B8" w:rsidRDefault="004C1751" w:rsidP="00494941">
            <w:pPr>
              <w:jc w:val="center"/>
              <w:rPr>
                <w:rFonts w:ascii="Times New Roman" w:hAnsi="Times New Roman"/>
                <w:sz w:val="24"/>
                <w:szCs w:val="24"/>
                <w:lang w:val="sr-Cyrl-CS"/>
              </w:rPr>
            </w:pPr>
            <w:r w:rsidRPr="00FB68B8">
              <w:rPr>
                <w:rFonts w:ascii="Times New Roman" w:hAnsi="Times New Roman"/>
                <w:sz w:val="24"/>
                <w:szCs w:val="24"/>
              </w:rPr>
              <w:t>4</w:t>
            </w:r>
            <w:r w:rsidRPr="00FB68B8">
              <w:rPr>
                <w:rFonts w:ascii="Times New Roman" w:hAnsi="Times New Roman"/>
                <w:sz w:val="24"/>
                <w:szCs w:val="24"/>
                <w:lang w:val="sr-Cyrl-CS"/>
              </w:rPr>
              <w:t xml:space="preserve">. </w:t>
            </w:r>
            <w:r w:rsidRPr="00FB68B8">
              <w:rPr>
                <w:rFonts w:ascii="Times New Roman" w:hAnsi="Times New Roman"/>
                <w:sz w:val="24"/>
                <w:szCs w:val="24"/>
              </w:rPr>
              <w:t>дец</w:t>
            </w:r>
            <w:r w:rsidRPr="00FB68B8">
              <w:rPr>
                <w:rFonts w:ascii="Times New Roman" w:hAnsi="Times New Roman"/>
                <w:sz w:val="24"/>
                <w:szCs w:val="24"/>
                <w:lang w:val="sr-Cyrl-CS"/>
              </w:rPr>
              <w:t>ембар</w:t>
            </w:r>
          </w:p>
        </w:tc>
        <w:tc>
          <w:tcPr>
            <w:tcW w:w="2880" w:type="dxa"/>
            <w:tcBorders>
              <w:left w:val="single" w:sz="4" w:space="0" w:color="auto"/>
              <w:bottom w:val="double" w:sz="2"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Савета родитеља, директор школе</w:t>
            </w:r>
          </w:p>
        </w:tc>
      </w:tr>
      <w:tr w:rsidR="004C1751" w:rsidRPr="00FB68B8" w:rsidTr="000B3ABA">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b/>
                <w:sz w:val="24"/>
                <w:szCs w:val="24"/>
                <w:lang w:val="sr-Cyrl-CS"/>
              </w:rPr>
              <w:t xml:space="preserve">Рад са директором и стручним сарадницима </w:t>
            </w:r>
          </w:p>
        </w:tc>
      </w:tr>
      <w:tr w:rsidR="004C1751" w:rsidRPr="00FB68B8" w:rsidTr="000B3ABA">
        <w:trPr>
          <w:trHeight w:val="465"/>
          <w:jc w:val="center"/>
        </w:trPr>
        <w:tc>
          <w:tcPr>
            <w:tcW w:w="4464" w:type="dxa"/>
            <w:tcBorders>
              <w:top w:val="double" w:sz="2" w:space="0" w:color="auto"/>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Сарадња са директором и стручним сарадницима на изради школских планова и програма</w:t>
            </w:r>
          </w:p>
        </w:tc>
        <w:tc>
          <w:tcPr>
            <w:tcW w:w="2376" w:type="dxa"/>
            <w:tcBorders>
              <w:top w:val="double" w:sz="2" w:space="0" w:color="auto"/>
              <w:right w:val="single" w:sz="4" w:space="0" w:color="auto"/>
            </w:tcBorders>
            <w:vAlign w:val="center"/>
          </w:tcPr>
          <w:p w:rsidR="004C1751" w:rsidRPr="00FB68B8" w:rsidRDefault="004C1751" w:rsidP="004F4C1A">
            <w:pPr>
              <w:jc w:val="center"/>
              <w:rPr>
                <w:rFonts w:ascii="Times New Roman" w:hAnsi="Times New Roman"/>
                <w:sz w:val="24"/>
                <w:szCs w:val="24"/>
                <w:lang w:val="sr-Cyrl-CS"/>
              </w:rPr>
            </w:pPr>
            <w:r w:rsidRPr="00FB68B8">
              <w:rPr>
                <w:rFonts w:ascii="Times New Roman" w:hAnsi="Times New Roman"/>
                <w:sz w:val="24"/>
                <w:szCs w:val="24"/>
                <w:lang w:val="sr-Cyrl-CS"/>
              </w:rPr>
              <w:t>август, септембар</w:t>
            </w:r>
          </w:p>
        </w:tc>
        <w:tc>
          <w:tcPr>
            <w:tcW w:w="2880" w:type="dxa"/>
            <w:tcBorders>
              <w:top w:val="double" w:sz="2" w:space="0" w:color="auto"/>
              <w:left w:val="single" w:sz="4" w:space="0" w:color="auto"/>
              <w:right w:val="thickThinSmallGap" w:sz="24" w:space="0" w:color="auto"/>
            </w:tcBorders>
            <w:vAlign w:val="center"/>
          </w:tcPr>
          <w:p w:rsidR="004C1751" w:rsidRPr="00FB68B8" w:rsidRDefault="004C1751" w:rsidP="004F4C1A">
            <w:pPr>
              <w:jc w:val="center"/>
              <w:rPr>
                <w:rFonts w:ascii="Times New Roman" w:hAnsi="Times New Roman"/>
                <w:sz w:val="24"/>
                <w:szCs w:val="24"/>
                <w:lang w:val="sr-Cyrl-CS"/>
              </w:rPr>
            </w:pPr>
            <w:r w:rsidRPr="00FB68B8">
              <w:rPr>
                <w:rFonts w:ascii="Times New Roman" w:hAnsi="Times New Roman"/>
                <w:sz w:val="24"/>
                <w:szCs w:val="24"/>
                <w:lang w:val="sr-Cyrl-CS"/>
              </w:rPr>
              <w:t>Директор, помоћник директора, стручни сарадници</w:t>
            </w:r>
          </w:p>
        </w:tc>
      </w:tr>
      <w:tr w:rsidR="004C1751" w:rsidRPr="00FB68B8" w:rsidTr="000B3ABA">
        <w:trPr>
          <w:trHeight w:val="465"/>
          <w:jc w:val="center"/>
        </w:trPr>
        <w:tc>
          <w:tcPr>
            <w:tcW w:w="4464" w:type="dxa"/>
            <w:tcBorders>
              <w:top w:val="double" w:sz="2" w:space="0" w:color="auto"/>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Учешће на  недељеним састанцима са директором, помоћником директора и стручним сарадницима – недељни преглед и планирање активности</w:t>
            </w:r>
          </w:p>
        </w:tc>
        <w:tc>
          <w:tcPr>
            <w:tcW w:w="2376" w:type="dxa"/>
            <w:tcBorders>
              <w:top w:val="double" w:sz="2" w:space="0" w:color="auto"/>
              <w:right w:val="single" w:sz="4" w:space="0" w:color="auto"/>
            </w:tcBorders>
            <w:vAlign w:val="center"/>
          </w:tcPr>
          <w:p w:rsidR="004C1751" w:rsidRPr="00FB68B8" w:rsidRDefault="00747DA7" w:rsidP="00747DA7">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r w:rsidR="004C1751" w:rsidRPr="00FB68B8">
              <w:rPr>
                <w:rFonts w:ascii="Times New Roman" w:hAnsi="Times New Roman"/>
                <w:sz w:val="24"/>
                <w:szCs w:val="24"/>
                <w:lang w:val="sr-Cyrl-CS"/>
              </w:rPr>
              <w:t>, сваког понедељка</w:t>
            </w:r>
          </w:p>
        </w:tc>
        <w:tc>
          <w:tcPr>
            <w:tcW w:w="2880" w:type="dxa"/>
            <w:tcBorders>
              <w:top w:val="double" w:sz="2" w:space="0" w:color="auto"/>
              <w:left w:val="single" w:sz="4" w:space="0" w:color="auto"/>
              <w:right w:val="thickThinSmallGap" w:sz="24" w:space="0" w:color="auto"/>
            </w:tcBorders>
            <w:vAlign w:val="center"/>
          </w:tcPr>
          <w:p w:rsidR="004C1751" w:rsidRPr="00FB68B8" w:rsidRDefault="004C1751" w:rsidP="004F4C1A">
            <w:pPr>
              <w:jc w:val="center"/>
              <w:rPr>
                <w:rFonts w:ascii="Times New Roman" w:hAnsi="Times New Roman"/>
                <w:sz w:val="24"/>
                <w:szCs w:val="24"/>
                <w:lang w:val="sr-Cyrl-CS"/>
              </w:rPr>
            </w:pPr>
            <w:r w:rsidRPr="00FB68B8">
              <w:rPr>
                <w:rFonts w:ascii="Times New Roman" w:hAnsi="Times New Roman"/>
                <w:sz w:val="24"/>
                <w:szCs w:val="24"/>
                <w:lang w:val="sr-Cyrl-CS"/>
              </w:rPr>
              <w:t>Директор, помоћник директора, стручни сарадници</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Сарадња са директором и психологом на планирању активности у циљу превенције насиља, васпитног рада са ученицима са тешкоћама у понашању</w:t>
            </w:r>
          </w:p>
        </w:tc>
        <w:tc>
          <w:tcPr>
            <w:tcW w:w="2376" w:type="dxa"/>
            <w:tcBorders>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 xml:space="preserve">током </w:t>
            </w:r>
            <w:r w:rsidR="00747DA7">
              <w:rPr>
                <w:rFonts w:ascii="Times New Roman" w:hAnsi="Times New Roman"/>
                <w:sz w:val="24"/>
                <w:szCs w:val="24"/>
                <w:lang w:val="sr-Cyrl-CS"/>
              </w:rPr>
              <w:t>школске године</w:t>
            </w:r>
          </w:p>
          <w:p w:rsidR="004C1751" w:rsidRPr="00FB68B8" w:rsidRDefault="004C1751" w:rsidP="000B3ABA">
            <w:pPr>
              <w:rPr>
                <w:rFonts w:ascii="Times New Roman" w:hAnsi="Times New Roman"/>
                <w:sz w:val="24"/>
                <w:szCs w:val="24"/>
                <w:lang w:val="sr-Cyrl-CS"/>
              </w:rPr>
            </w:pPr>
          </w:p>
        </w:tc>
        <w:tc>
          <w:tcPr>
            <w:tcW w:w="2880" w:type="dxa"/>
            <w:tcBorders>
              <w:left w:val="single" w:sz="4" w:space="0" w:color="auto"/>
              <w:right w:val="thickThinSmallGap" w:sz="24" w:space="0" w:color="auto"/>
            </w:tcBorders>
            <w:vAlign w:val="center"/>
          </w:tcPr>
          <w:p w:rsidR="004C1751" w:rsidRPr="00FB68B8" w:rsidRDefault="004C1751" w:rsidP="004F4C1A">
            <w:pPr>
              <w:jc w:val="center"/>
              <w:rPr>
                <w:rFonts w:ascii="Times New Roman" w:hAnsi="Times New Roman"/>
                <w:sz w:val="24"/>
                <w:szCs w:val="24"/>
                <w:lang w:val="sr-Cyrl-CS"/>
              </w:rPr>
            </w:pPr>
            <w:r w:rsidRPr="00FB68B8">
              <w:rPr>
                <w:rFonts w:ascii="Times New Roman" w:hAnsi="Times New Roman"/>
                <w:sz w:val="24"/>
                <w:szCs w:val="24"/>
                <w:lang w:val="sr-Cyrl-CS"/>
              </w:rPr>
              <w:t>Директор, психолог, одељењске старешине</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lastRenderedPageBreak/>
              <w:t>Сарадња са директором на плану припрема за обележавање Дана школе</w:t>
            </w:r>
          </w:p>
        </w:tc>
        <w:tc>
          <w:tcPr>
            <w:tcW w:w="2376" w:type="dxa"/>
            <w:tcBorders>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октобар</w:t>
            </w:r>
          </w:p>
        </w:tc>
        <w:tc>
          <w:tcPr>
            <w:tcW w:w="2880" w:type="dxa"/>
            <w:tcBorders>
              <w:left w:val="single" w:sz="4" w:space="0" w:color="auto"/>
              <w:right w:val="thickThinSmallGap" w:sz="24" w:space="0" w:color="auto"/>
            </w:tcBorders>
            <w:vAlign w:val="center"/>
          </w:tcPr>
          <w:p w:rsidR="004C1751" w:rsidRPr="00FB68B8" w:rsidRDefault="008118D0" w:rsidP="004F4C1A">
            <w:pPr>
              <w:jc w:val="center"/>
              <w:rPr>
                <w:rFonts w:ascii="Times New Roman" w:hAnsi="Times New Roman"/>
                <w:sz w:val="24"/>
                <w:szCs w:val="24"/>
                <w:lang w:val="sr-Cyrl-CS"/>
              </w:rPr>
            </w:pPr>
            <w:r>
              <w:rPr>
                <w:rFonts w:ascii="Times New Roman" w:hAnsi="Times New Roman"/>
                <w:sz w:val="24"/>
                <w:szCs w:val="24"/>
                <w:lang w:val="sr-Cyrl-CS"/>
              </w:rPr>
              <w:t>д</w:t>
            </w:r>
            <w:r w:rsidR="004C1751" w:rsidRPr="00FB68B8">
              <w:rPr>
                <w:rFonts w:ascii="Times New Roman" w:hAnsi="Times New Roman"/>
                <w:sz w:val="24"/>
                <w:szCs w:val="24"/>
                <w:lang w:val="sr-Cyrl-CS"/>
              </w:rPr>
              <w:t>иректор, психолог</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Израђени су делови пројекта за реновирање школе (циљеви, бројно стање ученика)</w:t>
            </w:r>
          </w:p>
        </w:tc>
        <w:tc>
          <w:tcPr>
            <w:tcW w:w="2376" w:type="dxa"/>
            <w:tcBorders>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новембар</w:t>
            </w:r>
          </w:p>
        </w:tc>
        <w:tc>
          <w:tcPr>
            <w:tcW w:w="2880" w:type="dxa"/>
            <w:tcBorders>
              <w:left w:val="single" w:sz="4" w:space="0" w:color="auto"/>
              <w:right w:val="thickThinSmallGap" w:sz="24" w:space="0" w:color="auto"/>
            </w:tcBorders>
            <w:vAlign w:val="center"/>
          </w:tcPr>
          <w:p w:rsidR="004C1751" w:rsidRPr="00FB68B8" w:rsidRDefault="004C1751" w:rsidP="004F4C1A">
            <w:pPr>
              <w:jc w:val="center"/>
              <w:rPr>
                <w:rFonts w:ascii="Times New Roman" w:hAnsi="Times New Roman"/>
                <w:sz w:val="24"/>
                <w:szCs w:val="24"/>
                <w:lang w:val="sr-Cyrl-CS"/>
              </w:rPr>
            </w:pPr>
            <w:r w:rsidRPr="00FB68B8">
              <w:rPr>
                <w:rFonts w:ascii="Times New Roman" w:hAnsi="Times New Roman"/>
                <w:sz w:val="24"/>
                <w:szCs w:val="24"/>
                <w:lang w:val="sr-Cyrl-CS"/>
              </w:rPr>
              <w:t>директор</w:t>
            </w:r>
          </w:p>
        </w:tc>
      </w:tr>
      <w:tr w:rsidR="008118D0" w:rsidRPr="00FB68B8" w:rsidTr="000B3ABA">
        <w:trPr>
          <w:trHeight w:val="465"/>
          <w:jc w:val="center"/>
        </w:trPr>
        <w:tc>
          <w:tcPr>
            <w:tcW w:w="4464" w:type="dxa"/>
            <w:tcBorders>
              <w:left w:val="double" w:sz="2" w:space="0" w:color="auto"/>
            </w:tcBorders>
            <w:shd w:val="clear" w:color="auto" w:fill="FFFFFF"/>
            <w:vAlign w:val="center"/>
          </w:tcPr>
          <w:p w:rsidR="008118D0" w:rsidRPr="00FB68B8" w:rsidRDefault="008118D0" w:rsidP="000B3ABA">
            <w:pPr>
              <w:rPr>
                <w:rFonts w:ascii="Times New Roman" w:hAnsi="Times New Roman"/>
                <w:sz w:val="24"/>
                <w:szCs w:val="24"/>
                <w:lang w:val="sr-Cyrl-CS"/>
              </w:rPr>
            </w:pPr>
            <w:r>
              <w:rPr>
                <w:rFonts w:ascii="Times New Roman" w:hAnsi="Times New Roman"/>
                <w:sz w:val="24"/>
                <w:szCs w:val="24"/>
                <w:lang w:val="sr-Cyrl-CS"/>
              </w:rPr>
              <w:t>Сарадња са директором на организацији пробног завршног испита и завршног испита</w:t>
            </w:r>
          </w:p>
        </w:tc>
        <w:tc>
          <w:tcPr>
            <w:tcW w:w="2376" w:type="dxa"/>
            <w:tcBorders>
              <w:right w:val="single" w:sz="4" w:space="0" w:color="auto"/>
            </w:tcBorders>
            <w:vAlign w:val="center"/>
          </w:tcPr>
          <w:p w:rsidR="008118D0" w:rsidRPr="00FB68B8" w:rsidRDefault="008118D0" w:rsidP="000B3ABA">
            <w:pPr>
              <w:jc w:val="center"/>
              <w:rPr>
                <w:rFonts w:ascii="Times New Roman" w:hAnsi="Times New Roman"/>
                <w:sz w:val="24"/>
                <w:szCs w:val="24"/>
                <w:lang w:val="sr-Cyrl-CS"/>
              </w:rPr>
            </w:pPr>
            <w:r>
              <w:rPr>
                <w:rFonts w:ascii="Times New Roman" w:hAnsi="Times New Roman"/>
                <w:sz w:val="24"/>
                <w:szCs w:val="24"/>
                <w:lang w:val="sr-Cyrl-CS"/>
              </w:rPr>
              <w:t>април, јун</w:t>
            </w:r>
          </w:p>
        </w:tc>
        <w:tc>
          <w:tcPr>
            <w:tcW w:w="2880" w:type="dxa"/>
            <w:tcBorders>
              <w:left w:val="single" w:sz="4" w:space="0" w:color="auto"/>
              <w:right w:val="thickThinSmallGap" w:sz="24" w:space="0" w:color="auto"/>
            </w:tcBorders>
            <w:vAlign w:val="center"/>
          </w:tcPr>
          <w:p w:rsidR="008118D0" w:rsidRPr="00FB68B8" w:rsidRDefault="008118D0" w:rsidP="004F4C1A">
            <w:pPr>
              <w:jc w:val="center"/>
              <w:rPr>
                <w:rFonts w:ascii="Times New Roman" w:hAnsi="Times New Roman"/>
                <w:sz w:val="24"/>
                <w:szCs w:val="24"/>
                <w:lang w:val="sr-Cyrl-CS"/>
              </w:rPr>
            </w:pPr>
            <w:r>
              <w:rPr>
                <w:rFonts w:ascii="Times New Roman" w:hAnsi="Times New Roman"/>
                <w:sz w:val="24"/>
                <w:szCs w:val="24"/>
                <w:lang w:val="sr-Cyrl-CS"/>
              </w:rPr>
              <w:t>директор, школска комисија</w:t>
            </w:r>
          </w:p>
        </w:tc>
      </w:tr>
      <w:tr w:rsidR="004C1751" w:rsidRPr="00FB68B8" w:rsidTr="000B3ABA">
        <w:trPr>
          <w:trHeight w:val="465"/>
          <w:jc w:val="center"/>
        </w:trPr>
        <w:tc>
          <w:tcPr>
            <w:tcW w:w="4464" w:type="dxa"/>
            <w:tcBorders>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Мапирање ученика из осетљивих група, ученика којима је потребна услуга Развојног саветовалишта, израда делова Годишњег плана, унос података на платформу ''Чувам те'', заједнички саветодавни рад са ученицима, родитељима, наставницима</w:t>
            </w:r>
          </w:p>
        </w:tc>
        <w:tc>
          <w:tcPr>
            <w:tcW w:w="2376" w:type="dxa"/>
            <w:tcBorders>
              <w:right w:val="single" w:sz="4" w:space="0" w:color="auto"/>
            </w:tcBorders>
            <w:vAlign w:val="center"/>
          </w:tcPr>
          <w:p w:rsidR="004C1751" w:rsidRPr="00FB68B8" w:rsidRDefault="00747DA7" w:rsidP="000B3ABA">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right w:val="thickThinSmallGap" w:sz="24" w:space="0" w:color="auto"/>
            </w:tcBorders>
            <w:vAlign w:val="center"/>
          </w:tcPr>
          <w:p w:rsidR="004C1751" w:rsidRPr="00FB68B8" w:rsidRDefault="004C1751" w:rsidP="004F4C1A">
            <w:pPr>
              <w:jc w:val="center"/>
              <w:rPr>
                <w:rFonts w:ascii="Times New Roman" w:hAnsi="Times New Roman"/>
                <w:sz w:val="24"/>
                <w:szCs w:val="24"/>
                <w:lang w:val="sr-Cyrl-CS"/>
              </w:rPr>
            </w:pPr>
            <w:r w:rsidRPr="00FB68B8">
              <w:rPr>
                <w:rFonts w:ascii="Times New Roman" w:hAnsi="Times New Roman"/>
                <w:sz w:val="24"/>
                <w:szCs w:val="24"/>
                <w:lang w:val="sr-Cyrl-CS"/>
              </w:rPr>
              <w:t>психолог</w:t>
            </w:r>
          </w:p>
        </w:tc>
      </w:tr>
      <w:tr w:rsidR="00690D85" w:rsidRPr="00FB68B8" w:rsidTr="000B3ABA">
        <w:trPr>
          <w:trHeight w:val="465"/>
          <w:jc w:val="center"/>
        </w:trPr>
        <w:tc>
          <w:tcPr>
            <w:tcW w:w="4464" w:type="dxa"/>
            <w:tcBorders>
              <w:left w:val="double" w:sz="2" w:space="0" w:color="auto"/>
            </w:tcBorders>
            <w:shd w:val="clear" w:color="auto" w:fill="FFFFFF"/>
            <w:vAlign w:val="center"/>
          </w:tcPr>
          <w:p w:rsidR="00690D85" w:rsidRPr="00FB68B8" w:rsidRDefault="00690D85" w:rsidP="000B3ABA">
            <w:pPr>
              <w:rPr>
                <w:rFonts w:ascii="Times New Roman" w:hAnsi="Times New Roman"/>
                <w:sz w:val="24"/>
                <w:szCs w:val="24"/>
                <w:lang w:val="sr-Cyrl-CS"/>
              </w:rPr>
            </w:pPr>
            <w:r>
              <w:rPr>
                <w:rFonts w:ascii="Times New Roman" w:hAnsi="Times New Roman"/>
                <w:sz w:val="24"/>
                <w:szCs w:val="24"/>
                <w:lang w:val="sr-Cyrl-CS"/>
              </w:rPr>
              <w:t>Организација семинара за наставнике</w:t>
            </w:r>
          </w:p>
        </w:tc>
        <w:tc>
          <w:tcPr>
            <w:tcW w:w="2376" w:type="dxa"/>
            <w:tcBorders>
              <w:right w:val="single" w:sz="4" w:space="0" w:color="auto"/>
            </w:tcBorders>
            <w:vAlign w:val="center"/>
          </w:tcPr>
          <w:p w:rsidR="00690D85" w:rsidRDefault="00690D85" w:rsidP="000B3ABA">
            <w:pPr>
              <w:jc w:val="center"/>
              <w:rPr>
                <w:rFonts w:ascii="Times New Roman" w:hAnsi="Times New Roman"/>
                <w:sz w:val="24"/>
                <w:szCs w:val="24"/>
                <w:lang w:val="sr-Cyrl-CS"/>
              </w:rPr>
            </w:pPr>
            <w:r>
              <w:rPr>
                <w:rFonts w:ascii="Times New Roman" w:hAnsi="Times New Roman"/>
                <w:sz w:val="24"/>
                <w:szCs w:val="24"/>
                <w:lang w:val="sr-Cyrl-CS"/>
              </w:rPr>
              <w:t>август</w:t>
            </w:r>
          </w:p>
        </w:tc>
        <w:tc>
          <w:tcPr>
            <w:tcW w:w="2880" w:type="dxa"/>
            <w:tcBorders>
              <w:left w:val="single" w:sz="4" w:space="0" w:color="auto"/>
              <w:right w:val="thickThinSmallGap" w:sz="24" w:space="0" w:color="auto"/>
            </w:tcBorders>
            <w:vAlign w:val="center"/>
          </w:tcPr>
          <w:p w:rsidR="00690D85" w:rsidRPr="00FB68B8" w:rsidRDefault="00690D85" w:rsidP="004F4C1A">
            <w:pPr>
              <w:jc w:val="center"/>
              <w:rPr>
                <w:rFonts w:ascii="Times New Roman" w:hAnsi="Times New Roman"/>
                <w:sz w:val="24"/>
                <w:szCs w:val="24"/>
                <w:lang w:val="sr-Cyrl-CS"/>
              </w:rPr>
            </w:pPr>
            <w:r>
              <w:rPr>
                <w:rFonts w:ascii="Times New Roman" w:hAnsi="Times New Roman"/>
                <w:sz w:val="24"/>
                <w:szCs w:val="24"/>
                <w:lang w:val="sr-Cyrl-CS"/>
              </w:rPr>
              <w:t>директор, наставници</w:t>
            </w:r>
          </w:p>
        </w:tc>
      </w:tr>
      <w:tr w:rsidR="004C1751" w:rsidRPr="00FB68B8" w:rsidTr="000B3ABA">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4C1751" w:rsidRPr="00FB68B8" w:rsidRDefault="004C1751" w:rsidP="000B3ABA">
            <w:pPr>
              <w:jc w:val="center"/>
              <w:rPr>
                <w:rFonts w:ascii="Times New Roman" w:hAnsi="Times New Roman"/>
                <w:b/>
                <w:sz w:val="24"/>
                <w:szCs w:val="24"/>
                <w:lang w:val="sr-Cyrl-CS"/>
              </w:rPr>
            </w:pPr>
            <w:r w:rsidRPr="00FB68B8">
              <w:rPr>
                <w:rFonts w:ascii="Times New Roman" w:hAnsi="Times New Roman"/>
                <w:b/>
                <w:sz w:val="24"/>
                <w:szCs w:val="24"/>
                <w:lang w:val="sr-Cyrl-CS"/>
              </w:rPr>
              <w:t xml:space="preserve">Рад у стручним органима и тимовима </w:t>
            </w:r>
          </w:p>
        </w:tc>
      </w:tr>
      <w:tr w:rsidR="004C1751" w:rsidRPr="00FB68B8" w:rsidTr="000B3ABA">
        <w:trPr>
          <w:trHeight w:val="465"/>
          <w:jc w:val="center"/>
        </w:trPr>
        <w:tc>
          <w:tcPr>
            <w:tcW w:w="4464" w:type="dxa"/>
            <w:tcBorders>
              <w:top w:val="double" w:sz="2" w:space="0" w:color="auto"/>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Учешће у раду Наставничког већа:</w:t>
            </w:r>
          </w:p>
          <w:p w:rsidR="004C1751" w:rsidRPr="00FB68B8" w:rsidRDefault="004C1751" w:rsidP="003C3198">
            <w:pPr>
              <w:rPr>
                <w:rFonts w:ascii="Times New Roman" w:hAnsi="Times New Roman"/>
                <w:sz w:val="24"/>
                <w:szCs w:val="24"/>
                <w:lang w:val="sr-Cyrl-CS"/>
              </w:rPr>
            </w:pPr>
            <w:r w:rsidRPr="00FB68B8">
              <w:rPr>
                <w:rFonts w:ascii="Times New Roman" w:hAnsi="Times New Roman"/>
                <w:sz w:val="24"/>
                <w:szCs w:val="24"/>
                <w:lang w:val="sr-Cyrl-CS"/>
              </w:rPr>
              <w:t>- Подношење предлога приоритетних задатака школе школске 2024/25.</w:t>
            </w:r>
          </w:p>
          <w:p w:rsidR="004C1751" w:rsidRPr="00FB68B8" w:rsidRDefault="004C1751" w:rsidP="003C3198">
            <w:pPr>
              <w:rPr>
                <w:rFonts w:ascii="Times New Roman" w:hAnsi="Times New Roman"/>
                <w:sz w:val="24"/>
                <w:szCs w:val="24"/>
                <w:lang w:val="sr-Cyrl-CS"/>
              </w:rPr>
            </w:pPr>
            <w:r w:rsidRPr="00FB68B8">
              <w:rPr>
                <w:rFonts w:ascii="Times New Roman" w:hAnsi="Times New Roman"/>
                <w:sz w:val="24"/>
                <w:szCs w:val="24"/>
                <w:lang w:val="sr-Cyrl-CS"/>
              </w:rPr>
              <w:t>-Подношење извештаја о структуирању одељења петог разреда</w:t>
            </w:r>
          </w:p>
          <w:p w:rsidR="004C1751" w:rsidRPr="00FB68B8" w:rsidRDefault="004C1751" w:rsidP="003C3198">
            <w:pPr>
              <w:rPr>
                <w:rFonts w:ascii="Times New Roman" w:hAnsi="Times New Roman"/>
                <w:sz w:val="24"/>
                <w:szCs w:val="24"/>
                <w:lang w:val="sr-Cyrl-CS"/>
              </w:rPr>
            </w:pPr>
            <w:r w:rsidRPr="00FB68B8">
              <w:rPr>
                <w:lang w:val="sr-Cyrl-CS"/>
              </w:rPr>
              <w:t>-</w:t>
            </w:r>
            <w:r w:rsidRPr="00FB68B8">
              <w:rPr>
                <w:rFonts w:ascii="Times New Roman" w:hAnsi="Times New Roman"/>
                <w:sz w:val="24"/>
                <w:szCs w:val="24"/>
                <w:lang w:val="sr-Cyrl-CS"/>
              </w:rPr>
              <w:t>Представљање Годишњег плана рада школе и Плана и програма стручног усавршавања наставника и стручних сарадника;</w:t>
            </w:r>
          </w:p>
          <w:p w:rsidR="00001D28" w:rsidRDefault="004C1751" w:rsidP="00B17519">
            <w:pPr>
              <w:rPr>
                <w:rFonts w:ascii="Times New Roman" w:hAnsi="Times New Roman"/>
                <w:sz w:val="24"/>
                <w:szCs w:val="24"/>
                <w:lang w:val="sr-Cyrl-CS"/>
              </w:rPr>
            </w:pPr>
            <w:r w:rsidRPr="00FB68B8">
              <w:rPr>
                <w:rFonts w:ascii="Times New Roman" w:hAnsi="Times New Roman"/>
                <w:sz w:val="24"/>
                <w:szCs w:val="24"/>
                <w:lang w:val="sr-Cyrl-CS"/>
              </w:rPr>
              <w:t xml:space="preserve">- Излагање на тематској седници – </w:t>
            </w:r>
            <w:r w:rsidRPr="00FB68B8">
              <w:rPr>
                <w:rFonts w:ascii="Times New Roman" w:hAnsi="Times New Roman"/>
                <w:i/>
                <w:sz w:val="24"/>
                <w:szCs w:val="24"/>
                <w:lang w:val="sr-Cyrl-CS"/>
              </w:rPr>
              <w:t>Диференцијација наставе и учења као подршка свим ученицима</w:t>
            </w:r>
          </w:p>
          <w:p w:rsidR="004C1751" w:rsidRPr="00001D28" w:rsidRDefault="00001D28" w:rsidP="00B17519">
            <w:pPr>
              <w:rPr>
                <w:rFonts w:ascii="Times New Roman" w:hAnsi="Times New Roman"/>
                <w:sz w:val="24"/>
                <w:szCs w:val="24"/>
                <w:lang w:val="sr-Cyrl-CS"/>
              </w:rPr>
            </w:pPr>
            <w:r>
              <w:rPr>
                <w:rFonts w:ascii="Times New Roman" w:hAnsi="Times New Roman"/>
                <w:sz w:val="24"/>
                <w:szCs w:val="24"/>
                <w:lang w:val="sr-Cyrl-CS"/>
              </w:rPr>
              <w:t>- Подношење годишњег извештаја о раду школе</w:t>
            </w:r>
            <w:r w:rsidR="004C1751" w:rsidRPr="00FB68B8">
              <w:rPr>
                <w:rFonts w:ascii="Times New Roman" w:hAnsi="Times New Roman"/>
                <w:i/>
                <w:sz w:val="24"/>
                <w:szCs w:val="24"/>
                <w:lang w:val="sr-Cyrl-CS"/>
              </w:rPr>
              <w:t xml:space="preserve"> </w:t>
            </w:r>
            <w:r>
              <w:rPr>
                <w:rFonts w:ascii="Times New Roman" w:hAnsi="Times New Roman"/>
                <w:sz w:val="24"/>
                <w:szCs w:val="24"/>
                <w:lang w:val="sr-Cyrl-CS"/>
              </w:rPr>
              <w:t>и извештаја о резултатима ученика осмог разреда на завршном испиту</w:t>
            </w:r>
          </w:p>
        </w:tc>
        <w:tc>
          <w:tcPr>
            <w:tcW w:w="2376" w:type="dxa"/>
            <w:tcBorders>
              <w:top w:val="double" w:sz="2" w:space="0" w:color="auto"/>
              <w:right w:val="single" w:sz="4" w:space="0" w:color="auto"/>
            </w:tcBorders>
            <w:vAlign w:val="center"/>
          </w:tcPr>
          <w:p w:rsidR="004C1751" w:rsidRPr="00FB68B8" w:rsidRDefault="004C1751" w:rsidP="00B17519">
            <w:pPr>
              <w:rPr>
                <w:rFonts w:ascii="Times New Roman" w:hAnsi="Times New Roman"/>
                <w:sz w:val="24"/>
                <w:szCs w:val="24"/>
                <w:lang w:val="sr-Cyrl-CS"/>
              </w:rPr>
            </w:pPr>
          </w:p>
          <w:p w:rsidR="004C1751" w:rsidRPr="00FB68B8" w:rsidRDefault="004C1751" w:rsidP="00B17519">
            <w:pPr>
              <w:jc w:val="center"/>
              <w:rPr>
                <w:rFonts w:ascii="Times New Roman" w:hAnsi="Times New Roman"/>
                <w:sz w:val="24"/>
                <w:szCs w:val="24"/>
                <w:lang w:val="sr-Cyrl-CS"/>
              </w:rPr>
            </w:pPr>
            <w:r w:rsidRPr="00FB68B8">
              <w:rPr>
                <w:rFonts w:ascii="Times New Roman" w:hAnsi="Times New Roman"/>
                <w:sz w:val="24"/>
                <w:szCs w:val="24"/>
                <w:lang w:val="sr-Cyrl-CS"/>
              </w:rPr>
              <w:t>19.8.2024.</w:t>
            </w:r>
          </w:p>
          <w:p w:rsidR="004C1751" w:rsidRPr="00FB68B8" w:rsidRDefault="004C1751" w:rsidP="00B17519">
            <w:pPr>
              <w:jc w:val="center"/>
              <w:rPr>
                <w:rFonts w:ascii="Times New Roman" w:hAnsi="Times New Roman"/>
                <w:sz w:val="24"/>
                <w:szCs w:val="24"/>
                <w:lang w:val="sr-Cyrl-CS"/>
              </w:rPr>
            </w:pPr>
          </w:p>
          <w:p w:rsidR="004C1751" w:rsidRPr="00FB68B8" w:rsidRDefault="004C1751" w:rsidP="00B17519">
            <w:pPr>
              <w:jc w:val="center"/>
              <w:rPr>
                <w:rFonts w:ascii="Times New Roman" w:hAnsi="Times New Roman"/>
                <w:sz w:val="24"/>
                <w:szCs w:val="24"/>
                <w:lang w:val="sr-Cyrl-CS"/>
              </w:rPr>
            </w:pPr>
            <w:r w:rsidRPr="00FB68B8">
              <w:rPr>
                <w:rFonts w:ascii="Times New Roman" w:hAnsi="Times New Roman"/>
                <w:sz w:val="24"/>
                <w:szCs w:val="24"/>
                <w:lang w:val="sr-Cyrl-CS"/>
              </w:rPr>
              <w:t>30.8.2024.</w:t>
            </w:r>
          </w:p>
          <w:p w:rsidR="004C1751" w:rsidRPr="00FB68B8" w:rsidRDefault="004C1751" w:rsidP="00B17519">
            <w:pPr>
              <w:rPr>
                <w:rFonts w:ascii="Times New Roman" w:hAnsi="Times New Roman"/>
                <w:sz w:val="24"/>
                <w:szCs w:val="24"/>
                <w:lang w:val="sr-Cyrl-CS"/>
              </w:rPr>
            </w:pPr>
          </w:p>
          <w:p w:rsidR="004C1751" w:rsidRPr="00FB68B8" w:rsidRDefault="004C1751" w:rsidP="00B17519">
            <w:pPr>
              <w:jc w:val="center"/>
              <w:rPr>
                <w:rFonts w:ascii="Times New Roman" w:hAnsi="Times New Roman"/>
                <w:sz w:val="24"/>
                <w:szCs w:val="24"/>
                <w:lang w:val="sr-Cyrl-CS"/>
              </w:rPr>
            </w:pPr>
            <w:r w:rsidRPr="00FB68B8">
              <w:rPr>
                <w:rFonts w:ascii="Times New Roman" w:hAnsi="Times New Roman"/>
                <w:sz w:val="24"/>
                <w:szCs w:val="24"/>
              </w:rPr>
              <w:t>11.</w:t>
            </w:r>
            <w:r w:rsidRPr="00FB68B8">
              <w:rPr>
                <w:rFonts w:ascii="Times New Roman" w:hAnsi="Times New Roman"/>
                <w:sz w:val="24"/>
                <w:szCs w:val="24"/>
                <w:lang w:val="sr-Cyrl-CS"/>
              </w:rPr>
              <w:t>9.2024.</w:t>
            </w:r>
          </w:p>
          <w:p w:rsidR="004C1751" w:rsidRPr="00FB68B8" w:rsidRDefault="004C1751" w:rsidP="00B17519">
            <w:pPr>
              <w:jc w:val="center"/>
              <w:rPr>
                <w:rFonts w:ascii="Times New Roman" w:hAnsi="Times New Roman"/>
                <w:sz w:val="24"/>
                <w:szCs w:val="24"/>
                <w:lang w:val="sr-Cyrl-CS"/>
              </w:rPr>
            </w:pPr>
          </w:p>
          <w:p w:rsidR="004C1751" w:rsidRPr="00FB68B8" w:rsidRDefault="004C1751" w:rsidP="00B17519">
            <w:pPr>
              <w:rPr>
                <w:rFonts w:ascii="Times New Roman" w:hAnsi="Times New Roman"/>
                <w:sz w:val="24"/>
                <w:szCs w:val="24"/>
                <w:lang w:val="sr-Cyrl-CS"/>
              </w:rPr>
            </w:pPr>
          </w:p>
          <w:p w:rsidR="004C1751" w:rsidRDefault="004C1751" w:rsidP="00B17519">
            <w:pPr>
              <w:jc w:val="center"/>
              <w:rPr>
                <w:rFonts w:ascii="Times New Roman" w:hAnsi="Times New Roman"/>
                <w:sz w:val="24"/>
                <w:szCs w:val="24"/>
                <w:lang w:val="sr-Cyrl-CS"/>
              </w:rPr>
            </w:pPr>
            <w:r w:rsidRPr="00FB68B8">
              <w:rPr>
                <w:rFonts w:ascii="Times New Roman" w:hAnsi="Times New Roman"/>
                <w:sz w:val="24"/>
                <w:szCs w:val="24"/>
                <w:lang w:val="sr-Cyrl-CS"/>
              </w:rPr>
              <w:t>10.12.2024</w:t>
            </w:r>
          </w:p>
          <w:p w:rsidR="00001D28" w:rsidRDefault="00001D28" w:rsidP="00B17519">
            <w:pPr>
              <w:jc w:val="center"/>
              <w:rPr>
                <w:rFonts w:ascii="Times New Roman" w:hAnsi="Times New Roman"/>
                <w:sz w:val="24"/>
                <w:szCs w:val="24"/>
                <w:lang w:val="sr-Cyrl-CS"/>
              </w:rPr>
            </w:pPr>
          </w:p>
          <w:p w:rsidR="004C1751" w:rsidRPr="00FB68B8" w:rsidRDefault="00001D28" w:rsidP="00001D28">
            <w:pPr>
              <w:jc w:val="center"/>
              <w:rPr>
                <w:rFonts w:ascii="Times New Roman" w:hAnsi="Times New Roman"/>
                <w:sz w:val="24"/>
                <w:szCs w:val="24"/>
                <w:lang w:val="sr-Cyrl-CS"/>
              </w:rPr>
            </w:pPr>
            <w:r>
              <w:rPr>
                <w:rFonts w:ascii="Times New Roman" w:hAnsi="Times New Roman"/>
                <w:sz w:val="24"/>
                <w:szCs w:val="24"/>
                <w:lang w:val="sr-Cyrl-CS"/>
              </w:rPr>
              <w:t>8.7.2025.</w:t>
            </w:r>
          </w:p>
        </w:tc>
        <w:tc>
          <w:tcPr>
            <w:tcW w:w="2880" w:type="dxa"/>
            <w:tcBorders>
              <w:top w:val="double" w:sz="2" w:space="0" w:color="auto"/>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Директор, помоћник директора, психолог, чланови Наставничког већа</w:t>
            </w:r>
          </w:p>
        </w:tc>
      </w:tr>
      <w:tr w:rsidR="004C1751" w:rsidRPr="00FB68B8" w:rsidTr="000B3ABA">
        <w:trPr>
          <w:trHeight w:val="465"/>
          <w:jc w:val="center"/>
        </w:trPr>
        <w:tc>
          <w:tcPr>
            <w:tcW w:w="4464" w:type="dxa"/>
            <w:tcBorders>
              <w:top w:val="double" w:sz="2" w:space="0" w:color="auto"/>
              <w:left w:val="double" w:sz="2"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 xml:space="preserve">Присусутво тематским седницама Наставничког већа посвећеним критеријумима оцењивања и </w:t>
            </w:r>
            <w:r w:rsidRPr="00FB68B8">
              <w:rPr>
                <w:rFonts w:ascii="Times New Roman" w:hAnsi="Times New Roman"/>
                <w:sz w:val="24"/>
                <w:szCs w:val="24"/>
                <w:lang w:val="sr-Cyrl-CS"/>
              </w:rPr>
              <w:lastRenderedPageBreak/>
              <w:t>унапређивању менталног здравља у школи</w:t>
            </w:r>
          </w:p>
        </w:tc>
        <w:tc>
          <w:tcPr>
            <w:tcW w:w="2376" w:type="dxa"/>
            <w:tcBorders>
              <w:top w:val="double" w:sz="2" w:space="0" w:color="auto"/>
              <w:right w:val="single" w:sz="4" w:space="0" w:color="auto"/>
            </w:tcBorders>
            <w:vAlign w:val="center"/>
          </w:tcPr>
          <w:p w:rsidR="004C1751" w:rsidRPr="00FB68B8" w:rsidRDefault="004C1751" w:rsidP="00CB345C">
            <w:pPr>
              <w:jc w:val="center"/>
              <w:rPr>
                <w:rFonts w:ascii="Times New Roman" w:hAnsi="Times New Roman"/>
                <w:sz w:val="24"/>
                <w:szCs w:val="24"/>
                <w:lang w:val="sr-Cyrl-CS"/>
              </w:rPr>
            </w:pPr>
            <w:r w:rsidRPr="00FB68B8">
              <w:rPr>
                <w:rFonts w:ascii="Times New Roman" w:hAnsi="Times New Roman"/>
                <w:sz w:val="24"/>
                <w:szCs w:val="24"/>
                <w:lang w:val="sr-Cyrl-CS"/>
              </w:rPr>
              <w:lastRenderedPageBreak/>
              <w:t xml:space="preserve">30.август и 24.октобар </w:t>
            </w:r>
          </w:p>
        </w:tc>
        <w:tc>
          <w:tcPr>
            <w:tcW w:w="2880" w:type="dxa"/>
            <w:tcBorders>
              <w:top w:val="double" w:sz="2" w:space="0" w:color="auto"/>
              <w:left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НВ</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lastRenderedPageBreak/>
              <w:t>Учешће на седницама одељењских већа и Наставничког већа – праћење извештавања одељењских старешина и председника одељењских већа на крају класификационог периода и полугодишта, планирање подршке ученицима – учесницима у вршњачком насиљу, ученицима којима је потребна додатна образовна подршка</w:t>
            </w:r>
          </w:p>
        </w:tc>
        <w:tc>
          <w:tcPr>
            <w:tcW w:w="2376" w:type="dxa"/>
            <w:tcBorders>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 xml:space="preserve">25.новембар, </w:t>
            </w:r>
          </w:p>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26.и 27.децембар</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одељењских и Наставничког већа, директор</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Учешће на састанцима Педагошког колегијума – подношење предлога стручног усавршавања и извештаја о вредновању ИОП-а</w:t>
            </w:r>
          </w:p>
        </w:tc>
        <w:tc>
          <w:tcPr>
            <w:tcW w:w="2376" w:type="dxa"/>
            <w:tcBorders>
              <w:bottom w:val="single" w:sz="4" w:space="0" w:color="auto"/>
              <w:right w:val="single" w:sz="4" w:space="0" w:color="auto"/>
            </w:tcBorders>
            <w:vAlign w:val="center"/>
          </w:tcPr>
          <w:p w:rsidR="004C1751" w:rsidRPr="00FB68B8" w:rsidRDefault="00B5196A" w:rsidP="000B3ABA">
            <w:pPr>
              <w:jc w:val="center"/>
              <w:rPr>
                <w:rFonts w:ascii="Times New Roman" w:hAnsi="Times New Roman"/>
                <w:sz w:val="24"/>
                <w:szCs w:val="24"/>
                <w:lang w:val="sr-Cyrl-CS"/>
              </w:rPr>
            </w:pPr>
            <w:r>
              <w:rPr>
                <w:rFonts w:ascii="Times New Roman" w:hAnsi="Times New Roman"/>
                <w:sz w:val="24"/>
                <w:szCs w:val="24"/>
                <w:lang w:val="sr-Cyrl-CS"/>
              </w:rPr>
              <w:t>т</w:t>
            </w:r>
            <w:r w:rsidR="00747DA7">
              <w:rPr>
                <w:rFonts w:ascii="Times New Roman" w:hAnsi="Times New Roman"/>
                <w:sz w:val="24"/>
                <w:szCs w:val="24"/>
                <w:lang w:val="sr-Cyrl-CS"/>
              </w:rPr>
              <w:t>оком школске године</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ПК, директор, психолог</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4246D6">
            <w:pPr>
              <w:rPr>
                <w:rFonts w:ascii="Times New Roman" w:hAnsi="Times New Roman"/>
                <w:sz w:val="24"/>
                <w:szCs w:val="24"/>
                <w:lang w:val="sr-Cyrl-CS"/>
              </w:rPr>
            </w:pPr>
            <w:r w:rsidRPr="00FB68B8">
              <w:rPr>
                <w:rFonts w:ascii="Times New Roman" w:hAnsi="Times New Roman"/>
                <w:sz w:val="24"/>
                <w:szCs w:val="24"/>
                <w:lang w:val="sr-Cyrl-CS"/>
              </w:rPr>
              <w:t xml:space="preserve">Присуство састанцима тимова и актива </w:t>
            </w:r>
          </w:p>
        </w:tc>
        <w:tc>
          <w:tcPr>
            <w:tcW w:w="2376" w:type="dxa"/>
            <w:tcBorders>
              <w:bottom w:val="single" w:sz="4" w:space="0" w:color="auto"/>
              <w:right w:val="single" w:sz="4" w:space="0" w:color="auto"/>
            </w:tcBorders>
            <w:vAlign w:val="center"/>
          </w:tcPr>
          <w:p w:rsidR="004C1751" w:rsidRPr="00FB68B8" w:rsidRDefault="00747DA7" w:rsidP="004246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Чланови тимова</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EC7B1A">
            <w:pPr>
              <w:rPr>
                <w:rFonts w:ascii="Times New Roman" w:hAnsi="Times New Roman"/>
                <w:sz w:val="24"/>
                <w:szCs w:val="24"/>
                <w:lang w:val="sr-Cyrl-CS"/>
              </w:rPr>
            </w:pPr>
            <w:r w:rsidRPr="00FB68B8">
              <w:rPr>
                <w:rFonts w:ascii="Times New Roman" w:hAnsi="Times New Roman"/>
                <w:sz w:val="24"/>
                <w:szCs w:val="24"/>
                <w:lang w:val="sr-Cyrl-CS"/>
              </w:rPr>
              <w:t xml:space="preserve">Координација радом Тима за инклузивно образовање – учешће на састанцима и другим активностима  </w:t>
            </w:r>
          </w:p>
        </w:tc>
        <w:tc>
          <w:tcPr>
            <w:tcW w:w="2376" w:type="dxa"/>
            <w:tcBorders>
              <w:bottom w:val="single" w:sz="4" w:space="0" w:color="auto"/>
              <w:right w:val="single" w:sz="4" w:space="0" w:color="auto"/>
            </w:tcBorders>
            <w:vAlign w:val="center"/>
          </w:tcPr>
          <w:p w:rsidR="004C1751" w:rsidRPr="00FB68B8" w:rsidRDefault="00E41506" w:rsidP="00E41506">
            <w:pPr>
              <w:jc w:val="center"/>
              <w:rPr>
                <w:rFonts w:ascii="Times New Roman" w:hAnsi="Times New Roman"/>
                <w:sz w:val="24"/>
                <w:szCs w:val="24"/>
                <w:lang w:val="sr-Cyrl-CS"/>
              </w:rPr>
            </w:pPr>
            <w:r>
              <w:rPr>
                <w:rFonts w:ascii="Times New Roman" w:hAnsi="Times New Roman"/>
                <w:sz w:val="24"/>
                <w:szCs w:val="24"/>
                <w:lang w:val="sr-Cyrl-CS"/>
              </w:rPr>
              <w:t xml:space="preserve">Састанци </w:t>
            </w:r>
            <w:r w:rsidR="00747DA7">
              <w:rPr>
                <w:rFonts w:ascii="Times New Roman" w:hAnsi="Times New Roman"/>
                <w:sz w:val="24"/>
                <w:szCs w:val="24"/>
                <w:lang w:val="sr-Cyrl-CS"/>
              </w:rPr>
              <w:t>и активности током школске године</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Чланови ТИО</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EC7B1A">
            <w:pPr>
              <w:rPr>
                <w:rFonts w:ascii="Times New Roman" w:hAnsi="Times New Roman"/>
                <w:sz w:val="24"/>
                <w:szCs w:val="24"/>
                <w:lang w:val="sr-Cyrl-CS"/>
              </w:rPr>
            </w:pPr>
            <w:r w:rsidRPr="00FB68B8">
              <w:rPr>
                <w:rFonts w:ascii="Times New Roman" w:hAnsi="Times New Roman"/>
                <w:sz w:val="24"/>
                <w:szCs w:val="24"/>
                <w:lang w:val="sr-Cyrl-CS"/>
              </w:rPr>
              <w:t xml:space="preserve">Одржани су састанци одељењских већа у циљу израде педагошких профила и планова индивидуализације за ученике којима је потребна додатна образовна подршка </w:t>
            </w:r>
          </w:p>
        </w:tc>
        <w:tc>
          <w:tcPr>
            <w:tcW w:w="2376" w:type="dxa"/>
            <w:tcBorders>
              <w:bottom w:val="single" w:sz="4" w:space="0" w:color="auto"/>
              <w:right w:val="single" w:sz="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септембар</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Тимови за пружање додатне подршке ученицима</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4246D6">
            <w:pPr>
              <w:rPr>
                <w:rFonts w:ascii="Times New Roman" w:hAnsi="Times New Roman"/>
                <w:sz w:val="24"/>
                <w:szCs w:val="24"/>
                <w:lang w:val="sr-Cyrl-CS"/>
              </w:rPr>
            </w:pPr>
            <w:r w:rsidRPr="00FB68B8">
              <w:rPr>
                <w:rFonts w:ascii="Times New Roman" w:hAnsi="Times New Roman"/>
                <w:sz w:val="24"/>
                <w:szCs w:val="24"/>
                <w:lang w:val="sr-Cyrl-CS"/>
              </w:rPr>
              <w:t>Координација радом Тима за професионални развој – учешће на састанку, вођење евиденције и извешавање о стручном усавршавању запослених</w:t>
            </w:r>
          </w:p>
        </w:tc>
        <w:tc>
          <w:tcPr>
            <w:tcW w:w="2376" w:type="dxa"/>
            <w:tcBorders>
              <w:bottom w:val="single" w:sz="4" w:space="0" w:color="auto"/>
              <w:right w:val="single" w:sz="4" w:space="0" w:color="auto"/>
            </w:tcBorders>
            <w:vAlign w:val="center"/>
          </w:tcPr>
          <w:p w:rsidR="004C1751" w:rsidRPr="00FB68B8" w:rsidRDefault="00747DA7" w:rsidP="004246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Чланови Тима</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4246D6">
            <w:pPr>
              <w:rPr>
                <w:rFonts w:ascii="Times New Roman" w:hAnsi="Times New Roman"/>
                <w:sz w:val="24"/>
                <w:szCs w:val="24"/>
                <w:lang w:val="sr-Cyrl-CS"/>
              </w:rPr>
            </w:pPr>
            <w:r w:rsidRPr="00FB68B8">
              <w:rPr>
                <w:rFonts w:ascii="Times New Roman" w:hAnsi="Times New Roman"/>
                <w:sz w:val="24"/>
                <w:szCs w:val="24"/>
                <w:lang w:val="sr-Cyrl-CS"/>
              </w:rPr>
              <w:t>Учешће у раду Тима за заштиту од дискриминације, насиља, злостављања и занемаривања – п</w:t>
            </w:r>
            <w:r w:rsidR="00747DA7">
              <w:rPr>
                <w:rFonts w:ascii="Times New Roman" w:hAnsi="Times New Roman"/>
                <w:sz w:val="24"/>
                <w:szCs w:val="24"/>
                <w:lang w:val="sr-Cyrl-CS"/>
              </w:rPr>
              <w:t>одношени извештаји за разматрањ</w:t>
            </w:r>
            <w:r w:rsidRPr="00FB68B8">
              <w:rPr>
                <w:rFonts w:ascii="Times New Roman" w:hAnsi="Times New Roman"/>
                <w:sz w:val="24"/>
                <w:szCs w:val="24"/>
                <w:lang w:val="sr-Cyrl-CS"/>
              </w:rPr>
              <w:t>е на састанцима</w:t>
            </w:r>
          </w:p>
        </w:tc>
        <w:tc>
          <w:tcPr>
            <w:tcW w:w="2376" w:type="dxa"/>
            <w:tcBorders>
              <w:bottom w:val="single" w:sz="4" w:space="0" w:color="auto"/>
              <w:right w:val="single" w:sz="4" w:space="0" w:color="auto"/>
            </w:tcBorders>
            <w:vAlign w:val="center"/>
          </w:tcPr>
          <w:p w:rsidR="004C1751" w:rsidRPr="00FB68B8" w:rsidRDefault="00747DA7" w:rsidP="004246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Чланови Тима</w:t>
            </w:r>
          </w:p>
        </w:tc>
      </w:tr>
      <w:tr w:rsidR="004C1751" w:rsidRPr="00FB68B8" w:rsidTr="000B3ABA">
        <w:trPr>
          <w:trHeight w:val="465"/>
          <w:jc w:val="center"/>
        </w:trPr>
        <w:tc>
          <w:tcPr>
            <w:tcW w:w="4464" w:type="dxa"/>
            <w:tcBorders>
              <w:left w:val="double" w:sz="2" w:space="0" w:color="auto"/>
              <w:bottom w:val="single" w:sz="4" w:space="0" w:color="auto"/>
            </w:tcBorders>
            <w:shd w:val="clear" w:color="auto" w:fill="FFFFFF"/>
            <w:vAlign w:val="center"/>
          </w:tcPr>
          <w:p w:rsidR="004C1751" w:rsidRPr="00FB68B8" w:rsidRDefault="004C1751" w:rsidP="004246D6">
            <w:pPr>
              <w:rPr>
                <w:rFonts w:ascii="Times New Roman" w:hAnsi="Times New Roman"/>
                <w:sz w:val="24"/>
                <w:szCs w:val="24"/>
                <w:lang w:val="sr-Cyrl-CS"/>
              </w:rPr>
            </w:pPr>
            <w:r w:rsidRPr="00FB68B8">
              <w:rPr>
                <w:rFonts w:ascii="Times New Roman" w:hAnsi="Times New Roman"/>
                <w:sz w:val="24"/>
                <w:szCs w:val="24"/>
                <w:lang w:val="sr-Cyrl-CS"/>
              </w:rPr>
              <w:t>Учешће на састанку Тима за кризне ситуације поводом саобраћајног удеса учитељице и ученица у ИО Кнежица</w:t>
            </w:r>
          </w:p>
        </w:tc>
        <w:tc>
          <w:tcPr>
            <w:tcW w:w="2376" w:type="dxa"/>
            <w:tcBorders>
              <w:bottom w:val="single" w:sz="4" w:space="0" w:color="auto"/>
              <w:right w:val="single" w:sz="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29.новембар</w:t>
            </w:r>
          </w:p>
        </w:tc>
        <w:tc>
          <w:tcPr>
            <w:tcW w:w="2880" w:type="dxa"/>
            <w:tcBorders>
              <w:left w:val="single" w:sz="4" w:space="0" w:color="auto"/>
              <w:bottom w:val="single" w:sz="4" w:space="0" w:color="auto"/>
              <w:right w:val="thickThinSmallGap" w:sz="24" w:space="0" w:color="auto"/>
            </w:tcBorders>
            <w:vAlign w:val="center"/>
          </w:tcPr>
          <w:p w:rsidR="004C1751" w:rsidRPr="00FB68B8" w:rsidRDefault="004C1751" w:rsidP="004246D6">
            <w:pPr>
              <w:jc w:val="center"/>
              <w:rPr>
                <w:rFonts w:ascii="Times New Roman" w:hAnsi="Times New Roman"/>
                <w:sz w:val="24"/>
                <w:szCs w:val="24"/>
                <w:lang w:val="sr-Cyrl-CS"/>
              </w:rPr>
            </w:pPr>
            <w:r w:rsidRPr="00FB68B8">
              <w:rPr>
                <w:rFonts w:ascii="Times New Roman" w:hAnsi="Times New Roman"/>
                <w:sz w:val="24"/>
                <w:szCs w:val="24"/>
                <w:lang w:val="sr-Cyrl-CS"/>
              </w:rPr>
              <w:t>Директор и чланови Тима</w:t>
            </w:r>
          </w:p>
        </w:tc>
      </w:tr>
      <w:tr w:rsidR="004C1751" w:rsidRPr="00FB68B8" w:rsidTr="000B3ABA">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4C1751" w:rsidRPr="00FB68B8" w:rsidRDefault="004C1751" w:rsidP="000B3ABA">
            <w:pPr>
              <w:jc w:val="center"/>
              <w:rPr>
                <w:rFonts w:ascii="Times New Roman" w:hAnsi="Times New Roman"/>
                <w:b/>
                <w:sz w:val="24"/>
                <w:szCs w:val="24"/>
                <w:lang w:val="sr-Cyrl-CS"/>
              </w:rPr>
            </w:pPr>
            <w:r w:rsidRPr="00FB68B8">
              <w:rPr>
                <w:rFonts w:ascii="Times New Roman" w:hAnsi="Times New Roman"/>
                <w:b/>
                <w:sz w:val="24"/>
                <w:szCs w:val="24"/>
                <w:lang w:val="sr-Cyrl-CS"/>
              </w:rPr>
              <w:lastRenderedPageBreak/>
              <w:t xml:space="preserve">Сарадња са надлежним установама, организацијама, удружењима и јединицом локалне самоуправе </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Сарадња са Центром за социјални рад поводом обезбеђивања ли</w:t>
            </w:r>
            <w:r w:rsidR="00747DA7">
              <w:rPr>
                <w:rFonts w:ascii="Times New Roman" w:hAnsi="Times New Roman"/>
                <w:sz w:val="24"/>
                <w:szCs w:val="24"/>
                <w:lang w:val="sr-Cyrl-CS"/>
              </w:rPr>
              <w:t>ч</w:t>
            </w:r>
            <w:r w:rsidRPr="00FB68B8">
              <w:rPr>
                <w:rFonts w:ascii="Times New Roman" w:hAnsi="Times New Roman"/>
                <w:sz w:val="24"/>
                <w:szCs w:val="24"/>
                <w:lang w:val="sr-Cyrl-CS"/>
              </w:rPr>
              <w:t>них пратилаца, укључивања ученика који не похађају наставу, подршке ученицима из осетљивих група</w:t>
            </w:r>
          </w:p>
        </w:tc>
        <w:tc>
          <w:tcPr>
            <w:tcW w:w="2376" w:type="dxa"/>
            <w:tcBorders>
              <w:top w:val="double" w:sz="2" w:space="0" w:color="auto"/>
              <w:bottom w:val="single" w:sz="4" w:space="0" w:color="auto"/>
              <w:right w:val="single" w:sz="4" w:space="0" w:color="auto"/>
            </w:tcBorders>
            <w:vAlign w:val="center"/>
          </w:tcPr>
          <w:p w:rsidR="004C1751" w:rsidRPr="00FB68B8" w:rsidRDefault="00747DA7" w:rsidP="000B3ABA">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психолог</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Сарадња са Локалном мрежом за унапређивање инклузивног образовања, израда локалног акционог плана, учешћа на обукама, менторски састанци са три школе у општини укључене у пројекат ''Учимо сви заједно''</w:t>
            </w:r>
          </w:p>
        </w:tc>
        <w:tc>
          <w:tcPr>
            <w:tcW w:w="2376" w:type="dxa"/>
            <w:tcBorders>
              <w:top w:val="double" w:sz="2"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септембар, октобар, новембар</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Чланови Локалне мреже</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Организована је и одржана Конференција случаја у виду подршке ученицима школе (4 ученика) којој су присусутвовали представници школе, родитељи, представници Центра за социјални рад, Дома здравља, Полицијске станице, Локалне мреже за унапређивање ИО; договорене су заједничке мере</w:t>
            </w:r>
          </w:p>
        </w:tc>
        <w:tc>
          <w:tcPr>
            <w:tcW w:w="2376" w:type="dxa"/>
            <w:tcBorders>
              <w:top w:val="double" w:sz="2"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20.новембар</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Директор, психолог, одељењске старешине</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F83C7F">
            <w:pPr>
              <w:rPr>
                <w:rFonts w:ascii="Times New Roman" w:hAnsi="Times New Roman"/>
                <w:sz w:val="24"/>
                <w:szCs w:val="24"/>
                <w:lang w:val="sr-Cyrl-CS"/>
              </w:rPr>
            </w:pPr>
            <w:r w:rsidRPr="00FB68B8">
              <w:rPr>
                <w:rFonts w:ascii="Times New Roman" w:hAnsi="Times New Roman"/>
                <w:sz w:val="24"/>
                <w:szCs w:val="24"/>
                <w:lang w:val="sr-Cyrl-CS"/>
              </w:rPr>
              <w:t>У сарадњи са стручним сарадницима ПУ ''Галеб'' и СШ ''Младост'' планирана је и  организована заједничка активност у оквиру Дечије недеље</w:t>
            </w:r>
          </w:p>
        </w:tc>
        <w:tc>
          <w:tcPr>
            <w:tcW w:w="2376" w:type="dxa"/>
            <w:tcBorders>
              <w:top w:val="double" w:sz="2"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октобар</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702C31">
            <w:pPr>
              <w:jc w:val="center"/>
              <w:rPr>
                <w:rFonts w:ascii="Times New Roman" w:hAnsi="Times New Roman"/>
                <w:sz w:val="24"/>
                <w:szCs w:val="24"/>
                <w:lang w:val="sr-Cyrl-CS"/>
              </w:rPr>
            </w:pPr>
            <w:r w:rsidRPr="00FB68B8">
              <w:rPr>
                <w:rFonts w:ascii="Times New Roman" w:hAnsi="Times New Roman"/>
                <w:sz w:val="24"/>
                <w:szCs w:val="24"/>
                <w:lang w:val="sr-Cyrl-CS"/>
              </w:rPr>
              <w:t>Психолог, Ученички парламент</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7D7450">
            <w:pPr>
              <w:rPr>
                <w:rFonts w:ascii="Times New Roman" w:hAnsi="Times New Roman"/>
                <w:sz w:val="24"/>
                <w:szCs w:val="24"/>
              </w:rPr>
            </w:pPr>
            <w:r w:rsidRPr="00FB68B8">
              <w:rPr>
                <w:rFonts w:ascii="Times New Roman" w:hAnsi="Times New Roman"/>
                <w:sz w:val="24"/>
                <w:szCs w:val="24"/>
              </w:rPr>
              <w:t>Остваривана је сарадња са личним пратиоцима</w:t>
            </w:r>
          </w:p>
        </w:tc>
        <w:tc>
          <w:tcPr>
            <w:tcW w:w="2376" w:type="dxa"/>
            <w:tcBorders>
              <w:top w:val="double" w:sz="2" w:space="0" w:color="auto"/>
              <w:bottom w:val="single" w:sz="4" w:space="0" w:color="auto"/>
              <w:right w:val="single" w:sz="4" w:space="0" w:color="auto"/>
            </w:tcBorders>
            <w:vAlign w:val="center"/>
          </w:tcPr>
          <w:p w:rsidR="004C1751" w:rsidRPr="00747DA7" w:rsidRDefault="00747DA7" w:rsidP="000B3ABA">
            <w:pPr>
              <w:jc w:val="center"/>
              <w:rPr>
                <w:rFonts w:ascii="Times New Roman" w:hAnsi="Times New Roman"/>
                <w:sz w:val="24"/>
                <w:szCs w:val="24"/>
              </w:rPr>
            </w:pPr>
            <w:r>
              <w:rPr>
                <w:rFonts w:ascii="Times New Roman" w:hAnsi="Times New Roman"/>
                <w:sz w:val="24"/>
                <w:szCs w:val="24"/>
              </w:rPr>
              <w:t>Током школске године</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rPr>
            </w:pPr>
            <w:r w:rsidRPr="00FB68B8">
              <w:rPr>
                <w:rFonts w:ascii="Times New Roman" w:hAnsi="Times New Roman"/>
                <w:sz w:val="24"/>
                <w:szCs w:val="24"/>
              </w:rPr>
              <w:t>одељењске старешине, родитељи</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7D7450">
            <w:pPr>
              <w:rPr>
                <w:rFonts w:ascii="Times New Roman" w:hAnsi="Times New Roman"/>
                <w:sz w:val="24"/>
                <w:szCs w:val="24"/>
              </w:rPr>
            </w:pPr>
            <w:r w:rsidRPr="00FB68B8">
              <w:rPr>
                <w:rFonts w:ascii="Times New Roman" w:hAnsi="Times New Roman"/>
                <w:sz w:val="24"/>
                <w:szCs w:val="24"/>
              </w:rPr>
              <w:t>Сарадња са Омладином ЈАЗАС-а – присуство предавању за ученике осмог разреда поводом Светског дана борбе против АИДС-а</w:t>
            </w:r>
          </w:p>
        </w:tc>
        <w:tc>
          <w:tcPr>
            <w:tcW w:w="2376" w:type="dxa"/>
            <w:tcBorders>
              <w:top w:val="double" w:sz="2"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rPr>
            </w:pPr>
            <w:r w:rsidRPr="00FB68B8">
              <w:rPr>
                <w:rFonts w:ascii="Times New Roman" w:hAnsi="Times New Roman"/>
                <w:sz w:val="24"/>
                <w:szCs w:val="24"/>
              </w:rPr>
              <w:t>3.децембар</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rPr>
            </w:pPr>
            <w:r w:rsidRPr="00FB68B8">
              <w:rPr>
                <w:rFonts w:ascii="Times New Roman" w:hAnsi="Times New Roman"/>
                <w:sz w:val="24"/>
                <w:szCs w:val="24"/>
              </w:rPr>
              <w:t>психолог</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4208C9">
            <w:pPr>
              <w:rPr>
                <w:rFonts w:ascii="Times New Roman" w:hAnsi="Times New Roman"/>
                <w:sz w:val="24"/>
                <w:szCs w:val="24"/>
                <w:lang w:val="sr-Cyrl-CS"/>
              </w:rPr>
            </w:pPr>
            <w:r w:rsidRPr="00FB68B8">
              <w:rPr>
                <w:rFonts w:ascii="Times New Roman" w:hAnsi="Times New Roman"/>
                <w:sz w:val="24"/>
                <w:szCs w:val="24"/>
                <w:lang w:val="sr-Cyrl-CS"/>
              </w:rPr>
              <w:t>Сарадња са Школском управом Пожаревац на обављању задатака саветника-спољног сарадника – посећене школе и пружена подршка ОШ ''Ј. Цвијић'' Смедерево, ОШ ''Д. Јовић'' Жабари, ОШ ''Ј. Шербановић'' Крепољин, ОШ ''С.Михјловић'' Буровац</w:t>
            </w:r>
          </w:p>
        </w:tc>
        <w:tc>
          <w:tcPr>
            <w:tcW w:w="2376" w:type="dxa"/>
            <w:tcBorders>
              <w:top w:val="double" w:sz="2" w:space="0" w:color="auto"/>
              <w:bottom w:val="single" w:sz="4" w:space="0" w:color="auto"/>
              <w:right w:val="single" w:sz="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октобар, децембар</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Начелник ШУ Пожаревац, просветни саветници, остали саветници-спољни сарадници</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4208C9">
            <w:pPr>
              <w:rPr>
                <w:rFonts w:ascii="Times New Roman" w:hAnsi="Times New Roman"/>
                <w:sz w:val="24"/>
                <w:szCs w:val="24"/>
                <w:lang w:val="sr-Cyrl-CS"/>
              </w:rPr>
            </w:pPr>
            <w:r w:rsidRPr="00FB68B8">
              <w:rPr>
                <w:rFonts w:ascii="Times New Roman" w:hAnsi="Times New Roman"/>
                <w:sz w:val="24"/>
                <w:szCs w:val="24"/>
                <w:lang w:val="sr-Cyrl-CS"/>
              </w:rPr>
              <w:lastRenderedPageBreak/>
              <w:t>Учешће на испиту за лиценцу у својству члана Комисије</w:t>
            </w:r>
          </w:p>
        </w:tc>
        <w:tc>
          <w:tcPr>
            <w:tcW w:w="2376" w:type="dxa"/>
            <w:tcBorders>
              <w:top w:val="double" w:sz="2" w:space="0" w:color="auto"/>
              <w:bottom w:val="single" w:sz="4" w:space="0" w:color="auto"/>
              <w:right w:val="single" w:sz="4" w:space="0" w:color="auto"/>
            </w:tcBorders>
            <w:vAlign w:val="center"/>
          </w:tcPr>
          <w:p w:rsidR="004C1751" w:rsidRPr="00FB68B8" w:rsidRDefault="00747DA7" w:rsidP="000B3ABA">
            <w:pPr>
              <w:jc w:val="center"/>
              <w:rPr>
                <w:rFonts w:ascii="Times New Roman" w:hAnsi="Times New Roman"/>
                <w:sz w:val="24"/>
                <w:szCs w:val="24"/>
                <w:lang w:val="sr-Cyrl-CS"/>
              </w:rPr>
            </w:pPr>
            <w:r>
              <w:rPr>
                <w:rFonts w:ascii="Times New Roman" w:hAnsi="Times New Roman"/>
                <w:sz w:val="24"/>
                <w:szCs w:val="24"/>
                <w:lang w:val="sr-Cyrl-CS"/>
              </w:rPr>
              <w:t>д</w:t>
            </w:r>
            <w:r w:rsidR="004C1751" w:rsidRPr="00FB68B8">
              <w:rPr>
                <w:rFonts w:ascii="Times New Roman" w:hAnsi="Times New Roman"/>
                <w:sz w:val="24"/>
                <w:szCs w:val="24"/>
                <w:lang w:val="sr-Cyrl-CS"/>
              </w:rPr>
              <w:t>ецембар</w:t>
            </w:r>
            <w:r>
              <w:rPr>
                <w:rFonts w:ascii="Times New Roman" w:hAnsi="Times New Roman"/>
                <w:sz w:val="24"/>
                <w:szCs w:val="24"/>
                <w:lang w:val="sr-Cyrl-CS"/>
              </w:rPr>
              <w:t>, мај, јун</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w:t>
            </w:r>
          </w:p>
        </w:tc>
      </w:tr>
      <w:tr w:rsidR="004C1751" w:rsidRPr="00FB68B8" w:rsidTr="000B3ABA">
        <w:trPr>
          <w:trHeight w:val="465"/>
          <w:jc w:val="center"/>
        </w:trPr>
        <w:tc>
          <w:tcPr>
            <w:tcW w:w="9720" w:type="dxa"/>
            <w:gridSpan w:val="3"/>
            <w:tcBorders>
              <w:top w:val="double" w:sz="2" w:space="0" w:color="auto"/>
              <w:left w:val="double" w:sz="2" w:space="0" w:color="auto"/>
              <w:bottom w:val="double" w:sz="2" w:space="0" w:color="auto"/>
              <w:right w:val="thickThinSmallGap" w:sz="24" w:space="0" w:color="auto"/>
            </w:tcBorders>
            <w:shd w:val="clear" w:color="auto" w:fill="FFFFFF"/>
            <w:vAlign w:val="center"/>
          </w:tcPr>
          <w:p w:rsidR="004C1751" w:rsidRPr="00FB68B8" w:rsidRDefault="004C1751" w:rsidP="00C6419C">
            <w:pPr>
              <w:jc w:val="center"/>
              <w:rPr>
                <w:rFonts w:ascii="Times New Roman" w:hAnsi="Times New Roman"/>
                <w:b/>
                <w:sz w:val="24"/>
                <w:szCs w:val="24"/>
                <w:lang w:val="sr-Cyrl-CS"/>
              </w:rPr>
            </w:pPr>
            <w:r w:rsidRPr="00FB68B8">
              <w:rPr>
                <w:rFonts w:ascii="Times New Roman" w:hAnsi="Times New Roman"/>
                <w:b/>
                <w:sz w:val="24"/>
                <w:szCs w:val="24"/>
                <w:lang w:val="sr-Cyrl-CS"/>
              </w:rPr>
              <w:t>Вођење документације, припрема за рад и стручно усавршавање</w:t>
            </w:r>
          </w:p>
        </w:tc>
      </w:tr>
      <w:tr w:rsidR="004C1751" w:rsidRPr="00FB68B8" w:rsidTr="000B3ABA">
        <w:trPr>
          <w:trHeight w:val="465"/>
          <w:jc w:val="center"/>
        </w:trPr>
        <w:tc>
          <w:tcPr>
            <w:tcW w:w="4464" w:type="dxa"/>
            <w:tcBorders>
              <w:top w:val="double" w:sz="2"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Вођење евиденције о сопственом раду на дневном, месечном и годишњем нивоу</w:t>
            </w:r>
          </w:p>
        </w:tc>
        <w:tc>
          <w:tcPr>
            <w:tcW w:w="2376" w:type="dxa"/>
            <w:tcBorders>
              <w:top w:val="double" w:sz="2" w:space="0" w:color="auto"/>
              <w:bottom w:val="single" w:sz="4" w:space="0" w:color="auto"/>
              <w:right w:val="single" w:sz="4" w:space="0" w:color="auto"/>
            </w:tcBorders>
            <w:vAlign w:val="center"/>
          </w:tcPr>
          <w:p w:rsidR="004C1751" w:rsidRPr="00FB68B8" w:rsidRDefault="00747DA7" w:rsidP="00C6419C">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r w:rsidR="004C1751" w:rsidRPr="00FB68B8">
              <w:rPr>
                <w:rFonts w:ascii="Times New Roman" w:hAnsi="Times New Roman"/>
                <w:sz w:val="24"/>
                <w:szCs w:val="24"/>
                <w:lang w:val="sr-Cyrl-CS"/>
              </w:rPr>
              <w:t>, свакодневно</w:t>
            </w:r>
          </w:p>
        </w:tc>
        <w:tc>
          <w:tcPr>
            <w:tcW w:w="2880" w:type="dxa"/>
            <w:tcBorders>
              <w:top w:val="double" w:sz="2"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Директор ,наставници, ученици, родитељи</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Израда, припрема и чува</w:t>
            </w:r>
            <w:r w:rsidR="00ED1279" w:rsidRPr="00FB68B8">
              <w:rPr>
                <w:rFonts w:ascii="Times New Roman" w:hAnsi="Times New Roman"/>
                <w:sz w:val="24"/>
                <w:szCs w:val="24"/>
                <w:lang w:val="sr-Cyrl-CS"/>
              </w:rPr>
              <w:t>ње посебних протокола и образаца за извештавање</w:t>
            </w:r>
            <w:r w:rsidRPr="00FB68B8">
              <w:rPr>
                <w:rFonts w:ascii="Times New Roman" w:hAnsi="Times New Roman"/>
                <w:sz w:val="24"/>
                <w:szCs w:val="24"/>
                <w:lang w:val="sr-Cyrl-CS"/>
              </w:rPr>
              <w:t xml:space="preserve"> за праћење наставе и васпитних активности на нивоу школе</w:t>
            </w:r>
          </w:p>
        </w:tc>
        <w:tc>
          <w:tcPr>
            <w:tcW w:w="2376" w:type="dxa"/>
            <w:tcBorders>
              <w:top w:val="single" w:sz="4" w:space="0" w:color="auto"/>
              <w:bottom w:val="single" w:sz="4" w:space="0" w:color="auto"/>
              <w:right w:val="single" w:sz="4" w:space="0" w:color="auto"/>
            </w:tcBorders>
            <w:vAlign w:val="center"/>
          </w:tcPr>
          <w:p w:rsidR="004C1751" w:rsidRPr="00FB68B8" w:rsidRDefault="00747DA7" w:rsidP="000B3ABA">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4C1751" w:rsidRPr="00FB68B8" w:rsidRDefault="004C1751" w:rsidP="000B3ABA">
            <w:pPr>
              <w:rPr>
                <w:rFonts w:ascii="Times New Roman" w:hAnsi="Times New Roman"/>
                <w:sz w:val="24"/>
                <w:szCs w:val="24"/>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Директор, психолог,</w:t>
            </w:r>
          </w:p>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наставници</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ED1279">
            <w:pPr>
              <w:rPr>
                <w:rFonts w:ascii="Times New Roman" w:hAnsi="Times New Roman"/>
                <w:sz w:val="24"/>
                <w:szCs w:val="24"/>
              </w:rPr>
            </w:pPr>
            <w:r w:rsidRPr="00FB68B8">
              <w:rPr>
                <w:rFonts w:ascii="Times New Roman" w:hAnsi="Times New Roman"/>
                <w:sz w:val="24"/>
                <w:szCs w:val="24"/>
                <w:lang w:val="sr-Cyrl-CS"/>
              </w:rPr>
              <w:t>Вођење  евиденције</w:t>
            </w:r>
            <w:r w:rsidR="00ED1279" w:rsidRPr="00FB68B8">
              <w:rPr>
                <w:rFonts w:ascii="Times New Roman" w:hAnsi="Times New Roman"/>
                <w:sz w:val="24"/>
                <w:szCs w:val="24"/>
                <w:lang w:val="sr-Cyrl-CS"/>
              </w:rPr>
              <w:t xml:space="preserve"> о резултатима праћења ОВ рада</w:t>
            </w:r>
            <w:r w:rsidRPr="00FB68B8">
              <w:rPr>
                <w:rFonts w:ascii="Times New Roman" w:hAnsi="Times New Roman"/>
                <w:sz w:val="24"/>
                <w:szCs w:val="24"/>
                <w:lang w:val="sr-Cyrl-CS"/>
              </w:rPr>
              <w:t>, стручном усавршавању запослених, сарадњи са родитељима</w:t>
            </w:r>
          </w:p>
        </w:tc>
        <w:tc>
          <w:tcPr>
            <w:tcW w:w="2376" w:type="dxa"/>
            <w:tcBorders>
              <w:top w:val="single" w:sz="4" w:space="0" w:color="auto"/>
              <w:bottom w:val="single" w:sz="4" w:space="0" w:color="auto"/>
              <w:right w:val="single" w:sz="4" w:space="0" w:color="auto"/>
            </w:tcBorders>
            <w:vAlign w:val="center"/>
          </w:tcPr>
          <w:p w:rsidR="004C1751" w:rsidRPr="00FB68B8" w:rsidRDefault="00747DA7" w:rsidP="00C6419C">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4C1751" w:rsidRPr="00FB68B8" w:rsidRDefault="004C1751" w:rsidP="000B3ABA">
            <w:pPr>
              <w:jc w:val="center"/>
              <w:rPr>
                <w:rFonts w:ascii="Times New Roman" w:hAnsi="Times New Roman"/>
                <w:sz w:val="24"/>
                <w:szCs w:val="24"/>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Наставници у разредној и предметној настави</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ED1279">
            <w:pPr>
              <w:rPr>
                <w:rFonts w:ascii="Times New Roman" w:hAnsi="Times New Roman"/>
                <w:sz w:val="24"/>
                <w:szCs w:val="24"/>
                <w:lang w:val="sr-Cyrl-CS"/>
              </w:rPr>
            </w:pPr>
            <w:r w:rsidRPr="00FB68B8">
              <w:rPr>
                <w:rFonts w:ascii="Times New Roman" w:hAnsi="Times New Roman"/>
                <w:sz w:val="24"/>
                <w:szCs w:val="24"/>
                <w:lang w:val="sr-Cyrl-CS"/>
              </w:rPr>
              <w:t>Припрема за излагања на седницама Наставничког већа, Савета ро</w:t>
            </w:r>
            <w:r w:rsidR="00ED1279" w:rsidRPr="00FB68B8">
              <w:rPr>
                <w:rFonts w:ascii="Times New Roman" w:hAnsi="Times New Roman"/>
                <w:sz w:val="24"/>
                <w:szCs w:val="24"/>
                <w:lang w:val="sr-Cyrl-CS"/>
              </w:rPr>
              <w:t>дитеља, за трибине за родитеље</w:t>
            </w:r>
            <w:r w:rsidRPr="00FB68B8">
              <w:rPr>
                <w:rFonts w:ascii="Times New Roman" w:hAnsi="Times New Roman"/>
                <w:sz w:val="24"/>
                <w:szCs w:val="24"/>
                <w:lang w:val="sr-Cyrl-CS"/>
              </w:rPr>
              <w:t>, часове одељењског старешине, активности из акционих планова</w:t>
            </w:r>
          </w:p>
        </w:tc>
        <w:tc>
          <w:tcPr>
            <w:tcW w:w="2376" w:type="dxa"/>
            <w:tcBorders>
              <w:top w:val="single" w:sz="4" w:space="0" w:color="auto"/>
              <w:bottom w:val="single" w:sz="4" w:space="0" w:color="auto"/>
              <w:right w:val="single" w:sz="4" w:space="0" w:color="auto"/>
            </w:tcBorders>
            <w:vAlign w:val="center"/>
          </w:tcPr>
          <w:p w:rsidR="004C1751" w:rsidRPr="00FB68B8" w:rsidRDefault="00747DA7" w:rsidP="00C6419C">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C6419C">
            <w:pPr>
              <w:jc w:val="center"/>
              <w:rPr>
                <w:rFonts w:ascii="Times New Roman" w:hAnsi="Times New Roman"/>
                <w:sz w:val="24"/>
                <w:szCs w:val="24"/>
                <w:lang w:val="sr-Cyrl-CS"/>
              </w:rPr>
            </w:pPr>
            <w:r w:rsidRPr="00FB68B8">
              <w:rPr>
                <w:rFonts w:ascii="Times New Roman" w:hAnsi="Times New Roman"/>
                <w:sz w:val="24"/>
                <w:szCs w:val="24"/>
                <w:lang w:val="sr-Cyrl-CS"/>
              </w:rPr>
              <w:t>Директор,психолог, наставници, ученици, родитељи</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Прикупљање података о ученицима и чување материјала који садржи личне податке о ученицима у складу са етичким кодексом педагога</w:t>
            </w:r>
          </w:p>
        </w:tc>
        <w:tc>
          <w:tcPr>
            <w:tcW w:w="2376" w:type="dxa"/>
            <w:tcBorders>
              <w:top w:val="single" w:sz="4" w:space="0" w:color="auto"/>
              <w:bottom w:val="single" w:sz="4" w:space="0" w:color="auto"/>
              <w:right w:val="single" w:sz="4" w:space="0" w:color="auto"/>
            </w:tcBorders>
            <w:vAlign w:val="center"/>
          </w:tcPr>
          <w:p w:rsidR="004C1751" w:rsidRPr="00FB68B8" w:rsidRDefault="00747DA7" w:rsidP="00C6419C">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Директор,психолог,</w:t>
            </w:r>
          </w:p>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наставници, ученици, родитељи</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Учешће на Конференцији о инклузивном образовању поводом завршетка пројекта ''Учимо сви заједно''</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C6419C">
            <w:pPr>
              <w:jc w:val="center"/>
              <w:rPr>
                <w:rFonts w:ascii="Times New Roman" w:hAnsi="Times New Roman"/>
                <w:sz w:val="24"/>
                <w:szCs w:val="24"/>
                <w:lang w:val="sr-Cyrl-CS"/>
              </w:rPr>
            </w:pPr>
            <w:r w:rsidRPr="00FB68B8">
              <w:rPr>
                <w:rFonts w:ascii="Times New Roman" w:hAnsi="Times New Roman"/>
                <w:sz w:val="24"/>
                <w:szCs w:val="24"/>
                <w:lang w:val="sr-Cyrl-CS"/>
              </w:rPr>
              <w:t>18.новембар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Координатор Локалне мреже за унапређивање ИО</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Учешће на вебинару ''Социјално-емоционално учење – основни концепти''</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C6419C">
            <w:pPr>
              <w:jc w:val="center"/>
              <w:rPr>
                <w:rFonts w:ascii="Times New Roman" w:hAnsi="Times New Roman"/>
                <w:sz w:val="24"/>
                <w:szCs w:val="24"/>
                <w:lang w:val="sr-Cyrl-CS"/>
              </w:rPr>
            </w:pPr>
            <w:r w:rsidRPr="00FB68B8">
              <w:rPr>
                <w:rFonts w:ascii="Times New Roman" w:hAnsi="Times New Roman"/>
                <w:sz w:val="24"/>
                <w:szCs w:val="24"/>
                <w:lang w:val="sr-Cyrl-CS"/>
              </w:rPr>
              <w:t>19.новембар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Центар за интерактивну педагогију</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0B3ABA">
            <w:pPr>
              <w:rPr>
                <w:rFonts w:ascii="Times New Roman" w:hAnsi="Times New Roman"/>
                <w:sz w:val="24"/>
                <w:szCs w:val="24"/>
                <w:lang w:val="sr-Cyrl-CS"/>
              </w:rPr>
            </w:pPr>
            <w:r w:rsidRPr="00FB68B8">
              <w:rPr>
                <w:rFonts w:ascii="Times New Roman" w:hAnsi="Times New Roman"/>
                <w:sz w:val="24"/>
                <w:szCs w:val="24"/>
                <w:lang w:val="sr-Cyrl-CS"/>
              </w:rPr>
              <w:t>Учешће на Конференцији ''Подршка социјално-емоционалном учењу у школама – пут ка добробити за све''</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C6419C">
            <w:pPr>
              <w:jc w:val="center"/>
              <w:rPr>
                <w:rFonts w:ascii="Times New Roman" w:hAnsi="Times New Roman"/>
                <w:sz w:val="24"/>
                <w:szCs w:val="24"/>
                <w:lang w:val="sr-Cyrl-CS"/>
              </w:rPr>
            </w:pPr>
            <w:r w:rsidRPr="00FB68B8">
              <w:rPr>
                <w:rFonts w:ascii="Times New Roman" w:hAnsi="Times New Roman"/>
                <w:sz w:val="24"/>
                <w:szCs w:val="24"/>
                <w:lang w:val="sr-Cyrl-CS"/>
              </w:rPr>
              <w:t xml:space="preserve">5.и 6. </w:t>
            </w:r>
            <w:r w:rsidR="00F77BEC">
              <w:rPr>
                <w:rFonts w:ascii="Times New Roman" w:hAnsi="Times New Roman"/>
                <w:sz w:val="24"/>
                <w:szCs w:val="24"/>
                <w:lang w:val="sr-Cyrl-CS"/>
              </w:rPr>
              <w:t>д</w:t>
            </w:r>
            <w:r w:rsidRPr="00FB68B8">
              <w:rPr>
                <w:rFonts w:ascii="Times New Roman" w:hAnsi="Times New Roman"/>
                <w:sz w:val="24"/>
                <w:szCs w:val="24"/>
                <w:lang w:val="sr-Cyrl-CS"/>
              </w:rPr>
              <w:t>ецембар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w:t>
            </w:r>
          </w:p>
        </w:tc>
      </w:tr>
      <w:tr w:rsidR="004C1751" w:rsidRPr="00FB68B8" w:rsidTr="000B3ABA">
        <w:trPr>
          <w:trHeight w:val="465"/>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4C1751" w:rsidP="007E60E3">
            <w:pPr>
              <w:rPr>
                <w:rFonts w:ascii="Times New Roman" w:hAnsi="Times New Roman"/>
                <w:sz w:val="24"/>
                <w:szCs w:val="24"/>
                <w:lang w:val="sr-Cyrl-CS"/>
              </w:rPr>
            </w:pPr>
            <w:r w:rsidRPr="00FB68B8">
              <w:rPr>
                <w:rFonts w:ascii="Times New Roman" w:hAnsi="Times New Roman"/>
                <w:sz w:val="24"/>
                <w:szCs w:val="24"/>
                <w:lang w:val="sr-Cyrl-CS"/>
              </w:rPr>
              <w:t>Учешће на Трибини ''Психолози и педагози у школама – очекивања и могућности''</w:t>
            </w:r>
          </w:p>
        </w:tc>
        <w:tc>
          <w:tcPr>
            <w:tcW w:w="2376" w:type="dxa"/>
            <w:tcBorders>
              <w:top w:val="single" w:sz="4" w:space="0" w:color="auto"/>
              <w:bottom w:val="single" w:sz="4" w:space="0" w:color="auto"/>
              <w:right w:val="single" w:sz="4" w:space="0" w:color="auto"/>
            </w:tcBorders>
            <w:vAlign w:val="center"/>
          </w:tcPr>
          <w:p w:rsidR="004C1751" w:rsidRPr="00FB68B8" w:rsidRDefault="004C1751" w:rsidP="007E60E3">
            <w:pPr>
              <w:jc w:val="center"/>
              <w:rPr>
                <w:rFonts w:ascii="Times New Roman" w:hAnsi="Times New Roman"/>
                <w:sz w:val="24"/>
                <w:szCs w:val="24"/>
                <w:lang w:val="sr-Cyrl-CS"/>
              </w:rPr>
            </w:pPr>
            <w:r w:rsidRPr="00FB68B8">
              <w:rPr>
                <w:rFonts w:ascii="Times New Roman" w:hAnsi="Times New Roman"/>
                <w:sz w:val="24"/>
                <w:szCs w:val="24"/>
                <w:lang w:val="sr-Cyrl-CS"/>
              </w:rPr>
              <w:t>10. децембар</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7E60E3">
            <w:pPr>
              <w:jc w:val="center"/>
              <w:rPr>
                <w:rFonts w:ascii="Times New Roman" w:hAnsi="Times New Roman"/>
                <w:sz w:val="24"/>
                <w:szCs w:val="24"/>
                <w:lang w:val="sr-Cyrl-CS"/>
              </w:rPr>
            </w:pPr>
            <w:r w:rsidRPr="00FB68B8">
              <w:rPr>
                <w:rFonts w:ascii="Times New Roman" w:hAnsi="Times New Roman"/>
                <w:sz w:val="24"/>
                <w:szCs w:val="24"/>
                <w:lang w:val="sr-Cyrl-CS"/>
              </w:rPr>
              <w:t>/</w:t>
            </w:r>
          </w:p>
        </w:tc>
      </w:tr>
      <w:tr w:rsidR="004C1751" w:rsidRPr="00FB68B8" w:rsidTr="00587536">
        <w:trPr>
          <w:trHeight w:val="752"/>
          <w:jc w:val="center"/>
        </w:trPr>
        <w:tc>
          <w:tcPr>
            <w:tcW w:w="4464" w:type="dxa"/>
            <w:tcBorders>
              <w:top w:val="single" w:sz="4" w:space="0" w:color="auto"/>
              <w:left w:val="double" w:sz="2" w:space="0" w:color="auto"/>
              <w:bottom w:val="single" w:sz="4" w:space="0" w:color="auto"/>
            </w:tcBorders>
            <w:shd w:val="clear" w:color="auto" w:fill="FFFFFF"/>
            <w:vAlign w:val="center"/>
          </w:tcPr>
          <w:p w:rsidR="004C1751" w:rsidRPr="00FB68B8" w:rsidRDefault="00FB68B8" w:rsidP="00C6419C">
            <w:pPr>
              <w:rPr>
                <w:rFonts w:ascii="Times New Roman" w:hAnsi="Times New Roman"/>
                <w:bCs/>
                <w:sz w:val="24"/>
                <w:szCs w:val="24"/>
              </w:rPr>
            </w:pPr>
            <w:r w:rsidRPr="00FB68B8">
              <w:rPr>
                <w:rFonts w:ascii="Times New Roman" w:hAnsi="Times New Roman"/>
                <w:sz w:val="24"/>
                <w:szCs w:val="24"/>
                <w:lang w:val="sr-Cyrl-CS"/>
              </w:rPr>
              <w:t xml:space="preserve">Учешће на обуци: </w:t>
            </w:r>
            <w:r w:rsidRPr="00FB68B8">
              <w:rPr>
                <w:rFonts w:ascii="Times New Roman" w:hAnsi="Times New Roman"/>
                <w:bCs/>
                <w:sz w:val="24"/>
                <w:szCs w:val="24"/>
              </w:rPr>
              <w:t>Развијање инклузивне праксе (Модул 3)</w:t>
            </w:r>
            <w:r w:rsidRPr="00FB68B8">
              <w:rPr>
                <w:rFonts w:ascii="Times New Roman" w:hAnsi="Times New Roman"/>
                <w:b/>
                <w:bCs/>
                <w:sz w:val="24"/>
                <w:szCs w:val="24"/>
              </w:rPr>
              <w:t xml:space="preserve"> </w:t>
            </w:r>
            <w:r w:rsidRPr="00FB68B8">
              <w:rPr>
                <w:rFonts w:ascii="Times New Roman" w:hAnsi="Times New Roman"/>
                <w:bCs/>
                <w:sz w:val="24"/>
                <w:szCs w:val="24"/>
              </w:rPr>
              <w:t>К2,3,4 – 24 бода</w:t>
            </w:r>
          </w:p>
        </w:tc>
        <w:tc>
          <w:tcPr>
            <w:tcW w:w="2376" w:type="dxa"/>
            <w:tcBorders>
              <w:top w:val="single" w:sz="4" w:space="0" w:color="auto"/>
              <w:bottom w:val="single" w:sz="4" w:space="0" w:color="auto"/>
              <w:right w:val="single" w:sz="4" w:space="0" w:color="auto"/>
            </w:tcBorders>
            <w:vAlign w:val="center"/>
          </w:tcPr>
          <w:p w:rsidR="004C1751" w:rsidRPr="00FB68B8" w:rsidRDefault="00587536" w:rsidP="00E13D33">
            <w:pPr>
              <w:jc w:val="center"/>
              <w:rPr>
                <w:rFonts w:ascii="Times New Roman" w:hAnsi="Times New Roman"/>
                <w:sz w:val="24"/>
                <w:szCs w:val="24"/>
                <w:lang w:val="sr-Cyrl-CS"/>
              </w:rPr>
            </w:pPr>
            <w:r>
              <w:rPr>
                <w:rFonts w:ascii="Times New Roman" w:hAnsi="Times New Roman"/>
                <w:sz w:val="24"/>
                <w:szCs w:val="24"/>
                <w:lang w:val="sr-Cyrl-CS"/>
              </w:rPr>
              <w:t xml:space="preserve">новембар, </w:t>
            </w:r>
            <w:r w:rsidR="00747DA7">
              <w:rPr>
                <w:rFonts w:ascii="Times New Roman" w:hAnsi="Times New Roman"/>
                <w:sz w:val="24"/>
                <w:szCs w:val="24"/>
                <w:lang w:val="sr-Cyrl-CS"/>
              </w:rPr>
              <w:t>д</w:t>
            </w:r>
            <w:r w:rsidR="00FB68B8" w:rsidRPr="00FB68B8">
              <w:rPr>
                <w:rFonts w:ascii="Times New Roman" w:hAnsi="Times New Roman"/>
                <w:sz w:val="24"/>
                <w:szCs w:val="24"/>
                <w:lang w:val="sr-Cyrl-CS"/>
              </w:rPr>
              <w:t>ецембар</w:t>
            </w:r>
          </w:p>
          <w:p w:rsidR="004C1751" w:rsidRPr="00FB68B8" w:rsidRDefault="004C1751" w:rsidP="00FB68B8">
            <w:pPr>
              <w:rPr>
                <w:rFonts w:ascii="Times New Roman" w:hAnsi="Times New Roman"/>
                <w:sz w:val="24"/>
                <w:szCs w:val="24"/>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4C1751" w:rsidRPr="00FB68B8" w:rsidRDefault="004C1751" w:rsidP="000B3ABA">
            <w:pPr>
              <w:jc w:val="center"/>
              <w:rPr>
                <w:rFonts w:ascii="Times New Roman" w:hAnsi="Times New Roman"/>
                <w:sz w:val="24"/>
                <w:szCs w:val="24"/>
                <w:lang w:val="sr-Cyrl-CS"/>
              </w:rPr>
            </w:pPr>
            <w:r w:rsidRPr="00FB68B8">
              <w:rPr>
                <w:rFonts w:ascii="Times New Roman" w:hAnsi="Times New Roman"/>
                <w:sz w:val="24"/>
                <w:szCs w:val="24"/>
                <w:lang w:val="sr-Cyrl-CS"/>
              </w:rPr>
              <w:t>/</w:t>
            </w:r>
          </w:p>
        </w:tc>
      </w:tr>
      <w:tr w:rsidR="00587536" w:rsidRPr="00FB68B8" w:rsidTr="00587536">
        <w:trPr>
          <w:trHeight w:val="752"/>
          <w:jc w:val="center"/>
        </w:trPr>
        <w:tc>
          <w:tcPr>
            <w:tcW w:w="4464" w:type="dxa"/>
            <w:tcBorders>
              <w:top w:val="single" w:sz="4" w:space="0" w:color="auto"/>
              <w:left w:val="double" w:sz="2" w:space="0" w:color="auto"/>
              <w:bottom w:val="single" w:sz="4" w:space="0" w:color="auto"/>
            </w:tcBorders>
            <w:shd w:val="clear" w:color="auto" w:fill="FFFFFF"/>
            <w:vAlign w:val="center"/>
          </w:tcPr>
          <w:p w:rsidR="00587536" w:rsidRPr="00FB68B8" w:rsidRDefault="00587536" w:rsidP="00E5720E">
            <w:pPr>
              <w:rPr>
                <w:rFonts w:ascii="Times New Roman" w:hAnsi="Times New Roman"/>
                <w:sz w:val="24"/>
                <w:szCs w:val="24"/>
                <w:lang w:val="sr-Cyrl-CS"/>
              </w:rPr>
            </w:pPr>
            <w:r>
              <w:rPr>
                <w:rFonts w:ascii="Times New Roman" w:hAnsi="Times New Roman"/>
                <w:sz w:val="24"/>
                <w:szCs w:val="24"/>
                <w:lang w:val="sr-Cyrl-CS"/>
              </w:rPr>
              <w:lastRenderedPageBreak/>
              <w:t>Учешће у онлајн панел дискусији ''Образовање у актуелној друштвеној ситуацији – педагошки поглед''</w:t>
            </w:r>
          </w:p>
        </w:tc>
        <w:tc>
          <w:tcPr>
            <w:tcW w:w="2376" w:type="dxa"/>
            <w:tcBorders>
              <w:top w:val="single" w:sz="4" w:space="0" w:color="auto"/>
              <w:bottom w:val="single" w:sz="4" w:space="0" w:color="auto"/>
              <w:right w:val="single" w:sz="4" w:space="0" w:color="auto"/>
            </w:tcBorders>
            <w:vAlign w:val="center"/>
          </w:tcPr>
          <w:p w:rsidR="00587536" w:rsidRPr="00FB68B8" w:rsidRDefault="00587536" w:rsidP="00E5720E">
            <w:pPr>
              <w:jc w:val="center"/>
              <w:rPr>
                <w:rFonts w:ascii="Times New Roman" w:hAnsi="Times New Roman"/>
                <w:sz w:val="24"/>
                <w:szCs w:val="24"/>
                <w:lang w:val="sr-Cyrl-CS"/>
              </w:rPr>
            </w:pPr>
            <w:r>
              <w:rPr>
                <w:rFonts w:ascii="Times New Roman" w:hAnsi="Times New Roman"/>
                <w:sz w:val="24"/>
                <w:szCs w:val="24"/>
                <w:lang w:val="sr-Cyrl-CS"/>
              </w:rPr>
              <w:t>1. април</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587536" w:rsidRPr="00FB68B8" w:rsidRDefault="00587536" w:rsidP="00E5720E">
            <w:pPr>
              <w:jc w:val="center"/>
              <w:rPr>
                <w:rFonts w:ascii="Times New Roman" w:hAnsi="Times New Roman"/>
                <w:sz w:val="24"/>
                <w:szCs w:val="24"/>
                <w:lang w:val="sr-Cyrl-CS"/>
              </w:rPr>
            </w:pPr>
            <w:r>
              <w:rPr>
                <w:rFonts w:ascii="Times New Roman" w:hAnsi="Times New Roman"/>
                <w:sz w:val="24"/>
                <w:szCs w:val="24"/>
                <w:lang w:val="sr-Cyrl-CS"/>
              </w:rPr>
              <w:t>/</w:t>
            </w:r>
          </w:p>
        </w:tc>
      </w:tr>
      <w:tr w:rsidR="00587536" w:rsidRPr="00FB68B8" w:rsidTr="00587536">
        <w:trPr>
          <w:trHeight w:val="752"/>
          <w:jc w:val="center"/>
        </w:trPr>
        <w:tc>
          <w:tcPr>
            <w:tcW w:w="4464" w:type="dxa"/>
            <w:tcBorders>
              <w:top w:val="single" w:sz="4" w:space="0" w:color="auto"/>
              <w:left w:val="double" w:sz="2" w:space="0" w:color="auto"/>
              <w:bottom w:val="single" w:sz="4" w:space="0" w:color="auto"/>
            </w:tcBorders>
            <w:shd w:val="clear" w:color="auto" w:fill="FFFFFF"/>
            <w:vAlign w:val="center"/>
          </w:tcPr>
          <w:p w:rsidR="00587536" w:rsidRPr="00BC1AB1" w:rsidRDefault="00587536" w:rsidP="00E5720E">
            <w:pPr>
              <w:rPr>
                <w:rFonts w:ascii="Times New Roman" w:hAnsi="Times New Roman"/>
                <w:sz w:val="24"/>
                <w:szCs w:val="24"/>
              </w:rPr>
            </w:pPr>
            <w:r w:rsidRPr="00BC1AB1">
              <w:rPr>
                <w:rFonts w:ascii="Times New Roman" w:hAnsi="Times New Roman"/>
                <w:sz w:val="24"/>
                <w:szCs w:val="24"/>
              </w:rPr>
              <w:t>Вебинар:</w:t>
            </w:r>
            <w:r w:rsidRPr="00BC1AB1">
              <w:rPr>
                <w:rFonts w:ascii="Times New Roman" w:hAnsi="Times New Roman"/>
                <w:b/>
                <w:sz w:val="24"/>
                <w:szCs w:val="24"/>
              </w:rPr>
              <w:t xml:space="preserve"> </w:t>
            </w:r>
            <w:r w:rsidRPr="00BC1AB1">
              <w:rPr>
                <w:rFonts w:ascii="Times New Roman" w:hAnsi="Times New Roman"/>
                <w:i/>
                <w:sz w:val="24"/>
                <w:szCs w:val="24"/>
              </w:rPr>
              <w:t>Специфичности и изазови саветодавног рада у школском контексту</w:t>
            </w:r>
          </w:p>
        </w:tc>
        <w:tc>
          <w:tcPr>
            <w:tcW w:w="2376" w:type="dxa"/>
            <w:tcBorders>
              <w:top w:val="single" w:sz="4" w:space="0" w:color="auto"/>
              <w:bottom w:val="single" w:sz="4" w:space="0" w:color="auto"/>
              <w:right w:val="single" w:sz="4" w:space="0" w:color="auto"/>
            </w:tcBorders>
            <w:vAlign w:val="center"/>
          </w:tcPr>
          <w:p w:rsidR="00587536" w:rsidRDefault="00BC1AB1" w:rsidP="00E5720E">
            <w:pPr>
              <w:jc w:val="center"/>
              <w:rPr>
                <w:rFonts w:ascii="Times New Roman" w:hAnsi="Times New Roman"/>
                <w:sz w:val="24"/>
                <w:szCs w:val="24"/>
                <w:lang w:val="sr-Cyrl-CS"/>
              </w:rPr>
            </w:pPr>
            <w:r>
              <w:rPr>
                <w:rFonts w:ascii="Times New Roman" w:hAnsi="Times New Roman"/>
                <w:sz w:val="24"/>
                <w:szCs w:val="24"/>
                <w:lang w:val="sr-Cyrl-CS"/>
              </w:rPr>
              <w:t>8.мај</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587536" w:rsidRDefault="00BC1AB1" w:rsidP="00E5720E">
            <w:pPr>
              <w:jc w:val="center"/>
              <w:rPr>
                <w:rFonts w:ascii="Times New Roman" w:hAnsi="Times New Roman"/>
                <w:sz w:val="24"/>
                <w:szCs w:val="24"/>
                <w:lang w:val="sr-Cyrl-CS"/>
              </w:rPr>
            </w:pPr>
            <w:r>
              <w:rPr>
                <w:rFonts w:ascii="Times New Roman" w:hAnsi="Times New Roman"/>
                <w:sz w:val="24"/>
                <w:szCs w:val="24"/>
                <w:lang w:val="sr-Cyrl-CS"/>
              </w:rPr>
              <w:t>/</w:t>
            </w:r>
          </w:p>
        </w:tc>
      </w:tr>
      <w:tr w:rsidR="00587536" w:rsidRPr="00FB68B8" w:rsidTr="00587536">
        <w:trPr>
          <w:trHeight w:val="752"/>
          <w:jc w:val="center"/>
        </w:trPr>
        <w:tc>
          <w:tcPr>
            <w:tcW w:w="4464" w:type="dxa"/>
            <w:tcBorders>
              <w:top w:val="single" w:sz="4" w:space="0" w:color="auto"/>
              <w:left w:val="double" w:sz="2" w:space="0" w:color="auto"/>
              <w:bottom w:val="single" w:sz="4" w:space="0" w:color="auto"/>
            </w:tcBorders>
            <w:shd w:val="clear" w:color="auto" w:fill="FFFFFF"/>
            <w:vAlign w:val="center"/>
          </w:tcPr>
          <w:p w:rsidR="00587536" w:rsidRPr="00BC1AB1" w:rsidRDefault="00587536" w:rsidP="00E5720E">
            <w:pPr>
              <w:rPr>
                <w:rFonts w:ascii="Times New Roman" w:hAnsi="Times New Roman"/>
                <w:sz w:val="24"/>
                <w:szCs w:val="24"/>
              </w:rPr>
            </w:pPr>
            <w:r w:rsidRPr="00BC1AB1">
              <w:rPr>
                <w:rFonts w:ascii="Times New Roman" w:hAnsi="Times New Roman"/>
                <w:sz w:val="24"/>
                <w:szCs w:val="24"/>
              </w:rPr>
              <w:t xml:space="preserve">Обуке на платформи ''Чувам те'' - </w:t>
            </w:r>
            <w:r w:rsidRPr="00BC1AB1">
              <w:rPr>
                <w:rFonts w:ascii="Times New Roman" w:hAnsi="Times New Roman"/>
                <w:i/>
                <w:iCs/>
                <w:sz w:val="24"/>
                <w:szCs w:val="24"/>
              </w:rPr>
              <w:t xml:space="preserve">Васпитање и  социјално-емоционално учење у функцији добробити и целовитог развоја деце </w:t>
            </w:r>
            <w:r w:rsidRPr="00BC1AB1">
              <w:rPr>
                <w:rFonts w:ascii="Times New Roman" w:hAnsi="Times New Roman"/>
                <w:iCs/>
                <w:sz w:val="24"/>
                <w:szCs w:val="24"/>
              </w:rPr>
              <w:t xml:space="preserve">и </w:t>
            </w:r>
            <w:r w:rsidRPr="00BC1AB1">
              <w:rPr>
                <w:rFonts w:ascii="Times New Roman" w:hAnsi="Times New Roman"/>
                <w:bCs/>
                <w:i/>
                <w:iCs/>
                <w:sz w:val="24"/>
                <w:szCs w:val="24"/>
              </w:rPr>
              <w:t>Поступање запослених у установама образовања и васпитања у ситуацијама дискриминаторног понашања</w:t>
            </w:r>
          </w:p>
        </w:tc>
        <w:tc>
          <w:tcPr>
            <w:tcW w:w="2376" w:type="dxa"/>
            <w:tcBorders>
              <w:top w:val="single" w:sz="4" w:space="0" w:color="auto"/>
              <w:bottom w:val="single" w:sz="4" w:space="0" w:color="auto"/>
              <w:right w:val="single" w:sz="4" w:space="0" w:color="auto"/>
            </w:tcBorders>
            <w:vAlign w:val="center"/>
          </w:tcPr>
          <w:p w:rsidR="00587536" w:rsidRDefault="00BC1AB1" w:rsidP="00E5720E">
            <w:pPr>
              <w:jc w:val="center"/>
              <w:rPr>
                <w:rFonts w:ascii="Times New Roman" w:hAnsi="Times New Roman"/>
                <w:sz w:val="24"/>
                <w:szCs w:val="24"/>
                <w:lang w:val="sr-Cyrl-CS"/>
              </w:rPr>
            </w:pPr>
            <w:r>
              <w:rPr>
                <w:rFonts w:ascii="Times New Roman" w:hAnsi="Times New Roman"/>
                <w:sz w:val="24"/>
                <w:szCs w:val="24"/>
                <w:lang w:val="sr-Cyrl-CS"/>
              </w:rPr>
              <w:t>јул</w:t>
            </w:r>
          </w:p>
        </w:tc>
        <w:tc>
          <w:tcPr>
            <w:tcW w:w="2880" w:type="dxa"/>
            <w:tcBorders>
              <w:top w:val="single" w:sz="4" w:space="0" w:color="auto"/>
              <w:left w:val="single" w:sz="4" w:space="0" w:color="auto"/>
              <w:bottom w:val="single" w:sz="4" w:space="0" w:color="auto"/>
              <w:right w:val="thickThinSmallGap" w:sz="24" w:space="0" w:color="auto"/>
            </w:tcBorders>
            <w:vAlign w:val="center"/>
          </w:tcPr>
          <w:p w:rsidR="00587536" w:rsidRDefault="00BC1AB1" w:rsidP="00E5720E">
            <w:pPr>
              <w:jc w:val="center"/>
              <w:rPr>
                <w:rFonts w:ascii="Times New Roman" w:hAnsi="Times New Roman"/>
                <w:sz w:val="24"/>
                <w:szCs w:val="24"/>
                <w:lang w:val="sr-Cyrl-CS"/>
              </w:rPr>
            </w:pPr>
            <w:r>
              <w:rPr>
                <w:rFonts w:ascii="Times New Roman" w:hAnsi="Times New Roman"/>
                <w:sz w:val="24"/>
                <w:szCs w:val="24"/>
                <w:lang w:val="sr-Cyrl-CS"/>
              </w:rPr>
              <w:t>/</w:t>
            </w:r>
          </w:p>
        </w:tc>
      </w:tr>
      <w:tr w:rsidR="00587536" w:rsidRPr="00FB68B8" w:rsidTr="00747DA7">
        <w:trPr>
          <w:trHeight w:val="6180"/>
          <w:jc w:val="center"/>
        </w:trPr>
        <w:tc>
          <w:tcPr>
            <w:tcW w:w="4464" w:type="dxa"/>
            <w:tcBorders>
              <w:top w:val="single" w:sz="4" w:space="0" w:color="auto"/>
              <w:left w:val="double" w:sz="2" w:space="0" w:color="auto"/>
              <w:bottom w:val="single" w:sz="4" w:space="0" w:color="auto"/>
            </w:tcBorders>
            <w:shd w:val="clear" w:color="auto" w:fill="FFFFFF"/>
            <w:vAlign w:val="center"/>
          </w:tcPr>
          <w:p w:rsidR="00587536" w:rsidRPr="00FB68B8" w:rsidRDefault="00587536" w:rsidP="00C6419C">
            <w:pPr>
              <w:rPr>
                <w:rFonts w:ascii="Times New Roman" w:hAnsi="Times New Roman"/>
                <w:sz w:val="24"/>
                <w:szCs w:val="24"/>
                <w:lang w:val="sr-Cyrl-CS"/>
              </w:rPr>
            </w:pPr>
            <w:r w:rsidRPr="00FB68B8">
              <w:rPr>
                <w:rFonts w:ascii="Times New Roman" w:hAnsi="Times New Roman"/>
                <w:sz w:val="24"/>
                <w:szCs w:val="24"/>
                <w:lang w:val="sr-Cyrl-CS"/>
              </w:rPr>
              <w:t xml:space="preserve">Учешће у пројекту: </w:t>
            </w:r>
            <w:r w:rsidRPr="00FB68B8">
              <w:rPr>
                <w:rFonts w:ascii="Times New Roman" w:hAnsi="Times New Roman"/>
                <w:i/>
                <w:sz w:val="24"/>
                <w:szCs w:val="24"/>
                <w:lang w:val="sr-Cyrl-CS"/>
              </w:rPr>
              <w:t xml:space="preserve">Социјално-емоционално учење у функцији подршке развоју личности ученика/ца </w:t>
            </w:r>
            <w:r w:rsidRPr="00FB68B8">
              <w:rPr>
                <w:rFonts w:ascii="Times New Roman" w:hAnsi="Times New Roman"/>
                <w:sz w:val="24"/>
                <w:szCs w:val="24"/>
                <w:lang w:val="sr-Cyrl-CS"/>
              </w:rPr>
              <w:t>(у својству менторке ОШ ''В.Дугошевић'' Турија)</w:t>
            </w:r>
          </w:p>
          <w:p w:rsidR="00587536" w:rsidRPr="00FB68B8" w:rsidRDefault="00587536" w:rsidP="00C6419C">
            <w:pPr>
              <w:rPr>
                <w:rFonts w:ascii="Times New Roman" w:hAnsi="Times New Roman"/>
                <w:sz w:val="24"/>
                <w:szCs w:val="24"/>
                <w:lang w:val="sr-Cyrl-CS"/>
              </w:rPr>
            </w:pPr>
            <w:r w:rsidRPr="00FB68B8">
              <w:rPr>
                <w:rFonts w:ascii="Times New Roman" w:hAnsi="Times New Roman"/>
                <w:bCs/>
                <w:sz w:val="24"/>
                <w:szCs w:val="24"/>
              </w:rPr>
              <w:t xml:space="preserve">Учешће у националном пројекту </w:t>
            </w:r>
            <w:r w:rsidRPr="00FB68B8">
              <w:rPr>
                <w:rFonts w:ascii="Times New Roman" w:hAnsi="Times New Roman"/>
                <w:bCs/>
                <w:i/>
                <w:sz w:val="24"/>
                <w:szCs w:val="24"/>
              </w:rPr>
              <w:t>Унапређени равноправни приступ и завршавање предуниверзитетског образовања за децу којој је потребна додатна образовна подршка – Учимо сви заједно</w:t>
            </w:r>
            <w:r w:rsidRPr="00FB68B8">
              <w:rPr>
                <w:rFonts w:ascii="Times New Roman" w:hAnsi="Times New Roman"/>
                <w:bCs/>
                <w:sz w:val="24"/>
                <w:szCs w:val="24"/>
              </w:rPr>
              <w:t xml:space="preserve"> (Министарство просвете и УНИЦЕФ) – у две компоненте –             1) менторка јединицама локалних самоуправа у формирању и раду локалних мрежа за унапређење ИО и     2) водитељ обука </w:t>
            </w:r>
            <w:r w:rsidRPr="00FB68B8">
              <w:rPr>
                <w:rFonts w:ascii="Times New Roman" w:hAnsi="Times New Roman"/>
                <w:bCs/>
                <w:i/>
                <w:sz w:val="24"/>
                <w:szCs w:val="24"/>
              </w:rPr>
              <w:t xml:space="preserve">Активности за подршку свим ученицима </w:t>
            </w:r>
            <w:r>
              <w:rPr>
                <w:rFonts w:ascii="Times New Roman" w:hAnsi="Times New Roman"/>
                <w:bCs/>
                <w:i/>
                <w:sz w:val="24"/>
                <w:szCs w:val="24"/>
              </w:rPr>
              <w:t>–</w:t>
            </w:r>
            <w:r w:rsidRPr="00FB68B8">
              <w:rPr>
                <w:rFonts w:ascii="Times New Roman" w:hAnsi="Times New Roman"/>
                <w:bCs/>
                <w:i/>
                <w:sz w:val="24"/>
                <w:szCs w:val="24"/>
              </w:rPr>
              <w:t xml:space="preserve"> диференцијација наставе</w:t>
            </w:r>
            <w:r w:rsidRPr="00FB68B8">
              <w:rPr>
                <w:rFonts w:ascii="Times New Roman" w:hAnsi="Times New Roman"/>
                <w:bCs/>
                <w:sz w:val="24"/>
                <w:szCs w:val="24"/>
              </w:rPr>
              <w:t xml:space="preserve">  и менторка школама укљученим у пројекат.</w:t>
            </w:r>
          </w:p>
        </w:tc>
        <w:tc>
          <w:tcPr>
            <w:tcW w:w="2376" w:type="dxa"/>
            <w:tcBorders>
              <w:top w:val="single" w:sz="4" w:space="0" w:color="auto"/>
              <w:bottom w:val="single" w:sz="4" w:space="0" w:color="auto"/>
              <w:right w:val="single" w:sz="4" w:space="0" w:color="auto"/>
            </w:tcBorders>
            <w:vAlign w:val="center"/>
          </w:tcPr>
          <w:p w:rsidR="00587536" w:rsidRPr="00FB68B8" w:rsidRDefault="00587536" w:rsidP="00FB68B8">
            <w:pPr>
              <w:jc w:val="center"/>
              <w:rPr>
                <w:rFonts w:ascii="Times New Roman" w:hAnsi="Times New Roman"/>
                <w:sz w:val="24"/>
                <w:szCs w:val="24"/>
                <w:lang w:val="sr-Cyrl-CS"/>
              </w:rPr>
            </w:pPr>
            <w:r w:rsidRPr="00FB68B8">
              <w:rPr>
                <w:rFonts w:ascii="Times New Roman" w:hAnsi="Times New Roman"/>
                <w:sz w:val="24"/>
                <w:szCs w:val="24"/>
                <w:lang w:val="sr-Cyrl-CS"/>
              </w:rPr>
              <w:t xml:space="preserve">септембар </w:t>
            </w:r>
            <w:r>
              <w:rPr>
                <w:rFonts w:ascii="Times New Roman" w:hAnsi="Times New Roman"/>
                <w:sz w:val="24"/>
                <w:szCs w:val="24"/>
                <w:lang w:val="sr-Cyrl-CS"/>
              </w:rPr>
              <w:t>–</w:t>
            </w:r>
            <w:r w:rsidRPr="00FB68B8">
              <w:rPr>
                <w:rFonts w:ascii="Times New Roman" w:hAnsi="Times New Roman"/>
                <w:sz w:val="24"/>
                <w:szCs w:val="24"/>
                <w:lang w:val="sr-Cyrl-CS"/>
              </w:rPr>
              <w:t xml:space="preserve"> децембар</w:t>
            </w:r>
          </w:p>
          <w:p w:rsidR="00587536" w:rsidRPr="00FB68B8" w:rsidRDefault="00587536" w:rsidP="00997C04">
            <w:pPr>
              <w:jc w:val="center"/>
              <w:rPr>
                <w:rFonts w:ascii="Times New Roman" w:hAnsi="Times New Roman"/>
                <w:sz w:val="24"/>
                <w:szCs w:val="24"/>
                <w:lang w:val="sr-Cyrl-CS"/>
              </w:rPr>
            </w:pPr>
          </w:p>
          <w:p w:rsidR="00587536" w:rsidRPr="00FB68B8" w:rsidRDefault="00587536" w:rsidP="00E13D33">
            <w:pPr>
              <w:rPr>
                <w:rFonts w:ascii="Times New Roman" w:hAnsi="Times New Roman"/>
                <w:sz w:val="24"/>
                <w:szCs w:val="24"/>
                <w:lang w:val="sr-Cyrl-CS"/>
              </w:rPr>
            </w:pPr>
          </w:p>
          <w:p w:rsidR="00587536" w:rsidRPr="00FB68B8" w:rsidRDefault="00587536" w:rsidP="00FB68B8">
            <w:pPr>
              <w:jc w:val="center"/>
              <w:rPr>
                <w:rFonts w:ascii="Times New Roman" w:hAnsi="Times New Roman"/>
                <w:sz w:val="24"/>
                <w:szCs w:val="24"/>
                <w:lang w:val="sr-Cyrl-CS"/>
              </w:rPr>
            </w:pPr>
            <w:r w:rsidRPr="00FB68B8">
              <w:rPr>
                <w:rFonts w:ascii="Times New Roman" w:hAnsi="Times New Roman"/>
                <w:sz w:val="24"/>
                <w:szCs w:val="24"/>
                <w:lang w:val="sr-Cyrl-CS"/>
              </w:rPr>
              <w:t xml:space="preserve">септембар </w:t>
            </w:r>
            <w:r>
              <w:rPr>
                <w:rFonts w:ascii="Times New Roman" w:hAnsi="Times New Roman"/>
                <w:sz w:val="24"/>
                <w:szCs w:val="24"/>
                <w:lang w:val="sr-Cyrl-CS"/>
              </w:rPr>
              <w:t>–</w:t>
            </w:r>
            <w:r w:rsidRPr="00FB68B8">
              <w:rPr>
                <w:rFonts w:ascii="Times New Roman" w:hAnsi="Times New Roman"/>
                <w:sz w:val="24"/>
                <w:szCs w:val="24"/>
                <w:lang w:val="sr-Cyrl-CS"/>
              </w:rPr>
              <w:t xml:space="preserve"> новембар</w:t>
            </w:r>
          </w:p>
          <w:p w:rsidR="00587536" w:rsidRPr="00FB68B8" w:rsidRDefault="00587536" w:rsidP="00997C04">
            <w:pPr>
              <w:jc w:val="center"/>
              <w:rPr>
                <w:rFonts w:ascii="Times New Roman" w:hAnsi="Times New Roman"/>
                <w:sz w:val="24"/>
                <w:szCs w:val="24"/>
                <w:lang w:val="sr-Cyrl-CS"/>
              </w:rPr>
            </w:pPr>
          </w:p>
          <w:p w:rsidR="00587536" w:rsidRPr="00FB68B8" w:rsidRDefault="00587536" w:rsidP="00997C04">
            <w:pPr>
              <w:jc w:val="center"/>
              <w:rPr>
                <w:rFonts w:ascii="Times New Roman" w:hAnsi="Times New Roman"/>
                <w:sz w:val="24"/>
                <w:szCs w:val="24"/>
                <w:lang w:val="sr-Cyrl-CS"/>
              </w:rPr>
            </w:pPr>
          </w:p>
          <w:p w:rsidR="00587536" w:rsidRPr="00FB68B8" w:rsidRDefault="00587536" w:rsidP="00997C04">
            <w:pPr>
              <w:jc w:val="center"/>
              <w:rPr>
                <w:rFonts w:ascii="Times New Roman" w:hAnsi="Times New Roman"/>
                <w:sz w:val="24"/>
                <w:szCs w:val="24"/>
                <w:lang w:val="sr-Cyrl-CS"/>
              </w:rPr>
            </w:pPr>
          </w:p>
          <w:p w:rsidR="00587536" w:rsidRPr="00FB68B8" w:rsidRDefault="00587536" w:rsidP="00997C04">
            <w:pPr>
              <w:jc w:val="center"/>
              <w:rPr>
                <w:rFonts w:ascii="Times New Roman" w:hAnsi="Times New Roman"/>
                <w:sz w:val="24"/>
                <w:szCs w:val="24"/>
                <w:lang w:val="sr-Cyrl-CS"/>
              </w:rPr>
            </w:pPr>
          </w:p>
          <w:p w:rsidR="00587536" w:rsidRPr="00FB68B8" w:rsidRDefault="00587536" w:rsidP="00997C04">
            <w:pPr>
              <w:jc w:val="center"/>
              <w:rPr>
                <w:rFonts w:ascii="Times New Roman" w:hAnsi="Times New Roman"/>
                <w:sz w:val="24"/>
                <w:szCs w:val="24"/>
                <w:lang w:val="sr-Cyrl-CS"/>
              </w:rPr>
            </w:pPr>
          </w:p>
          <w:p w:rsidR="00587536" w:rsidRDefault="00587536" w:rsidP="00FB68B8">
            <w:pPr>
              <w:rPr>
                <w:rFonts w:ascii="Times New Roman" w:hAnsi="Times New Roman"/>
                <w:sz w:val="24"/>
                <w:szCs w:val="24"/>
                <w:lang w:val="sr-Cyrl-CS"/>
              </w:rPr>
            </w:pPr>
          </w:p>
        </w:tc>
        <w:tc>
          <w:tcPr>
            <w:tcW w:w="2880" w:type="dxa"/>
            <w:tcBorders>
              <w:top w:val="single" w:sz="4" w:space="0" w:color="auto"/>
              <w:left w:val="single" w:sz="4" w:space="0" w:color="auto"/>
              <w:bottom w:val="single" w:sz="4" w:space="0" w:color="auto"/>
              <w:right w:val="thickThinSmallGap" w:sz="24" w:space="0" w:color="auto"/>
            </w:tcBorders>
            <w:vAlign w:val="center"/>
          </w:tcPr>
          <w:p w:rsidR="00587536" w:rsidRPr="00FB68B8" w:rsidRDefault="00587536" w:rsidP="000B3ABA">
            <w:pPr>
              <w:jc w:val="center"/>
              <w:rPr>
                <w:rFonts w:ascii="Times New Roman" w:hAnsi="Times New Roman"/>
                <w:sz w:val="24"/>
                <w:szCs w:val="24"/>
                <w:lang w:val="sr-Cyrl-CS"/>
              </w:rPr>
            </w:pPr>
          </w:p>
        </w:tc>
      </w:tr>
      <w:tr w:rsidR="00587536" w:rsidRPr="00FB68B8" w:rsidTr="00E5720E">
        <w:trPr>
          <w:trHeight w:val="465"/>
          <w:jc w:val="center"/>
        </w:trPr>
        <w:tc>
          <w:tcPr>
            <w:tcW w:w="9720" w:type="dxa"/>
            <w:gridSpan w:val="3"/>
            <w:tcBorders>
              <w:top w:val="single" w:sz="4" w:space="0" w:color="auto"/>
              <w:left w:val="double" w:sz="2" w:space="0" w:color="auto"/>
              <w:bottom w:val="thickThinSmallGap" w:sz="18" w:space="0" w:color="auto"/>
              <w:right w:val="thickThinSmallGap" w:sz="24" w:space="0" w:color="auto"/>
            </w:tcBorders>
            <w:shd w:val="clear" w:color="auto" w:fill="FFFFFF"/>
            <w:vAlign w:val="center"/>
          </w:tcPr>
          <w:p w:rsidR="00587536" w:rsidRPr="00480F22" w:rsidRDefault="00587536" w:rsidP="00480F22">
            <w:pPr>
              <w:rPr>
                <w:rFonts w:ascii="Times New Roman" w:hAnsi="Times New Roman"/>
                <w:sz w:val="24"/>
                <w:szCs w:val="24"/>
                <w:lang w:val="sr-Cyrl-CS"/>
              </w:rPr>
            </w:pPr>
            <w:r w:rsidRPr="00480F22">
              <w:rPr>
                <w:rFonts w:ascii="Times New Roman" w:hAnsi="Times New Roman"/>
                <w:sz w:val="24"/>
                <w:szCs w:val="24"/>
                <w:lang w:val="sr-Cyrl-CS"/>
              </w:rPr>
              <w:t xml:space="preserve">Напомена: </w:t>
            </w:r>
            <w:r w:rsidRPr="00480F22">
              <w:rPr>
                <w:rFonts w:ascii="Times New Roman" w:hAnsi="Times New Roman"/>
                <w:iCs/>
                <w:sz w:val="24"/>
                <w:szCs w:val="24"/>
              </w:rPr>
              <w:t xml:space="preserve">Током другог полугодишта </w:t>
            </w:r>
            <w:r>
              <w:rPr>
                <w:rFonts w:ascii="Times New Roman" w:hAnsi="Times New Roman"/>
                <w:iCs/>
                <w:sz w:val="24"/>
                <w:szCs w:val="24"/>
              </w:rPr>
              <w:t>било је дана када сам била</w:t>
            </w:r>
            <w:r w:rsidRPr="00480F22">
              <w:rPr>
                <w:rFonts w:ascii="Times New Roman" w:hAnsi="Times New Roman"/>
                <w:iCs/>
                <w:sz w:val="24"/>
                <w:szCs w:val="24"/>
              </w:rPr>
              <w:t xml:space="preserve"> у обустави образовно-васпитног</w:t>
            </w:r>
            <w:r>
              <w:rPr>
                <w:rFonts w:ascii="Times New Roman" w:hAnsi="Times New Roman"/>
                <w:iCs/>
                <w:sz w:val="24"/>
                <w:szCs w:val="24"/>
              </w:rPr>
              <w:t xml:space="preserve"> рада због подршке студентима и колегама у својој и другим школама. Упркос томе,  значајан </w:t>
            </w:r>
            <w:r w:rsidRPr="00480F22">
              <w:rPr>
                <w:rFonts w:ascii="Times New Roman" w:hAnsi="Times New Roman"/>
                <w:iCs/>
                <w:sz w:val="24"/>
                <w:szCs w:val="24"/>
              </w:rPr>
              <w:t xml:space="preserve">део планираних активности реализован </w:t>
            </w:r>
            <w:r>
              <w:rPr>
                <w:rFonts w:ascii="Times New Roman" w:hAnsi="Times New Roman"/>
                <w:iCs/>
                <w:sz w:val="24"/>
                <w:szCs w:val="24"/>
              </w:rPr>
              <w:t xml:space="preserve">је </w:t>
            </w:r>
            <w:r w:rsidRPr="00480F22">
              <w:rPr>
                <w:rFonts w:ascii="Times New Roman" w:hAnsi="Times New Roman"/>
                <w:iCs/>
                <w:sz w:val="24"/>
                <w:szCs w:val="24"/>
              </w:rPr>
              <w:t>и тих дана</w:t>
            </w:r>
            <w:r>
              <w:rPr>
                <w:rFonts w:ascii="Times New Roman" w:hAnsi="Times New Roman"/>
                <w:iCs/>
                <w:sz w:val="24"/>
                <w:szCs w:val="24"/>
              </w:rPr>
              <w:t>, о чему постоји посебан извештај</w:t>
            </w:r>
            <w:r w:rsidRPr="00480F22">
              <w:rPr>
                <w:rFonts w:ascii="Times New Roman" w:hAnsi="Times New Roman"/>
                <w:iCs/>
                <w:sz w:val="24"/>
                <w:szCs w:val="24"/>
              </w:rPr>
              <w:t>.</w:t>
            </w:r>
          </w:p>
        </w:tc>
      </w:tr>
    </w:tbl>
    <w:p w:rsidR="00BC6DBC" w:rsidRDefault="00BC6DBC" w:rsidP="000B3ABA">
      <w:pPr>
        <w:spacing w:after="0" w:line="240" w:lineRule="auto"/>
        <w:rPr>
          <w:rFonts w:ascii="Times New Roman" w:hAnsi="Times New Roman"/>
          <w:sz w:val="24"/>
          <w:szCs w:val="24"/>
        </w:rPr>
      </w:pPr>
    </w:p>
    <w:p w:rsidR="00BC6DBC" w:rsidRDefault="007706DF">
      <w:pPr>
        <w:spacing w:after="0" w:line="240" w:lineRule="auto"/>
        <w:ind w:left="5040" w:firstLine="720"/>
        <w:jc w:val="right"/>
        <w:rPr>
          <w:rFonts w:ascii="Times New Roman" w:hAnsi="Times New Roman"/>
          <w:sz w:val="24"/>
          <w:szCs w:val="24"/>
          <w:lang w:val="sr-Cyrl-CS"/>
        </w:rPr>
      </w:pPr>
      <w:r>
        <w:rPr>
          <w:rFonts w:ascii="Times New Roman" w:hAnsi="Times New Roman"/>
          <w:sz w:val="24"/>
          <w:szCs w:val="24"/>
          <w:lang w:val="sr-Cyrl-CS"/>
        </w:rPr>
        <w:t xml:space="preserve">Стручни сарадник </w:t>
      </w:r>
      <w:r w:rsidR="007E60E3">
        <w:rPr>
          <w:rFonts w:ascii="Times New Roman" w:hAnsi="Times New Roman"/>
          <w:sz w:val="24"/>
          <w:szCs w:val="24"/>
          <w:lang w:val="sr-Cyrl-CS"/>
        </w:rPr>
        <w:t>–</w:t>
      </w:r>
      <w:r>
        <w:rPr>
          <w:rFonts w:ascii="Times New Roman" w:hAnsi="Times New Roman"/>
          <w:sz w:val="24"/>
          <w:szCs w:val="24"/>
          <w:lang w:val="sr-Cyrl-CS"/>
        </w:rPr>
        <w:t xml:space="preserve"> педагог </w:t>
      </w:r>
    </w:p>
    <w:p w:rsidR="00BC6DBC" w:rsidRDefault="007706DF">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Милена Васић</w:t>
      </w:r>
    </w:p>
    <w:p w:rsidR="00A150E1" w:rsidRDefault="00A150E1">
      <w:pPr>
        <w:spacing w:after="0" w:line="240" w:lineRule="auto"/>
        <w:rPr>
          <w:rFonts w:ascii="Times New Roman" w:hAnsi="Times New Roman"/>
          <w:sz w:val="24"/>
          <w:szCs w:val="24"/>
        </w:rPr>
      </w:pPr>
    </w:p>
    <w:p w:rsidR="00A150E1" w:rsidRPr="00A150E1" w:rsidRDefault="00A150E1">
      <w:pPr>
        <w:spacing w:after="0" w:line="240" w:lineRule="auto"/>
        <w:rPr>
          <w:rFonts w:ascii="Times New Roman" w:hAnsi="Times New Roman"/>
          <w:sz w:val="24"/>
          <w:szCs w:val="24"/>
        </w:rPr>
      </w:pPr>
    </w:p>
    <w:p w:rsidR="00BC6DBC" w:rsidRDefault="007706DF">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lastRenderedPageBreak/>
        <w:t>ПСИХОЛОГ</w:t>
      </w:r>
    </w:p>
    <w:p w:rsidR="002C51A2" w:rsidRDefault="002C51A2">
      <w:pPr>
        <w:spacing w:after="0" w:line="240" w:lineRule="auto"/>
        <w:jc w:val="center"/>
        <w:rPr>
          <w:rFonts w:ascii="Times New Roman" w:hAnsi="Times New Roman"/>
          <w:sz w:val="24"/>
          <w:szCs w:val="24"/>
        </w:rPr>
      </w:pPr>
    </w:p>
    <w:tbl>
      <w:tblPr>
        <w:tblpPr w:leftFromText="180" w:rightFromText="180" w:vertAnchor="text" w:tblpXSpec="center"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5"/>
        <w:gridCol w:w="3760"/>
        <w:gridCol w:w="3001"/>
      </w:tblGrid>
      <w:tr w:rsidR="002C51A2" w:rsidRPr="00ED072E" w:rsidTr="00A26883">
        <w:trPr>
          <w:trHeight w:val="201"/>
        </w:trPr>
        <w:tc>
          <w:tcPr>
            <w:tcW w:w="9606" w:type="dxa"/>
            <w:gridSpan w:val="3"/>
          </w:tcPr>
          <w:p w:rsidR="002C51A2" w:rsidRPr="00ED072E" w:rsidRDefault="002C51A2" w:rsidP="00A26883">
            <w:pPr>
              <w:spacing w:after="0" w:line="240" w:lineRule="auto"/>
              <w:rPr>
                <w:rFonts w:ascii="Times New Roman" w:hAnsi="Times New Roman"/>
                <w:i/>
                <w:sz w:val="24"/>
                <w:szCs w:val="24"/>
              </w:rPr>
            </w:pPr>
            <w:r w:rsidRPr="00ED072E">
              <w:rPr>
                <w:rFonts w:ascii="Times New Roman" w:hAnsi="Times New Roman"/>
                <w:i/>
                <w:sz w:val="24"/>
                <w:szCs w:val="24"/>
              </w:rPr>
              <w:t xml:space="preserve">                         Планирање и програмирање васпитно-образовног рада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A26883">
            <w:pPr>
              <w:spacing w:after="0" w:line="240" w:lineRule="auto"/>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A26883">
            <w:pPr>
              <w:spacing w:after="0" w:line="240" w:lineRule="auto"/>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август</w:t>
            </w:r>
          </w:p>
        </w:tc>
        <w:tc>
          <w:tcPr>
            <w:tcW w:w="3760" w:type="dxa"/>
          </w:tcPr>
          <w:p w:rsidR="002C51A2" w:rsidRPr="00F74570"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Структуирање одељења I разреда </w:t>
            </w:r>
            <w:r>
              <w:rPr>
                <w:rFonts w:ascii="Times New Roman" w:hAnsi="Times New Roman"/>
                <w:sz w:val="24"/>
                <w:szCs w:val="24"/>
              </w:rPr>
              <w:t>матичне школе</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психолог </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w:t>
            </w:r>
          </w:p>
        </w:tc>
        <w:tc>
          <w:tcPr>
            <w:tcW w:w="3760" w:type="dxa"/>
          </w:tcPr>
          <w:p w:rsidR="002C51A2" w:rsidRPr="009611F8" w:rsidRDefault="002C51A2" w:rsidP="00A26883">
            <w:pPr>
              <w:spacing w:after="0" w:line="240" w:lineRule="auto"/>
              <w:rPr>
                <w:rFonts w:ascii="Times New Roman" w:hAnsi="Times New Roman"/>
                <w:sz w:val="24"/>
                <w:szCs w:val="24"/>
              </w:rPr>
            </w:pPr>
            <w:r>
              <w:rPr>
                <w:rFonts w:ascii="Times New Roman" w:hAnsi="Times New Roman"/>
                <w:sz w:val="24"/>
                <w:szCs w:val="24"/>
              </w:rPr>
              <w:t>Израда</w:t>
            </w:r>
            <w:r w:rsidRPr="00ED072E">
              <w:rPr>
                <w:rFonts w:ascii="Times New Roman" w:hAnsi="Times New Roman"/>
                <w:sz w:val="24"/>
                <w:szCs w:val="24"/>
              </w:rPr>
              <w:t xml:space="preserve"> годишњег плана </w:t>
            </w:r>
            <w:r>
              <w:rPr>
                <w:rFonts w:ascii="Times New Roman" w:hAnsi="Times New Roman"/>
                <w:sz w:val="24"/>
                <w:szCs w:val="24"/>
              </w:rPr>
              <w:t xml:space="preserve">рада  </w:t>
            </w:r>
            <w:r w:rsidRPr="00ED072E">
              <w:rPr>
                <w:rFonts w:ascii="Times New Roman" w:hAnsi="Times New Roman"/>
                <w:sz w:val="24"/>
                <w:szCs w:val="24"/>
              </w:rPr>
              <w:t xml:space="preserve"> Тима за професионалну оријентацију</w:t>
            </w:r>
            <w:r w:rsidRPr="00884066">
              <w:rPr>
                <w:rFonts w:ascii="Times New Roman" w:hAnsi="Times New Roman"/>
                <w:sz w:val="24"/>
                <w:szCs w:val="24"/>
              </w:rPr>
              <w:t xml:space="preserve"> </w:t>
            </w:r>
            <w:r>
              <w:rPr>
                <w:rFonts w:ascii="Times New Roman" w:hAnsi="Times New Roman"/>
                <w:sz w:val="24"/>
                <w:szCs w:val="24"/>
              </w:rPr>
              <w:t>и активности усмерених на професионалну оријентацију ученика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психолог-координатор Тима,</w:t>
            </w:r>
            <w:r w:rsidRPr="00ED072E">
              <w:rPr>
                <w:rFonts w:ascii="Times New Roman" w:hAnsi="Times New Roman"/>
                <w:sz w:val="24"/>
                <w:szCs w:val="24"/>
              </w:rPr>
              <w:t xml:space="preserve"> чланови Тима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Израда годишњег плана рада и личног плана стручног усавршавања </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Pr="009611F8"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Израда предлога тема за часове ОС у старијим разредима и за родитељске састанке у свим разредима</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педагог, 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w:t>
            </w:r>
          </w:p>
        </w:tc>
        <w:tc>
          <w:tcPr>
            <w:tcW w:w="3760" w:type="dxa"/>
          </w:tcPr>
          <w:p w:rsidR="002C51A2" w:rsidRPr="0056206A" w:rsidRDefault="002C51A2" w:rsidP="00A26883">
            <w:pPr>
              <w:spacing w:after="0" w:line="240" w:lineRule="auto"/>
              <w:rPr>
                <w:rFonts w:ascii="Times New Roman" w:hAnsi="Times New Roman"/>
                <w:sz w:val="24"/>
                <w:szCs w:val="24"/>
              </w:rPr>
            </w:pPr>
            <w:r>
              <w:rPr>
                <w:rFonts w:ascii="Times New Roman" w:hAnsi="Times New Roman"/>
                <w:sz w:val="24"/>
                <w:szCs w:val="24"/>
              </w:rPr>
              <w:t>Израда акционог плана за унапређивање менталног здравља у школи</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 октобар</w:t>
            </w:r>
          </w:p>
        </w:tc>
        <w:tc>
          <w:tcPr>
            <w:tcW w:w="3760" w:type="dxa"/>
          </w:tcPr>
          <w:p w:rsidR="002C51A2" w:rsidRPr="00A80C71" w:rsidRDefault="002C51A2" w:rsidP="00A26883">
            <w:pPr>
              <w:spacing w:after="0" w:line="240" w:lineRule="auto"/>
              <w:rPr>
                <w:rFonts w:ascii="Times New Roman" w:hAnsi="Times New Roman"/>
                <w:sz w:val="24"/>
                <w:szCs w:val="24"/>
              </w:rPr>
            </w:pPr>
            <w:r>
              <w:rPr>
                <w:rFonts w:ascii="Times New Roman" w:hAnsi="Times New Roman"/>
                <w:sz w:val="24"/>
                <w:szCs w:val="24"/>
              </w:rPr>
              <w:t>Учешће у планирању прославе Дана школе и појединих активности за ученике током Дечје недеље</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 педагог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Учешће у изради планова појачаног васпитног рада за поједине ученике</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 одељењске старешине</w:t>
            </w:r>
          </w:p>
        </w:tc>
      </w:tr>
      <w:tr w:rsidR="002C51A2" w:rsidRPr="00ED072E" w:rsidTr="00A26883">
        <w:trPr>
          <w:trHeight w:val="398"/>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Израда оперативних планова рада </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Распоређивање нових ученика у одговарајућа одељења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психолог, </w:t>
            </w:r>
            <w:r w:rsidRPr="00ED072E">
              <w:rPr>
                <w:rFonts w:ascii="Times New Roman" w:hAnsi="Times New Roman"/>
                <w:sz w:val="24"/>
                <w:szCs w:val="24"/>
              </w:rPr>
              <w:t>педагог</w:t>
            </w:r>
          </w:p>
        </w:tc>
      </w:tr>
      <w:tr w:rsidR="002C51A2" w:rsidRPr="00ED072E" w:rsidTr="00A26883">
        <w:trPr>
          <w:trHeight w:val="201"/>
        </w:trPr>
        <w:tc>
          <w:tcPr>
            <w:tcW w:w="9606" w:type="dxa"/>
            <w:gridSpan w:val="3"/>
          </w:tcPr>
          <w:p w:rsidR="002C51A2" w:rsidRPr="00ED072E" w:rsidRDefault="002C51A2" w:rsidP="00A26883">
            <w:pPr>
              <w:spacing w:after="0" w:line="240" w:lineRule="auto"/>
              <w:rPr>
                <w:rFonts w:ascii="Times New Roman" w:hAnsi="Times New Roman"/>
                <w:i/>
                <w:sz w:val="24"/>
                <w:szCs w:val="24"/>
              </w:rPr>
            </w:pPr>
            <w:r w:rsidRPr="00ED072E">
              <w:rPr>
                <w:rFonts w:ascii="Times New Roman" w:hAnsi="Times New Roman"/>
                <w:i/>
                <w:sz w:val="24"/>
                <w:szCs w:val="24"/>
              </w:rPr>
              <w:t xml:space="preserve">                                Праћење и вредновање васпитно-образовног рада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A26883">
            <w:pPr>
              <w:spacing w:after="0" w:line="240" w:lineRule="auto"/>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A26883">
            <w:pPr>
              <w:spacing w:after="0" w:line="240" w:lineRule="auto"/>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Pr="00F32F72" w:rsidRDefault="002C51A2" w:rsidP="00A26883">
            <w:pPr>
              <w:spacing w:after="0" w:line="240" w:lineRule="auto"/>
              <w:rPr>
                <w:rFonts w:ascii="Times New Roman" w:hAnsi="Times New Roman"/>
                <w:sz w:val="24"/>
                <w:szCs w:val="24"/>
              </w:rPr>
            </w:pPr>
            <w:r>
              <w:rPr>
                <w:rFonts w:ascii="Times New Roman" w:hAnsi="Times New Roman"/>
                <w:sz w:val="24"/>
                <w:szCs w:val="24"/>
              </w:rPr>
              <w:t>октобар</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Задавање упитника о задовољству активностима у Дечјој недељи и прославом Дана школе (учесницима у припремама и реализацији и посматрачима из реда наставника, ученика и родитеља) и анализа одговора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децембар</w:t>
            </w:r>
          </w:p>
        </w:tc>
        <w:tc>
          <w:tcPr>
            <w:tcW w:w="3760" w:type="dxa"/>
          </w:tcPr>
          <w:p w:rsidR="002C51A2" w:rsidRPr="004A57DC" w:rsidRDefault="002C51A2" w:rsidP="00A26883">
            <w:pPr>
              <w:spacing w:after="0" w:line="240" w:lineRule="auto"/>
              <w:rPr>
                <w:rFonts w:ascii="Times New Roman" w:hAnsi="Times New Roman"/>
                <w:sz w:val="24"/>
                <w:szCs w:val="24"/>
              </w:rPr>
            </w:pPr>
            <w:r>
              <w:rPr>
                <w:rFonts w:ascii="Times New Roman" w:hAnsi="Times New Roman"/>
                <w:sz w:val="24"/>
                <w:szCs w:val="24"/>
              </w:rPr>
              <w:t>Анализа социометријског испитивања односа између ученика V/4</w:t>
            </w:r>
          </w:p>
        </w:tc>
        <w:tc>
          <w:tcPr>
            <w:tcW w:w="3001" w:type="dxa"/>
          </w:tcPr>
          <w:p w:rsidR="002C51A2" w:rsidRPr="004A57DC"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мај, јун, јул</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Рад у Тиму за самовредновање рада школе</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чланови Тима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w:t>
            </w:r>
            <w:r>
              <w:rPr>
                <w:rFonts w:ascii="Times New Roman" w:hAnsi="Times New Roman"/>
                <w:sz w:val="24"/>
                <w:szCs w:val="24"/>
              </w:rPr>
              <w:t>раћење адаптације</w:t>
            </w:r>
            <w:r w:rsidRPr="00ED072E">
              <w:rPr>
                <w:rFonts w:ascii="Times New Roman" w:hAnsi="Times New Roman"/>
                <w:sz w:val="24"/>
                <w:szCs w:val="24"/>
              </w:rPr>
              <w:t xml:space="preserve"> </w:t>
            </w:r>
            <w:r>
              <w:rPr>
                <w:rFonts w:ascii="Times New Roman" w:hAnsi="Times New Roman"/>
                <w:sz w:val="24"/>
                <w:szCs w:val="24"/>
              </w:rPr>
              <w:t xml:space="preserve">нових ученика, </w:t>
            </w:r>
            <w:r w:rsidRPr="00ED072E">
              <w:rPr>
                <w:rFonts w:ascii="Times New Roman" w:hAnsi="Times New Roman"/>
                <w:sz w:val="24"/>
                <w:szCs w:val="24"/>
              </w:rPr>
              <w:t>учени</w:t>
            </w:r>
            <w:r>
              <w:rPr>
                <w:rFonts w:ascii="Times New Roman" w:hAnsi="Times New Roman"/>
                <w:sz w:val="24"/>
                <w:szCs w:val="24"/>
              </w:rPr>
              <w:t xml:space="preserve">ка I и V разреда (посете часовима, разговори са ученицима, наставницима и родитељима) и пружање помоћи и </w:t>
            </w:r>
            <w:r>
              <w:rPr>
                <w:rFonts w:ascii="Times New Roman" w:hAnsi="Times New Roman"/>
                <w:sz w:val="24"/>
                <w:szCs w:val="24"/>
              </w:rPr>
              <w:lastRenderedPageBreak/>
              <w:t xml:space="preserve">подршке у адаптацији </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lastRenderedPageBreak/>
              <w:t>п</w:t>
            </w:r>
            <w:r w:rsidRPr="00ED072E">
              <w:rPr>
                <w:rFonts w:ascii="Times New Roman" w:hAnsi="Times New Roman"/>
                <w:sz w:val="24"/>
                <w:szCs w:val="24"/>
              </w:rPr>
              <w:t>сихолог</w:t>
            </w:r>
            <w:r>
              <w:rPr>
                <w:rFonts w:ascii="Times New Roman" w:hAnsi="Times New Roman"/>
                <w:sz w:val="24"/>
                <w:szCs w:val="24"/>
              </w:rPr>
              <w:t>, педагог, одељењске старешине, предметни наставници</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lastRenderedPageBreak/>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Праћење и вредновање мера индивидуализације </w:t>
            </w:r>
            <w:r w:rsidRPr="00ED072E">
              <w:rPr>
                <w:rFonts w:ascii="Times New Roman" w:hAnsi="Times New Roman"/>
                <w:sz w:val="24"/>
                <w:szCs w:val="24"/>
              </w:rPr>
              <w:t>и индивидуалних образовних планова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психолог, чланови Тимова за додатну подршку детету/ученику, </w:t>
            </w:r>
            <w:r w:rsidRPr="00ED072E">
              <w:rPr>
                <w:rFonts w:ascii="Times New Roman" w:hAnsi="Times New Roman"/>
                <w:sz w:val="24"/>
                <w:szCs w:val="24"/>
              </w:rPr>
              <w:t>ТИО</w:t>
            </w:r>
          </w:p>
        </w:tc>
      </w:tr>
      <w:tr w:rsidR="002C51A2" w:rsidRPr="00ED072E" w:rsidTr="00A26883">
        <w:trPr>
          <w:trHeight w:val="201"/>
        </w:trPr>
        <w:tc>
          <w:tcPr>
            <w:tcW w:w="2845" w:type="dxa"/>
          </w:tcPr>
          <w:p w:rsidR="002C51A2" w:rsidRPr="00CE2C8B"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Праћење </w:t>
            </w:r>
            <w:r>
              <w:rPr>
                <w:rFonts w:ascii="Times New Roman" w:hAnsi="Times New Roman"/>
                <w:sz w:val="24"/>
                <w:szCs w:val="24"/>
              </w:rPr>
              <w:t>оцена појединих ученика у е-дневнику, после интервенција у виду саветодавног рада због тешкоћа у учењу</w:t>
            </w:r>
            <w:r w:rsidRPr="00ED072E">
              <w:rPr>
                <w:rFonts w:ascii="Times New Roman" w:hAnsi="Times New Roman"/>
                <w:sz w:val="24"/>
                <w:szCs w:val="24"/>
              </w:rPr>
              <w:t xml:space="preserve"> </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Pr="004A57DC"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Праћење рада и подршка учитељима у продуженом боравку; израда упитника за родитеље ученика у продуженом боравку и анализа резултата; упознавање родитеља будућих првака са радом продуженог боравка</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педагог, психолог</w:t>
            </w:r>
          </w:p>
        </w:tc>
      </w:tr>
      <w:tr w:rsidR="002C51A2" w:rsidRPr="00ED072E" w:rsidTr="00A26883">
        <w:trPr>
          <w:trHeight w:val="201"/>
        </w:trPr>
        <w:tc>
          <w:tcPr>
            <w:tcW w:w="9606" w:type="dxa"/>
            <w:gridSpan w:val="3"/>
          </w:tcPr>
          <w:p w:rsidR="002C51A2" w:rsidRPr="00ED072E" w:rsidRDefault="002C51A2" w:rsidP="00A26883">
            <w:pPr>
              <w:spacing w:after="0" w:line="240" w:lineRule="auto"/>
              <w:rPr>
                <w:rFonts w:ascii="Times New Roman" w:hAnsi="Times New Roman"/>
                <w:i/>
                <w:sz w:val="24"/>
                <w:szCs w:val="24"/>
              </w:rPr>
            </w:pPr>
            <w:r w:rsidRPr="00ED072E">
              <w:rPr>
                <w:rFonts w:ascii="Times New Roman" w:hAnsi="Times New Roman"/>
                <w:i/>
                <w:sz w:val="24"/>
                <w:szCs w:val="24"/>
              </w:rPr>
              <w:t xml:space="preserve">                                                         Рад са наставницима</w:t>
            </w:r>
          </w:p>
        </w:tc>
      </w:tr>
      <w:tr w:rsidR="002C51A2" w:rsidRPr="00ED072E" w:rsidTr="00A26883">
        <w:trPr>
          <w:trHeight w:val="201"/>
        </w:trPr>
        <w:tc>
          <w:tcPr>
            <w:tcW w:w="2845"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Pr="00AF7853"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 током године</w:t>
            </w:r>
          </w:p>
        </w:tc>
        <w:tc>
          <w:tcPr>
            <w:tcW w:w="3760" w:type="dxa"/>
          </w:tcPr>
          <w:p w:rsidR="002C51A2" w:rsidRPr="00AF7853" w:rsidRDefault="002C51A2" w:rsidP="00A26883">
            <w:pPr>
              <w:spacing w:after="0" w:line="240" w:lineRule="auto"/>
              <w:rPr>
                <w:rFonts w:ascii="Times New Roman" w:hAnsi="Times New Roman"/>
                <w:sz w:val="24"/>
                <w:szCs w:val="24"/>
              </w:rPr>
            </w:pPr>
            <w:r>
              <w:rPr>
                <w:rFonts w:ascii="Times New Roman" w:hAnsi="Times New Roman"/>
                <w:sz w:val="24"/>
                <w:szCs w:val="24"/>
              </w:rPr>
              <w:t>Давање информација и препорука у вези са ученицима учитељима I разреда и одељењским старешинама нових ученика</w:t>
            </w:r>
          </w:p>
        </w:tc>
        <w:tc>
          <w:tcPr>
            <w:tcW w:w="3001" w:type="dxa"/>
          </w:tcPr>
          <w:p w:rsidR="002C51A2" w:rsidRPr="00226A06" w:rsidRDefault="002C51A2" w:rsidP="00A26883">
            <w:pPr>
              <w:spacing w:after="0" w:line="240" w:lineRule="auto"/>
              <w:rPr>
                <w:rFonts w:ascii="Times New Roman" w:hAnsi="Times New Roman"/>
                <w:sz w:val="24"/>
                <w:szCs w:val="24"/>
              </w:rPr>
            </w:pPr>
            <w:r w:rsidRPr="00AF7853">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Разговори са одељењским старешинама, са циљем праћења функционисања ученика и одељења на почетку школске године и планирања превентивних мера</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Pr="00320849" w:rsidRDefault="002C51A2" w:rsidP="00A26883">
            <w:pPr>
              <w:spacing w:after="0" w:line="240" w:lineRule="auto"/>
              <w:rPr>
                <w:rFonts w:ascii="Times New Roman" w:hAnsi="Times New Roman"/>
                <w:sz w:val="24"/>
                <w:szCs w:val="24"/>
              </w:rPr>
            </w:pPr>
            <w:r>
              <w:rPr>
                <w:rFonts w:ascii="Times New Roman" w:hAnsi="Times New Roman"/>
                <w:sz w:val="24"/>
                <w:szCs w:val="24"/>
              </w:rPr>
              <w:t>октобар</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Припрема и реализација тематске седнице Наставничког већа „Очување и унапређивање менталног здравља у школи/Утицај не(поштовања) правила на школску климу и ментално здравље“</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Pr="0050546B" w:rsidRDefault="002C51A2" w:rsidP="00A26883">
            <w:pPr>
              <w:spacing w:after="0" w:line="240" w:lineRule="auto"/>
              <w:rPr>
                <w:rFonts w:ascii="Times New Roman" w:hAnsi="Times New Roman"/>
                <w:sz w:val="24"/>
                <w:szCs w:val="24"/>
              </w:rPr>
            </w:pPr>
            <w:r>
              <w:rPr>
                <w:rFonts w:ascii="Times New Roman" w:hAnsi="Times New Roman"/>
                <w:sz w:val="24"/>
                <w:szCs w:val="24"/>
              </w:rPr>
              <w:t>децембар</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Учешће у раду Комисије за процену савладаности програма увођења у посао наставнице биологије</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 чланови Комисије</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децембар, мај, јун</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Помоћ одељењским старешинама у вези са оцењивањем ученика из владања и изрицањем васпитних мера</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педагог, психолог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Упознавање одељењских старешина и предметних наставника са индивидуалним психичким карактеристикама ученика </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Саветодавни рад са наставницима </w:t>
            </w:r>
            <w:r w:rsidRPr="00ED072E">
              <w:rPr>
                <w:rFonts w:ascii="Times New Roman" w:hAnsi="Times New Roman"/>
                <w:sz w:val="24"/>
                <w:szCs w:val="24"/>
              </w:rPr>
              <w:lastRenderedPageBreak/>
              <w:t>на откривању узрока проблема ученика у понашању и учењу; предлагање и остваривање мера за отклањање проблема</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lastRenderedPageBreak/>
              <w:t xml:space="preserve">психолог, </w:t>
            </w:r>
            <w:r>
              <w:rPr>
                <w:rFonts w:ascii="Times New Roman" w:hAnsi="Times New Roman"/>
                <w:sz w:val="24"/>
                <w:szCs w:val="24"/>
              </w:rPr>
              <w:t xml:space="preserve">одељењске </w:t>
            </w:r>
            <w:r>
              <w:rPr>
                <w:rFonts w:ascii="Times New Roman" w:hAnsi="Times New Roman"/>
                <w:sz w:val="24"/>
                <w:szCs w:val="24"/>
              </w:rPr>
              <w:lastRenderedPageBreak/>
              <w:t>старешине, предметни наставници</w:t>
            </w:r>
            <w:r w:rsidRPr="00ED072E">
              <w:rPr>
                <w:rFonts w:ascii="Times New Roman" w:hAnsi="Times New Roman"/>
                <w:sz w:val="24"/>
                <w:szCs w:val="24"/>
              </w:rPr>
              <w:t>, педагог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lastRenderedPageBreak/>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Психолошка едукација наставника – непосредно, путем излагања на седницама Наставничког већа, путем Viber групе и путем огласне табле у зборници </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9606" w:type="dxa"/>
            <w:gridSpan w:val="3"/>
          </w:tcPr>
          <w:p w:rsidR="002C51A2" w:rsidRPr="00ED072E" w:rsidRDefault="002C51A2" w:rsidP="00A26883">
            <w:pPr>
              <w:spacing w:after="0" w:line="240" w:lineRule="auto"/>
              <w:rPr>
                <w:rFonts w:ascii="Times New Roman" w:hAnsi="Times New Roman"/>
                <w:i/>
                <w:sz w:val="24"/>
                <w:szCs w:val="24"/>
              </w:rPr>
            </w:pPr>
            <w:r w:rsidRPr="00ED072E">
              <w:rPr>
                <w:rFonts w:ascii="Times New Roman" w:hAnsi="Times New Roman"/>
                <w:b/>
                <w:sz w:val="24"/>
                <w:szCs w:val="24"/>
              </w:rPr>
              <w:t xml:space="preserve">                                                              </w:t>
            </w:r>
            <w:r w:rsidRPr="00ED072E">
              <w:rPr>
                <w:rFonts w:ascii="Times New Roman" w:hAnsi="Times New Roman"/>
                <w:i/>
                <w:sz w:val="24"/>
                <w:szCs w:val="24"/>
              </w:rPr>
              <w:t>Рад са ученицима</w:t>
            </w:r>
          </w:p>
        </w:tc>
      </w:tr>
      <w:tr w:rsidR="002C51A2" w:rsidRPr="00ED072E" w:rsidTr="00A26883">
        <w:trPr>
          <w:trHeight w:val="201"/>
        </w:trPr>
        <w:tc>
          <w:tcPr>
            <w:tcW w:w="2845"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септембар</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Групни разговори са ученицима V разреда који су дошли из подручних одељења или других школа са циљем праћења адаптације, пружања подршке и превенције проблема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новембар</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Час ОЗ у III/3 „Контрола љутње и конструктивно понашање у сукобу“</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новембар</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Час ОЗ у VI/4 „Проблеми, претње, изазови – како их превазићи“</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Pr="002B56EB" w:rsidRDefault="002C51A2" w:rsidP="00A26883">
            <w:pPr>
              <w:spacing w:after="0" w:line="240" w:lineRule="auto"/>
              <w:rPr>
                <w:rFonts w:ascii="Times New Roman" w:hAnsi="Times New Roman"/>
                <w:sz w:val="24"/>
                <w:szCs w:val="24"/>
              </w:rPr>
            </w:pPr>
            <w:r>
              <w:rPr>
                <w:rFonts w:ascii="Times New Roman" w:hAnsi="Times New Roman"/>
                <w:sz w:val="24"/>
                <w:szCs w:val="24"/>
              </w:rPr>
              <w:t>април, мај</w:t>
            </w:r>
            <w:r w:rsidRPr="006A5535">
              <w:rPr>
                <w:rFonts w:ascii="Times New Roman" w:hAnsi="Times New Roman"/>
                <w:sz w:val="24"/>
                <w:szCs w:val="24"/>
              </w:rPr>
              <w:t>, јун</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Испитивање</w:t>
            </w:r>
            <w:r w:rsidRPr="00ED072E">
              <w:rPr>
                <w:rFonts w:ascii="Times New Roman" w:hAnsi="Times New Roman"/>
                <w:sz w:val="24"/>
                <w:szCs w:val="24"/>
              </w:rPr>
              <w:t xml:space="preserve"> зрелости деце за полазак у </w:t>
            </w:r>
            <w:r>
              <w:rPr>
                <w:rFonts w:ascii="Times New Roman" w:hAnsi="Times New Roman"/>
                <w:sz w:val="24"/>
                <w:szCs w:val="24"/>
              </w:rPr>
              <w:t>школу</w:t>
            </w:r>
            <w:r w:rsidRPr="00ED072E">
              <w:rPr>
                <w:rFonts w:ascii="Times New Roman" w:hAnsi="Times New Roman"/>
                <w:sz w:val="24"/>
                <w:szCs w:val="24"/>
              </w:rPr>
              <w:t xml:space="preserve"> </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април, јун</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Дежурство на пробном завршном испиту и на завршном испиту за ученика VIII разреда одељења за ученике са сметњама у развоју </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Pr="00D7278B" w:rsidRDefault="002C51A2" w:rsidP="00A26883">
            <w:pPr>
              <w:spacing w:after="0" w:line="240" w:lineRule="auto"/>
              <w:rPr>
                <w:rFonts w:ascii="Times New Roman" w:hAnsi="Times New Roman"/>
                <w:sz w:val="24"/>
                <w:szCs w:val="24"/>
              </w:rPr>
            </w:pPr>
            <w:r>
              <w:rPr>
                <w:rFonts w:ascii="Times New Roman" w:hAnsi="Times New Roman"/>
                <w:sz w:val="24"/>
                <w:szCs w:val="24"/>
              </w:rPr>
              <w:t>током другог полугодишта</w:t>
            </w:r>
          </w:p>
        </w:tc>
        <w:tc>
          <w:tcPr>
            <w:tcW w:w="3760" w:type="dxa"/>
          </w:tcPr>
          <w:p w:rsidR="002C51A2" w:rsidRPr="009B5587"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Активности на професионалној оријентацији ученика VIII разреда (</w:t>
            </w:r>
            <w:r>
              <w:rPr>
                <w:rFonts w:ascii="Times New Roman" w:hAnsi="Times New Roman"/>
                <w:sz w:val="24"/>
                <w:szCs w:val="24"/>
              </w:rPr>
              <w:t>индивидуални и групни разговори, испитивање</w:t>
            </w:r>
            <w:r w:rsidRPr="00ED072E">
              <w:rPr>
                <w:rFonts w:ascii="Times New Roman" w:hAnsi="Times New Roman"/>
                <w:sz w:val="24"/>
                <w:szCs w:val="24"/>
              </w:rPr>
              <w:t xml:space="preserve"> професионалних интересовања, општих и посебних интелектуалних способности;</w:t>
            </w:r>
            <w:r>
              <w:rPr>
                <w:rFonts w:ascii="Times New Roman" w:hAnsi="Times New Roman"/>
                <w:sz w:val="24"/>
                <w:szCs w:val="24"/>
              </w:rPr>
              <w:t xml:space="preserve"> информисање о резултатима тестирања, препоруке за сваког ученика, помоћ и подршка за избор будућег занимања и школе</w:t>
            </w:r>
            <w:r w:rsidRPr="00884066">
              <w:rPr>
                <w:rFonts w:ascii="Times New Roman" w:hAnsi="Times New Roman"/>
                <w:sz w:val="24"/>
                <w:szCs w:val="24"/>
              </w:rPr>
              <w:t>)</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w:t>
            </w:r>
            <w:r w:rsidRPr="00ED072E">
              <w:rPr>
                <w:rFonts w:ascii="Times New Roman" w:hAnsi="Times New Roman"/>
                <w:sz w:val="24"/>
                <w:szCs w:val="24"/>
              </w:rPr>
              <w:t>сихолог</w:t>
            </w:r>
            <w:r>
              <w:rPr>
                <w:rFonts w:ascii="Times New Roman" w:hAnsi="Times New Roman"/>
                <w:sz w:val="24"/>
                <w:szCs w:val="24"/>
              </w:rPr>
              <w:t>, поједини чланови Тима за професионалну оријентацију</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Учешће у појачаном васпитном раду са појединим ученицима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Подршка ученицима за решавање проблема у комуникацији са предметним наставницима</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Pr="00451B32"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Подршка ученицима у личном и социјалном развоју</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Pr="00451B32"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Pr="00451B32" w:rsidRDefault="002C51A2" w:rsidP="00A26883">
            <w:pPr>
              <w:spacing w:after="0" w:line="240" w:lineRule="auto"/>
              <w:rPr>
                <w:rFonts w:ascii="Times New Roman" w:hAnsi="Times New Roman"/>
                <w:sz w:val="24"/>
                <w:szCs w:val="24"/>
              </w:rPr>
            </w:pPr>
            <w:r w:rsidRPr="00451B32">
              <w:rPr>
                <w:rFonts w:ascii="Times New Roman" w:hAnsi="Times New Roman"/>
                <w:sz w:val="24"/>
                <w:szCs w:val="24"/>
              </w:rPr>
              <w:t xml:space="preserve">Рад у Тиму за претходну проверу знања ученика </w:t>
            </w:r>
          </w:p>
        </w:tc>
        <w:tc>
          <w:tcPr>
            <w:tcW w:w="3001" w:type="dxa"/>
          </w:tcPr>
          <w:p w:rsidR="002C51A2" w:rsidRPr="00451B32" w:rsidRDefault="002C51A2" w:rsidP="00A26883">
            <w:pPr>
              <w:spacing w:after="0" w:line="240" w:lineRule="auto"/>
              <w:rPr>
                <w:rFonts w:ascii="Times New Roman" w:hAnsi="Times New Roman"/>
                <w:sz w:val="24"/>
                <w:szCs w:val="24"/>
              </w:rPr>
            </w:pPr>
            <w:r w:rsidRPr="00451B32">
              <w:rPr>
                <w:rFonts w:ascii="Times New Roman" w:hAnsi="Times New Roman"/>
                <w:sz w:val="24"/>
                <w:szCs w:val="24"/>
              </w:rPr>
              <w:t>психолог, чланови Тима</w:t>
            </w:r>
          </w:p>
        </w:tc>
      </w:tr>
      <w:tr w:rsidR="002C51A2" w:rsidRPr="00ED072E" w:rsidTr="00A26883">
        <w:trPr>
          <w:trHeight w:val="201"/>
        </w:trPr>
        <w:tc>
          <w:tcPr>
            <w:tcW w:w="2845" w:type="dxa"/>
          </w:tcPr>
          <w:p w:rsidR="002C51A2" w:rsidRPr="00620ED8"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tc>
        <w:tc>
          <w:tcPr>
            <w:tcW w:w="3760" w:type="dxa"/>
          </w:tcPr>
          <w:p w:rsidR="002C51A2" w:rsidRPr="00451B32"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Teстирања општих способности </w:t>
            </w:r>
            <w:r>
              <w:rPr>
                <w:rFonts w:ascii="Times New Roman" w:hAnsi="Times New Roman"/>
                <w:sz w:val="24"/>
                <w:szCs w:val="24"/>
              </w:rPr>
              <w:lastRenderedPageBreak/>
              <w:t>ученика са тешкоћама у учењу/понашању</w:t>
            </w:r>
          </w:p>
        </w:tc>
        <w:tc>
          <w:tcPr>
            <w:tcW w:w="3001" w:type="dxa"/>
          </w:tcPr>
          <w:p w:rsidR="002C51A2" w:rsidRPr="00620ED8" w:rsidRDefault="002C51A2" w:rsidP="00A26883">
            <w:pPr>
              <w:spacing w:after="0" w:line="240" w:lineRule="auto"/>
              <w:rPr>
                <w:rFonts w:ascii="Times New Roman" w:hAnsi="Times New Roman"/>
                <w:sz w:val="24"/>
                <w:szCs w:val="24"/>
              </w:rPr>
            </w:pPr>
            <w:r w:rsidRPr="00620ED8">
              <w:rPr>
                <w:rFonts w:ascii="Times New Roman" w:hAnsi="Times New Roman"/>
                <w:sz w:val="24"/>
                <w:szCs w:val="24"/>
              </w:rPr>
              <w:lastRenderedPageBreak/>
              <w:t>психолог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lastRenderedPageBreak/>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Индивидуални и групни с</w:t>
            </w:r>
            <w:r w:rsidRPr="00ED072E">
              <w:rPr>
                <w:rFonts w:ascii="Times New Roman" w:hAnsi="Times New Roman"/>
                <w:sz w:val="24"/>
                <w:szCs w:val="24"/>
              </w:rPr>
              <w:t xml:space="preserve">аветодавни рад са ученицима који </w:t>
            </w:r>
            <w:r>
              <w:rPr>
                <w:rFonts w:ascii="Times New Roman" w:hAnsi="Times New Roman"/>
                <w:sz w:val="24"/>
                <w:szCs w:val="24"/>
              </w:rPr>
              <w:t xml:space="preserve">су неуспешни у учењу, </w:t>
            </w:r>
            <w:r w:rsidRPr="00ED072E">
              <w:rPr>
                <w:rFonts w:ascii="Times New Roman" w:hAnsi="Times New Roman"/>
                <w:sz w:val="24"/>
                <w:szCs w:val="24"/>
              </w:rPr>
              <w:t xml:space="preserve">имају </w:t>
            </w:r>
            <w:r>
              <w:rPr>
                <w:rFonts w:ascii="Times New Roman" w:hAnsi="Times New Roman"/>
                <w:sz w:val="24"/>
                <w:szCs w:val="24"/>
              </w:rPr>
              <w:t>проблема</w:t>
            </w:r>
            <w:r w:rsidRPr="00ED072E">
              <w:rPr>
                <w:rFonts w:ascii="Times New Roman" w:hAnsi="Times New Roman"/>
                <w:sz w:val="24"/>
                <w:szCs w:val="24"/>
              </w:rPr>
              <w:t xml:space="preserve"> у прилагођавању</w:t>
            </w:r>
            <w:r>
              <w:rPr>
                <w:rFonts w:ascii="Times New Roman" w:hAnsi="Times New Roman"/>
                <w:sz w:val="24"/>
                <w:szCs w:val="24"/>
              </w:rPr>
              <w:t xml:space="preserve"> и понашању, изостају из школе</w:t>
            </w:r>
            <w:r w:rsidRPr="00ED072E">
              <w:rPr>
                <w:rFonts w:ascii="Times New Roman" w:hAnsi="Times New Roman"/>
                <w:sz w:val="24"/>
                <w:szCs w:val="24"/>
              </w:rPr>
              <w:t>,  живе у</w:t>
            </w:r>
            <w:r>
              <w:rPr>
                <w:rFonts w:ascii="Times New Roman" w:hAnsi="Times New Roman"/>
                <w:sz w:val="24"/>
                <w:szCs w:val="24"/>
              </w:rPr>
              <w:t xml:space="preserve"> неповољним породичним условима,</w:t>
            </w:r>
            <w:r w:rsidRPr="00ED072E">
              <w:rPr>
                <w:rFonts w:ascii="Times New Roman" w:hAnsi="Times New Roman"/>
                <w:sz w:val="24"/>
                <w:szCs w:val="24"/>
              </w:rPr>
              <w:t xml:space="preserve"> </w:t>
            </w:r>
            <w:r>
              <w:rPr>
                <w:rFonts w:ascii="Times New Roman" w:hAnsi="Times New Roman"/>
                <w:sz w:val="24"/>
                <w:szCs w:val="24"/>
              </w:rPr>
              <w:t>имају проблема у комуникацији</w:t>
            </w:r>
            <w:r w:rsidRPr="00620ED8">
              <w:rPr>
                <w:rFonts w:ascii="Times New Roman" w:hAnsi="Times New Roman"/>
                <w:sz w:val="24"/>
                <w:szCs w:val="24"/>
                <w:lang w:val="ru-RU"/>
              </w:rPr>
              <w:t xml:space="preserve"> </w:t>
            </w:r>
            <w:r>
              <w:rPr>
                <w:rFonts w:ascii="Times New Roman" w:hAnsi="Times New Roman"/>
                <w:sz w:val="24"/>
                <w:szCs w:val="24"/>
              </w:rPr>
              <w:t xml:space="preserve">са другима </w:t>
            </w:r>
            <w:r w:rsidRPr="00ED072E">
              <w:rPr>
                <w:rFonts w:ascii="Times New Roman" w:hAnsi="Times New Roman"/>
                <w:sz w:val="24"/>
                <w:szCs w:val="24"/>
              </w:rPr>
              <w:t xml:space="preserve">или имају друге </w:t>
            </w:r>
            <w:r>
              <w:rPr>
                <w:rFonts w:ascii="Times New Roman" w:hAnsi="Times New Roman"/>
                <w:sz w:val="24"/>
                <w:szCs w:val="24"/>
              </w:rPr>
              <w:t>личне или породичне проблеме који утичу на школско функционисање</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w:t>
            </w:r>
            <w:r w:rsidRPr="00ED072E">
              <w:rPr>
                <w:rFonts w:ascii="Times New Roman" w:hAnsi="Times New Roman"/>
                <w:sz w:val="24"/>
                <w:szCs w:val="24"/>
              </w:rPr>
              <w:t>сихолог</w:t>
            </w:r>
            <w:r>
              <w:rPr>
                <w:rFonts w:ascii="Times New Roman" w:hAnsi="Times New Roman"/>
                <w:sz w:val="24"/>
                <w:szCs w:val="24"/>
              </w:rPr>
              <w:t>, одељењске старешине, педагог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Посредовање у вршњачким </w:t>
            </w:r>
            <w:r>
              <w:rPr>
                <w:rFonts w:ascii="Times New Roman" w:hAnsi="Times New Roman"/>
                <w:sz w:val="24"/>
                <w:szCs w:val="24"/>
              </w:rPr>
              <w:t>сукобима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w:t>
            </w:r>
            <w:r w:rsidRPr="00ED072E">
              <w:rPr>
                <w:rFonts w:ascii="Times New Roman" w:hAnsi="Times New Roman"/>
                <w:sz w:val="24"/>
                <w:szCs w:val="24"/>
              </w:rPr>
              <w:t xml:space="preserve"> педагог</w:t>
            </w:r>
          </w:p>
        </w:tc>
      </w:tr>
      <w:tr w:rsidR="002C51A2" w:rsidRPr="00ED072E" w:rsidTr="00A26883">
        <w:trPr>
          <w:trHeight w:val="201"/>
        </w:trPr>
        <w:tc>
          <w:tcPr>
            <w:tcW w:w="9606" w:type="dxa"/>
            <w:gridSpan w:val="3"/>
          </w:tcPr>
          <w:p w:rsidR="002C51A2" w:rsidRPr="00ED072E" w:rsidRDefault="002C51A2" w:rsidP="00A26883">
            <w:pPr>
              <w:spacing w:after="0" w:line="240" w:lineRule="auto"/>
              <w:rPr>
                <w:rFonts w:ascii="Times New Roman" w:hAnsi="Times New Roman"/>
                <w:i/>
                <w:sz w:val="24"/>
                <w:szCs w:val="24"/>
              </w:rPr>
            </w:pPr>
            <w:r w:rsidRPr="00ED072E">
              <w:rPr>
                <w:rFonts w:ascii="Times New Roman" w:hAnsi="Times New Roman"/>
                <w:sz w:val="24"/>
                <w:szCs w:val="24"/>
              </w:rPr>
              <w:t xml:space="preserve">                                         </w:t>
            </w:r>
            <w:r w:rsidRPr="00ED072E">
              <w:rPr>
                <w:rFonts w:ascii="Times New Roman" w:hAnsi="Times New Roman"/>
                <w:i/>
                <w:sz w:val="24"/>
                <w:szCs w:val="24"/>
              </w:rPr>
              <w:t>Рад са родитељима и старатељима ученика</w:t>
            </w:r>
          </w:p>
        </w:tc>
      </w:tr>
      <w:tr w:rsidR="002C51A2" w:rsidRPr="00ED072E" w:rsidTr="00A26883">
        <w:trPr>
          <w:trHeight w:val="201"/>
        </w:trPr>
        <w:tc>
          <w:tcPr>
            <w:tcW w:w="2845"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Pr="00C80005" w:rsidRDefault="002C51A2" w:rsidP="00A26883">
            <w:pPr>
              <w:spacing w:after="0" w:line="240" w:lineRule="auto"/>
              <w:rPr>
                <w:rFonts w:ascii="Times New Roman" w:hAnsi="Times New Roman"/>
                <w:bCs/>
                <w:sz w:val="24"/>
                <w:szCs w:val="24"/>
              </w:rPr>
            </w:pPr>
            <w:r>
              <w:rPr>
                <w:rFonts w:ascii="Times New Roman" w:hAnsi="Times New Roman"/>
                <w:bCs/>
                <w:sz w:val="24"/>
                <w:szCs w:val="24"/>
              </w:rPr>
              <w:t>новембар</w:t>
            </w:r>
          </w:p>
        </w:tc>
        <w:tc>
          <w:tcPr>
            <w:tcW w:w="3760" w:type="dxa"/>
          </w:tcPr>
          <w:p w:rsidR="002C51A2" w:rsidRPr="00C80005" w:rsidRDefault="002C51A2" w:rsidP="00A26883">
            <w:pPr>
              <w:spacing w:after="0" w:line="240" w:lineRule="auto"/>
              <w:rPr>
                <w:rFonts w:ascii="Times New Roman" w:hAnsi="Times New Roman"/>
                <w:bCs/>
                <w:sz w:val="24"/>
                <w:szCs w:val="24"/>
              </w:rPr>
            </w:pPr>
            <w:r w:rsidRPr="00C80005">
              <w:rPr>
                <w:rFonts w:ascii="Times New Roman" w:hAnsi="Times New Roman"/>
                <w:bCs/>
                <w:sz w:val="24"/>
                <w:szCs w:val="24"/>
              </w:rPr>
              <w:t>Родитељски састанак за</w:t>
            </w:r>
            <w:r>
              <w:rPr>
                <w:rFonts w:ascii="Times New Roman" w:hAnsi="Times New Roman"/>
                <w:bCs/>
                <w:sz w:val="24"/>
                <w:szCs w:val="24"/>
              </w:rPr>
              <w:t xml:space="preserve"> родитеље</w:t>
            </w:r>
            <w:r w:rsidRPr="00C80005">
              <w:rPr>
                <w:rFonts w:ascii="Times New Roman" w:hAnsi="Times New Roman"/>
                <w:bCs/>
                <w:sz w:val="24"/>
                <w:szCs w:val="24"/>
              </w:rPr>
              <w:t xml:space="preserve"> </w:t>
            </w:r>
            <w:r>
              <w:rPr>
                <w:rFonts w:ascii="Times New Roman" w:hAnsi="Times New Roman"/>
                <w:bCs/>
                <w:sz w:val="24"/>
                <w:szCs w:val="24"/>
              </w:rPr>
              <w:t>ученика</w:t>
            </w:r>
            <w:r w:rsidRPr="00C80005">
              <w:rPr>
                <w:rFonts w:ascii="Times New Roman" w:hAnsi="Times New Roman"/>
                <w:bCs/>
                <w:sz w:val="24"/>
                <w:szCs w:val="24"/>
              </w:rPr>
              <w:t xml:space="preserve"> III разред</w:t>
            </w:r>
            <w:r>
              <w:rPr>
                <w:rFonts w:ascii="Times New Roman" w:hAnsi="Times New Roman"/>
                <w:bCs/>
                <w:sz w:val="24"/>
                <w:szCs w:val="24"/>
              </w:rPr>
              <w:t>а</w:t>
            </w:r>
            <w:r w:rsidRPr="00C80005">
              <w:rPr>
                <w:rFonts w:ascii="Times New Roman" w:hAnsi="Times New Roman"/>
                <w:bCs/>
                <w:sz w:val="24"/>
                <w:szCs w:val="24"/>
              </w:rPr>
              <w:t xml:space="preserve"> „Деца и насилно понашање“</w:t>
            </w:r>
          </w:p>
        </w:tc>
        <w:tc>
          <w:tcPr>
            <w:tcW w:w="3001" w:type="dxa"/>
          </w:tcPr>
          <w:p w:rsidR="002C51A2" w:rsidRPr="00C80005" w:rsidRDefault="002C51A2" w:rsidP="00A26883">
            <w:pPr>
              <w:spacing w:after="0" w:line="240" w:lineRule="auto"/>
              <w:rPr>
                <w:rFonts w:ascii="Times New Roman" w:hAnsi="Times New Roman"/>
                <w:bCs/>
                <w:sz w:val="24"/>
                <w:szCs w:val="24"/>
              </w:rPr>
            </w:pPr>
            <w:r w:rsidRPr="00C80005">
              <w:rPr>
                <w:rFonts w:ascii="Times New Roman" w:hAnsi="Times New Roman"/>
                <w:bCs/>
                <w:sz w:val="24"/>
                <w:szCs w:val="24"/>
              </w:rPr>
              <w:t>психолог</w:t>
            </w:r>
          </w:p>
        </w:tc>
      </w:tr>
      <w:tr w:rsidR="002C51A2" w:rsidRPr="00ED072E" w:rsidTr="00A26883">
        <w:trPr>
          <w:trHeight w:val="201"/>
        </w:trPr>
        <w:tc>
          <w:tcPr>
            <w:tcW w:w="2845" w:type="dxa"/>
          </w:tcPr>
          <w:p w:rsidR="002C51A2" w:rsidRPr="00C80005" w:rsidRDefault="002C51A2" w:rsidP="00A26883">
            <w:pPr>
              <w:spacing w:after="0" w:line="240" w:lineRule="auto"/>
              <w:rPr>
                <w:rFonts w:ascii="Times New Roman" w:hAnsi="Times New Roman"/>
                <w:bCs/>
                <w:sz w:val="24"/>
                <w:szCs w:val="24"/>
              </w:rPr>
            </w:pPr>
            <w:r>
              <w:rPr>
                <w:rFonts w:ascii="Times New Roman" w:hAnsi="Times New Roman"/>
                <w:bCs/>
                <w:sz w:val="24"/>
                <w:szCs w:val="24"/>
              </w:rPr>
              <w:t>децембар</w:t>
            </w:r>
          </w:p>
        </w:tc>
        <w:tc>
          <w:tcPr>
            <w:tcW w:w="3760" w:type="dxa"/>
          </w:tcPr>
          <w:p w:rsidR="002C51A2" w:rsidRPr="00C80005" w:rsidRDefault="002C51A2" w:rsidP="00A26883">
            <w:pPr>
              <w:spacing w:after="0" w:line="240" w:lineRule="auto"/>
              <w:rPr>
                <w:rFonts w:ascii="Times New Roman" w:hAnsi="Times New Roman"/>
                <w:bCs/>
                <w:sz w:val="24"/>
                <w:szCs w:val="24"/>
              </w:rPr>
            </w:pPr>
            <w:r w:rsidRPr="00C80005">
              <w:rPr>
                <w:rFonts w:ascii="Times New Roman" w:hAnsi="Times New Roman"/>
                <w:bCs/>
                <w:sz w:val="24"/>
                <w:szCs w:val="24"/>
              </w:rPr>
              <w:t xml:space="preserve">Родитељски састанак за </w:t>
            </w:r>
            <w:r>
              <w:rPr>
                <w:rFonts w:ascii="Times New Roman" w:hAnsi="Times New Roman"/>
                <w:bCs/>
                <w:sz w:val="24"/>
                <w:szCs w:val="24"/>
              </w:rPr>
              <w:t>родитеље ученика VIII</w:t>
            </w:r>
            <w:r w:rsidRPr="00C80005">
              <w:rPr>
                <w:rFonts w:ascii="Times New Roman" w:hAnsi="Times New Roman"/>
                <w:bCs/>
                <w:sz w:val="24"/>
                <w:szCs w:val="24"/>
              </w:rPr>
              <w:t xml:space="preserve"> разред</w:t>
            </w:r>
            <w:r>
              <w:rPr>
                <w:rFonts w:ascii="Times New Roman" w:hAnsi="Times New Roman"/>
                <w:bCs/>
                <w:sz w:val="24"/>
                <w:szCs w:val="24"/>
              </w:rPr>
              <w:t>а</w:t>
            </w:r>
            <w:r w:rsidRPr="00C80005">
              <w:rPr>
                <w:rFonts w:ascii="Times New Roman" w:hAnsi="Times New Roman"/>
                <w:bCs/>
                <w:sz w:val="24"/>
                <w:szCs w:val="24"/>
              </w:rPr>
              <w:t xml:space="preserve"> „</w:t>
            </w:r>
            <w:r>
              <w:rPr>
                <w:rFonts w:ascii="Times New Roman" w:hAnsi="Times New Roman"/>
                <w:bCs/>
                <w:sz w:val="24"/>
                <w:szCs w:val="24"/>
              </w:rPr>
              <w:t>Куда после основне школе</w:t>
            </w:r>
            <w:r w:rsidRPr="00C80005">
              <w:rPr>
                <w:rFonts w:ascii="Times New Roman" w:hAnsi="Times New Roman"/>
                <w:bCs/>
                <w:sz w:val="24"/>
                <w:szCs w:val="24"/>
              </w:rPr>
              <w:t>“</w:t>
            </w:r>
          </w:p>
        </w:tc>
        <w:tc>
          <w:tcPr>
            <w:tcW w:w="3001" w:type="dxa"/>
          </w:tcPr>
          <w:p w:rsidR="002C51A2" w:rsidRPr="00C80005" w:rsidRDefault="002C51A2" w:rsidP="00A26883">
            <w:pPr>
              <w:spacing w:after="0" w:line="240" w:lineRule="auto"/>
              <w:rPr>
                <w:rFonts w:ascii="Times New Roman" w:hAnsi="Times New Roman"/>
                <w:bCs/>
                <w:sz w:val="24"/>
                <w:szCs w:val="24"/>
              </w:rPr>
            </w:pPr>
            <w:r>
              <w:rPr>
                <w:rFonts w:ascii="Times New Roman" w:hAnsi="Times New Roman"/>
                <w:bCs/>
                <w:sz w:val="24"/>
                <w:szCs w:val="24"/>
              </w:rPr>
              <w:t>педагог, п</w:t>
            </w:r>
            <w:r w:rsidRPr="00C80005">
              <w:rPr>
                <w:rFonts w:ascii="Times New Roman" w:hAnsi="Times New Roman"/>
                <w:bCs/>
                <w:sz w:val="24"/>
                <w:szCs w:val="24"/>
              </w:rPr>
              <w:t>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април, мај, јун</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Индивидуални разговори са родитељима будућих ученика I разреда</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јун</w:t>
            </w:r>
          </w:p>
        </w:tc>
        <w:tc>
          <w:tcPr>
            <w:tcW w:w="3760" w:type="dxa"/>
          </w:tcPr>
          <w:p w:rsidR="002C51A2" w:rsidRPr="00482285" w:rsidRDefault="002C51A2" w:rsidP="00A26883">
            <w:pPr>
              <w:spacing w:after="0" w:line="240" w:lineRule="auto"/>
              <w:rPr>
                <w:rFonts w:ascii="Times New Roman" w:hAnsi="Times New Roman"/>
                <w:sz w:val="24"/>
                <w:szCs w:val="24"/>
              </w:rPr>
            </w:pPr>
            <w:r>
              <w:rPr>
                <w:rFonts w:ascii="Times New Roman" w:hAnsi="Times New Roman"/>
                <w:sz w:val="24"/>
                <w:szCs w:val="24"/>
              </w:rPr>
              <w:t>Tрибина за родитеље ученика будућег I разреда „Заједно у вртићу и школи“</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 ПУ “Галеб“, психолог и педагог ОШ „Бата Булић“, педијатар из Дома здравља Петровац</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Упознавање родитеља са психич</w:t>
            </w:r>
            <w:r w:rsidRPr="00ED072E">
              <w:rPr>
                <w:rFonts w:ascii="Times New Roman" w:hAnsi="Times New Roman"/>
                <w:sz w:val="24"/>
                <w:szCs w:val="24"/>
              </w:rPr>
              <w:t>ким карактеристикама и евентуалним проблемима у учењу и понашању њихове деце</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w:t>
            </w:r>
            <w:r w:rsidRPr="00ED072E">
              <w:rPr>
                <w:rFonts w:ascii="Times New Roman" w:hAnsi="Times New Roman"/>
                <w:sz w:val="24"/>
                <w:szCs w:val="24"/>
              </w:rPr>
              <w:t>сихолог</w:t>
            </w:r>
            <w:r>
              <w:rPr>
                <w:rFonts w:ascii="Times New Roman" w:hAnsi="Times New Roman"/>
                <w:sz w:val="24"/>
                <w:szCs w:val="24"/>
              </w:rPr>
              <w:t>, одељењске старешине, предметни наставници</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Индивидуални саветодавни рад са родитељима на превенцији и отклањању проблема деце</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9606" w:type="dxa"/>
            <w:gridSpan w:val="3"/>
          </w:tcPr>
          <w:p w:rsidR="002C51A2" w:rsidRPr="00ED072E" w:rsidRDefault="002C51A2" w:rsidP="002C51A2">
            <w:pPr>
              <w:spacing w:after="0" w:line="240" w:lineRule="auto"/>
              <w:jc w:val="center"/>
              <w:rPr>
                <w:rFonts w:ascii="Times New Roman" w:hAnsi="Times New Roman"/>
                <w:sz w:val="24"/>
                <w:szCs w:val="24"/>
              </w:rPr>
            </w:pPr>
            <w:r>
              <w:rPr>
                <w:rFonts w:ascii="Times New Roman" w:hAnsi="Times New Roman"/>
                <w:i/>
                <w:sz w:val="24"/>
                <w:szCs w:val="24"/>
              </w:rPr>
              <w:t>Сарадња</w:t>
            </w:r>
            <w:r w:rsidRPr="00ED072E">
              <w:rPr>
                <w:rFonts w:ascii="Times New Roman" w:hAnsi="Times New Roman"/>
                <w:i/>
                <w:sz w:val="24"/>
                <w:szCs w:val="24"/>
              </w:rPr>
              <w:t xml:space="preserve"> са </w:t>
            </w:r>
            <w:r>
              <w:rPr>
                <w:rFonts w:ascii="Times New Roman" w:hAnsi="Times New Roman"/>
                <w:i/>
                <w:sz w:val="24"/>
                <w:szCs w:val="24"/>
              </w:rPr>
              <w:t>управом школе</w:t>
            </w:r>
            <w:r w:rsidRPr="00ED072E">
              <w:rPr>
                <w:rFonts w:ascii="Times New Roman" w:hAnsi="Times New Roman"/>
                <w:i/>
                <w:sz w:val="24"/>
                <w:szCs w:val="24"/>
              </w:rPr>
              <w:t>, стручним сарадницима</w:t>
            </w:r>
            <w:r>
              <w:rPr>
                <w:rFonts w:ascii="Times New Roman" w:hAnsi="Times New Roman"/>
                <w:i/>
                <w:sz w:val="24"/>
                <w:szCs w:val="24"/>
              </w:rPr>
              <w:t>, другим сарадницима</w:t>
            </w:r>
            <w:r w:rsidRPr="00ED072E">
              <w:rPr>
                <w:rFonts w:ascii="Times New Roman" w:hAnsi="Times New Roman"/>
                <w:i/>
                <w:sz w:val="24"/>
                <w:szCs w:val="24"/>
              </w:rPr>
              <w:t xml:space="preserve"> и личним пратиоцима </w:t>
            </w:r>
            <w:r>
              <w:rPr>
                <w:rFonts w:ascii="Times New Roman" w:hAnsi="Times New Roman"/>
                <w:i/>
                <w:sz w:val="24"/>
                <w:szCs w:val="24"/>
              </w:rPr>
              <w:t>ученика</w:t>
            </w:r>
          </w:p>
        </w:tc>
      </w:tr>
      <w:tr w:rsidR="002C51A2" w:rsidRPr="00ED072E" w:rsidTr="00A26883">
        <w:trPr>
          <w:trHeight w:val="201"/>
        </w:trPr>
        <w:tc>
          <w:tcPr>
            <w:tcW w:w="2845"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Истраживање постојеће ва</w:t>
            </w:r>
            <w:r>
              <w:rPr>
                <w:rFonts w:ascii="Times New Roman" w:hAnsi="Times New Roman"/>
                <w:sz w:val="24"/>
                <w:szCs w:val="24"/>
              </w:rPr>
              <w:t xml:space="preserve">спитно-образовне праксе у школи, </w:t>
            </w:r>
            <w:r w:rsidRPr="00ED072E">
              <w:rPr>
                <w:rFonts w:ascii="Times New Roman" w:hAnsi="Times New Roman"/>
                <w:sz w:val="24"/>
                <w:szCs w:val="24"/>
              </w:rPr>
              <w:t>специфичних проблема и потреба школе</w:t>
            </w:r>
            <w:r>
              <w:rPr>
                <w:rFonts w:ascii="Times New Roman" w:hAnsi="Times New Roman"/>
                <w:sz w:val="24"/>
                <w:szCs w:val="24"/>
              </w:rPr>
              <w:t>, разматрање приоритетних проблема и предлагање мера за њихово решавање</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директор, психолог, други стручни сарадници</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Разговори са </w:t>
            </w:r>
            <w:r>
              <w:rPr>
                <w:rFonts w:ascii="Times New Roman" w:hAnsi="Times New Roman"/>
                <w:sz w:val="24"/>
                <w:szCs w:val="24"/>
              </w:rPr>
              <w:t xml:space="preserve">педагогом, </w:t>
            </w:r>
            <w:r w:rsidRPr="00ED072E">
              <w:rPr>
                <w:rFonts w:ascii="Times New Roman" w:hAnsi="Times New Roman"/>
                <w:sz w:val="24"/>
                <w:szCs w:val="24"/>
              </w:rPr>
              <w:t>директором, помоћн</w:t>
            </w:r>
            <w:r>
              <w:rPr>
                <w:rFonts w:ascii="Times New Roman" w:hAnsi="Times New Roman"/>
                <w:sz w:val="24"/>
                <w:szCs w:val="24"/>
              </w:rPr>
              <w:t xml:space="preserve">иком </w:t>
            </w:r>
            <w:r w:rsidRPr="00ED072E">
              <w:rPr>
                <w:rFonts w:ascii="Times New Roman" w:hAnsi="Times New Roman"/>
                <w:sz w:val="24"/>
                <w:szCs w:val="24"/>
              </w:rPr>
              <w:t xml:space="preserve"> директора, библиотекаром</w:t>
            </w:r>
            <w:r>
              <w:rPr>
                <w:rFonts w:ascii="Times New Roman" w:hAnsi="Times New Roman"/>
                <w:sz w:val="24"/>
                <w:szCs w:val="24"/>
              </w:rPr>
              <w:t xml:space="preserve">,  дефектологом, секретаром, </w:t>
            </w:r>
            <w:r w:rsidRPr="00ED072E">
              <w:rPr>
                <w:rFonts w:ascii="Times New Roman" w:hAnsi="Times New Roman"/>
                <w:sz w:val="24"/>
                <w:szCs w:val="24"/>
              </w:rPr>
              <w:lastRenderedPageBreak/>
              <w:t>школским полицајцем</w:t>
            </w:r>
            <w:r>
              <w:rPr>
                <w:rFonts w:ascii="Times New Roman" w:hAnsi="Times New Roman"/>
                <w:sz w:val="24"/>
                <w:szCs w:val="24"/>
              </w:rPr>
              <w:t>, личним пратиоцима ученика</w:t>
            </w:r>
            <w:r w:rsidRPr="00ED072E">
              <w:rPr>
                <w:rFonts w:ascii="Times New Roman" w:hAnsi="Times New Roman"/>
                <w:sz w:val="24"/>
                <w:szCs w:val="24"/>
              </w:rPr>
              <w:t xml:space="preserve"> ради </w:t>
            </w:r>
            <w:r>
              <w:rPr>
                <w:rFonts w:ascii="Times New Roman" w:hAnsi="Times New Roman"/>
                <w:sz w:val="24"/>
                <w:szCs w:val="24"/>
              </w:rPr>
              <w:t xml:space="preserve">пружања </w:t>
            </w:r>
            <w:r w:rsidRPr="00ED072E">
              <w:rPr>
                <w:rFonts w:ascii="Times New Roman" w:hAnsi="Times New Roman"/>
                <w:sz w:val="24"/>
                <w:szCs w:val="24"/>
              </w:rPr>
              <w:t>адекватне помоћи и подршке појединим ученицима, одељењима, наставницима и одељењским старешинама</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lastRenderedPageBreak/>
              <w:t>психолог, управа школе, остали сарадници</w:t>
            </w:r>
          </w:p>
        </w:tc>
      </w:tr>
      <w:tr w:rsidR="002C51A2" w:rsidRPr="00ED072E" w:rsidTr="00A26883">
        <w:trPr>
          <w:trHeight w:val="201"/>
        </w:trPr>
        <w:tc>
          <w:tcPr>
            <w:tcW w:w="9606" w:type="dxa"/>
            <w:gridSpan w:val="3"/>
          </w:tcPr>
          <w:p w:rsidR="002C51A2" w:rsidRPr="00ED072E" w:rsidRDefault="002C51A2" w:rsidP="002C51A2">
            <w:pPr>
              <w:spacing w:after="0" w:line="240" w:lineRule="auto"/>
              <w:jc w:val="center"/>
              <w:rPr>
                <w:rFonts w:ascii="Times New Roman" w:hAnsi="Times New Roman"/>
                <w:sz w:val="24"/>
                <w:szCs w:val="24"/>
              </w:rPr>
            </w:pPr>
            <w:r w:rsidRPr="00ED072E">
              <w:rPr>
                <w:rFonts w:ascii="Times New Roman" w:hAnsi="Times New Roman"/>
                <w:i/>
                <w:sz w:val="24"/>
                <w:szCs w:val="24"/>
              </w:rPr>
              <w:lastRenderedPageBreak/>
              <w:t>Рад у стручним органима и тимовима</w:t>
            </w:r>
          </w:p>
        </w:tc>
      </w:tr>
      <w:tr w:rsidR="002C51A2" w:rsidRPr="00ED072E" w:rsidTr="00A26883">
        <w:trPr>
          <w:trHeight w:val="201"/>
        </w:trPr>
        <w:tc>
          <w:tcPr>
            <w:tcW w:w="2845" w:type="dxa"/>
          </w:tcPr>
          <w:p w:rsidR="002C51A2" w:rsidRPr="00ED072E" w:rsidRDefault="002C51A2" w:rsidP="002C51A2">
            <w:pPr>
              <w:tabs>
                <w:tab w:val="right" w:pos="2571"/>
              </w:tabs>
              <w:spacing w:after="0" w:line="240" w:lineRule="auto"/>
              <w:jc w:val="center"/>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bCs/>
                <w:sz w:val="24"/>
                <w:szCs w:val="24"/>
              </w:rPr>
            </w:pPr>
            <w:r>
              <w:rPr>
                <w:rFonts w:ascii="Times New Roman" w:hAnsi="Times New Roman"/>
                <w:bCs/>
                <w:sz w:val="24"/>
                <w:szCs w:val="24"/>
              </w:rPr>
              <w:t>август</w:t>
            </w:r>
          </w:p>
        </w:tc>
        <w:tc>
          <w:tcPr>
            <w:tcW w:w="3760" w:type="dxa"/>
          </w:tcPr>
          <w:p w:rsidR="002C51A2" w:rsidRPr="00DE7F8D" w:rsidRDefault="002C51A2" w:rsidP="00A26883">
            <w:pPr>
              <w:spacing w:after="0" w:line="240" w:lineRule="auto"/>
              <w:rPr>
                <w:rFonts w:ascii="Times New Roman" w:hAnsi="Times New Roman"/>
                <w:bCs/>
                <w:sz w:val="24"/>
                <w:szCs w:val="24"/>
              </w:rPr>
            </w:pPr>
            <w:r>
              <w:rPr>
                <w:rFonts w:ascii="Times New Roman" w:hAnsi="Times New Roman"/>
                <w:bCs/>
                <w:sz w:val="24"/>
                <w:szCs w:val="24"/>
              </w:rPr>
              <w:t>Учешће на састанку</w:t>
            </w:r>
            <w:r w:rsidRPr="00D6290D">
              <w:rPr>
                <w:rFonts w:ascii="Times New Roman" w:hAnsi="Times New Roman"/>
                <w:bCs/>
                <w:sz w:val="24"/>
                <w:szCs w:val="24"/>
              </w:rPr>
              <w:t xml:space="preserve"> </w:t>
            </w:r>
            <w:r>
              <w:rPr>
                <w:rFonts w:ascii="Times New Roman" w:hAnsi="Times New Roman"/>
                <w:bCs/>
                <w:sz w:val="24"/>
                <w:szCs w:val="24"/>
              </w:rPr>
              <w:t>Тима за  обезбеђивање квалитета и развој школе (on-line)</w:t>
            </w:r>
          </w:p>
        </w:tc>
        <w:tc>
          <w:tcPr>
            <w:tcW w:w="3001" w:type="dxa"/>
          </w:tcPr>
          <w:p w:rsidR="002C51A2" w:rsidRPr="00D6290D" w:rsidRDefault="002C51A2" w:rsidP="00A26883">
            <w:pPr>
              <w:spacing w:after="0" w:line="240" w:lineRule="auto"/>
              <w:rPr>
                <w:rFonts w:ascii="Times New Roman" w:hAnsi="Times New Roman"/>
                <w:bCs/>
                <w:sz w:val="24"/>
                <w:szCs w:val="24"/>
              </w:rPr>
            </w:pPr>
            <w:r>
              <w:rPr>
                <w:rFonts w:ascii="Times New Roman" w:hAnsi="Times New Roman"/>
                <w:bCs/>
                <w:sz w:val="24"/>
                <w:szCs w:val="24"/>
              </w:rPr>
              <w:t>чланови Тима</w:t>
            </w:r>
          </w:p>
        </w:tc>
      </w:tr>
      <w:tr w:rsidR="002C51A2" w:rsidRPr="00ED072E" w:rsidTr="00A26883">
        <w:trPr>
          <w:trHeight w:val="201"/>
        </w:trPr>
        <w:tc>
          <w:tcPr>
            <w:tcW w:w="2845" w:type="dxa"/>
          </w:tcPr>
          <w:p w:rsidR="002C51A2" w:rsidRPr="00DE7F8D" w:rsidRDefault="002C51A2" w:rsidP="00A26883">
            <w:pPr>
              <w:spacing w:after="0" w:line="240" w:lineRule="auto"/>
              <w:rPr>
                <w:rFonts w:ascii="Times New Roman" w:hAnsi="Times New Roman"/>
                <w:bCs/>
                <w:sz w:val="24"/>
                <w:szCs w:val="24"/>
              </w:rPr>
            </w:pPr>
            <w:r>
              <w:rPr>
                <w:rFonts w:ascii="Times New Roman" w:hAnsi="Times New Roman"/>
                <w:bCs/>
                <w:sz w:val="24"/>
                <w:szCs w:val="24"/>
              </w:rPr>
              <w:t>август, април</w:t>
            </w:r>
          </w:p>
        </w:tc>
        <w:tc>
          <w:tcPr>
            <w:tcW w:w="3760" w:type="dxa"/>
          </w:tcPr>
          <w:p w:rsidR="002C51A2" w:rsidRDefault="002C51A2" w:rsidP="00A26883">
            <w:pPr>
              <w:spacing w:after="0" w:line="240" w:lineRule="auto"/>
              <w:rPr>
                <w:rFonts w:ascii="Times New Roman" w:hAnsi="Times New Roman"/>
                <w:bCs/>
                <w:sz w:val="24"/>
                <w:szCs w:val="24"/>
              </w:rPr>
            </w:pPr>
            <w:r>
              <w:rPr>
                <w:rFonts w:ascii="Times New Roman" w:hAnsi="Times New Roman"/>
                <w:bCs/>
                <w:sz w:val="24"/>
                <w:szCs w:val="24"/>
              </w:rPr>
              <w:t>Учешће на састанцима Актива за развој школског програма</w:t>
            </w:r>
          </w:p>
        </w:tc>
        <w:tc>
          <w:tcPr>
            <w:tcW w:w="3001" w:type="dxa"/>
          </w:tcPr>
          <w:p w:rsidR="002C51A2" w:rsidRPr="00D6290D" w:rsidRDefault="002C51A2" w:rsidP="00A26883">
            <w:pPr>
              <w:spacing w:after="0" w:line="240" w:lineRule="auto"/>
              <w:rPr>
                <w:rFonts w:ascii="Times New Roman" w:hAnsi="Times New Roman"/>
                <w:bCs/>
                <w:sz w:val="24"/>
                <w:szCs w:val="24"/>
              </w:rPr>
            </w:pPr>
            <w:r>
              <w:rPr>
                <w:rFonts w:ascii="Times New Roman" w:hAnsi="Times New Roman"/>
                <w:bCs/>
                <w:sz w:val="24"/>
                <w:szCs w:val="24"/>
              </w:rPr>
              <w:t>чланови Тима</w:t>
            </w:r>
          </w:p>
        </w:tc>
      </w:tr>
      <w:tr w:rsidR="002C51A2" w:rsidRPr="00ED072E" w:rsidTr="00A26883">
        <w:trPr>
          <w:trHeight w:val="201"/>
        </w:trPr>
        <w:tc>
          <w:tcPr>
            <w:tcW w:w="2845" w:type="dxa"/>
          </w:tcPr>
          <w:p w:rsidR="002C51A2" w:rsidRPr="00BC125F" w:rsidRDefault="002C51A2" w:rsidP="00A26883">
            <w:pPr>
              <w:spacing w:after="0" w:line="240" w:lineRule="auto"/>
              <w:rPr>
                <w:rFonts w:ascii="Times New Roman" w:hAnsi="Times New Roman"/>
                <w:sz w:val="24"/>
                <w:szCs w:val="24"/>
              </w:rPr>
            </w:pPr>
            <w:r>
              <w:rPr>
                <w:rFonts w:ascii="Times New Roman" w:hAnsi="Times New Roman"/>
                <w:sz w:val="24"/>
                <w:szCs w:val="24"/>
              </w:rPr>
              <w:t>август, фебруар, мај</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Учешће у раду Педагошког колегијума</w:t>
            </w:r>
            <w:r>
              <w:rPr>
                <w:rFonts w:ascii="Times New Roman" w:hAnsi="Times New Roman"/>
                <w:sz w:val="24"/>
                <w:szCs w:val="24"/>
              </w:rPr>
              <w:t xml:space="preserve"> </w:t>
            </w:r>
          </w:p>
        </w:tc>
        <w:tc>
          <w:tcPr>
            <w:tcW w:w="3001" w:type="dxa"/>
          </w:tcPr>
          <w:p w:rsidR="002C51A2" w:rsidRPr="00ED072E" w:rsidRDefault="002C51A2" w:rsidP="00A26883">
            <w:pPr>
              <w:spacing w:after="0" w:line="240" w:lineRule="auto"/>
              <w:rPr>
                <w:rFonts w:ascii="Times New Roman" w:hAnsi="Times New Roman"/>
                <w:b/>
                <w:sz w:val="24"/>
                <w:szCs w:val="24"/>
              </w:rPr>
            </w:pPr>
            <w:r w:rsidRPr="00ED072E">
              <w:rPr>
                <w:rFonts w:ascii="Times New Roman" w:hAnsi="Times New Roman"/>
                <w:sz w:val="24"/>
                <w:szCs w:val="24"/>
              </w:rPr>
              <w:t>психолог, чланови Колегијума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B21E1D"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Учешће у раду: Тима за заштиту деце од насиља,</w:t>
            </w:r>
            <w:r>
              <w:rPr>
                <w:rFonts w:ascii="Times New Roman" w:hAnsi="Times New Roman"/>
                <w:sz w:val="24"/>
                <w:szCs w:val="24"/>
              </w:rPr>
              <w:t xml:space="preserve"> дискриминације,  злостављања и занемаривања; Тима за кризне догађаје; </w:t>
            </w:r>
            <w:r w:rsidRPr="00ED072E">
              <w:rPr>
                <w:rFonts w:ascii="Times New Roman" w:hAnsi="Times New Roman"/>
                <w:sz w:val="24"/>
                <w:szCs w:val="24"/>
              </w:rPr>
              <w:t xml:space="preserve">Тима за професионалну оријентацију; </w:t>
            </w:r>
            <w:r>
              <w:rPr>
                <w:rFonts w:ascii="Times New Roman" w:hAnsi="Times New Roman"/>
                <w:sz w:val="24"/>
                <w:szCs w:val="24"/>
              </w:rPr>
              <w:t>T</w:t>
            </w:r>
            <w:r w:rsidRPr="00ED072E">
              <w:rPr>
                <w:rFonts w:ascii="Times New Roman" w:hAnsi="Times New Roman"/>
                <w:sz w:val="24"/>
                <w:szCs w:val="24"/>
              </w:rPr>
              <w:t xml:space="preserve">има за инклузивно </w:t>
            </w:r>
            <w:r>
              <w:rPr>
                <w:rFonts w:ascii="Times New Roman" w:hAnsi="Times New Roman"/>
                <w:sz w:val="24"/>
                <w:szCs w:val="24"/>
              </w:rPr>
              <w:t>образовање;</w:t>
            </w:r>
            <w:r w:rsidRPr="00ED072E">
              <w:rPr>
                <w:rFonts w:ascii="Times New Roman" w:hAnsi="Times New Roman"/>
                <w:sz w:val="24"/>
                <w:szCs w:val="24"/>
              </w:rPr>
              <w:t xml:space="preserve"> </w:t>
            </w:r>
            <w:r>
              <w:rPr>
                <w:rFonts w:ascii="Times New Roman" w:hAnsi="Times New Roman"/>
                <w:sz w:val="24"/>
                <w:szCs w:val="24"/>
              </w:rPr>
              <w:t xml:space="preserve">Тима </w:t>
            </w:r>
            <w:r w:rsidRPr="00ED072E">
              <w:rPr>
                <w:rFonts w:ascii="Times New Roman" w:hAnsi="Times New Roman"/>
                <w:sz w:val="24"/>
                <w:szCs w:val="24"/>
              </w:rPr>
              <w:t>за самовредновање</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психолог (као члан или </w:t>
            </w:r>
            <w:r>
              <w:rPr>
                <w:rFonts w:ascii="Times New Roman" w:hAnsi="Times New Roman"/>
                <w:sz w:val="24"/>
                <w:szCs w:val="24"/>
              </w:rPr>
              <w:t>координатор), други чланови Тимова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BC125F"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Учешће у раду </w:t>
            </w:r>
            <w:r w:rsidRPr="00ED072E">
              <w:rPr>
                <w:rFonts w:ascii="Times New Roman" w:hAnsi="Times New Roman"/>
                <w:sz w:val="24"/>
                <w:szCs w:val="24"/>
              </w:rPr>
              <w:t>Наставничког већа</w:t>
            </w:r>
            <w:r w:rsidRPr="00884066">
              <w:rPr>
                <w:rFonts w:ascii="Times New Roman" w:hAnsi="Times New Roman"/>
                <w:sz w:val="24"/>
                <w:szCs w:val="24"/>
              </w:rPr>
              <w:t xml:space="preserve"> </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 чланови Већа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Извештавање о резултатима обављених </w:t>
            </w:r>
            <w:r>
              <w:rPr>
                <w:rFonts w:ascii="Times New Roman" w:hAnsi="Times New Roman"/>
                <w:sz w:val="24"/>
                <w:szCs w:val="24"/>
              </w:rPr>
              <w:t xml:space="preserve">испитивања и </w:t>
            </w:r>
            <w:r w:rsidRPr="00ED072E">
              <w:rPr>
                <w:rFonts w:ascii="Times New Roman" w:hAnsi="Times New Roman"/>
                <w:sz w:val="24"/>
                <w:szCs w:val="24"/>
              </w:rPr>
              <w:t>анализа и предлагање одговарајућих мера</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9606" w:type="dxa"/>
            <w:gridSpan w:val="3"/>
          </w:tcPr>
          <w:p w:rsidR="002C51A2" w:rsidRPr="00ED072E" w:rsidRDefault="002C51A2" w:rsidP="002C51A2">
            <w:pPr>
              <w:spacing w:after="0" w:line="240" w:lineRule="auto"/>
              <w:jc w:val="center"/>
              <w:rPr>
                <w:rFonts w:ascii="Times New Roman" w:hAnsi="Times New Roman"/>
                <w:sz w:val="24"/>
                <w:szCs w:val="24"/>
              </w:rPr>
            </w:pPr>
            <w:r w:rsidRPr="00ED072E">
              <w:rPr>
                <w:rFonts w:ascii="Times New Roman" w:hAnsi="Times New Roman"/>
                <w:i/>
                <w:sz w:val="24"/>
                <w:szCs w:val="24"/>
              </w:rPr>
              <w:t>Сарадња са надлежним установама, организацијама, удружењима и јединицом локалне самоуправе</w:t>
            </w:r>
          </w:p>
        </w:tc>
      </w:tr>
      <w:tr w:rsidR="002C51A2" w:rsidRPr="00ED072E" w:rsidTr="00A26883">
        <w:trPr>
          <w:trHeight w:val="201"/>
        </w:trPr>
        <w:tc>
          <w:tcPr>
            <w:tcW w:w="2845"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Default="002C51A2" w:rsidP="00A26883">
            <w:pPr>
              <w:rPr>
                <w:rFonts w:ascii="Times New Roman" w:hAnsi="Times New Roman"/>
                <w:sz w:val="24"/>
                <w:szCs w:val="24"/>
              </w:rPr>
            </w:pPr>
            <w:r>
              <w:rPr>
                <w:rFonts w:ascii="Times New Roman" w:hAnsi="Times New Roman"/>
                <w:sz w:val="24"/>
                <w:szCs w:val="24"/>
              </w:rPr>
              <w:t>Учешће у припреми заједничке активности за предшколце, основце и средњошколце током Дечје недеље „Промоција игре и заједништва“</w:t>
            </w:r>
          </w:p>
        </w:tc>
        <w:tc>
          <w:tcPr>
            <w:tcW w:w="3760" w:type="dxa"/>
          </w:tcPr>
          <w:p w:rsidR="002C51A2" w:rsidRPr="001C34FB" w:rsidRDefault="002C51A2" w:rsidP="00A26883">
            <w:pPr>
              <w:rPr>
                <w:rFonts w:ascii="Times New Roman" w:hAnsi="Times New Roman"/>
                <w:sz w:val="24"/>
                <w:szCs w:val="24"/>
              </w:rPr>
            </w:pPr>
            <w:r>
              <w:rPr>
                <w:rFonts w:ascii="Times New Roman" w:hAnsi="Times New Roman"/>
                <w:sz w:val="24"/>
                <w:szCs w:val="24"/>
              </w:rPr>
              <w:t>септембар, октобар</w:t>
            </w:r>
          </w:p>
        </w:tc>
        <w:tc>
          <w:tcPr>
            <w:tcW w:w="3001" w:type="dxa"/>
          </w:tcPr>
          <w:p w:rsidR="002C51A2" w:rsidRPr="001C34FB" w:rsidRDefault="002C51A2" w:rsidP="00A26883">
            <w:pPr>
              <w:rPr>
                <w:rFonts w:ascii="Times New Roman" w:hAnsi="Times New Roman"/>
                <w:sz w:val="24"/>
                <w:szCs w:val="24"/>
              </w:rPr>
            </w:pPr>
            <w:r>
              <w:rPr>
                <w:rFonts w:ascii="Times New Roman" w:hAnsi="Times New Roman"/>
                <w:sz w:val="24"/>
                <w:szCs w:val="24"/>
              </w:rPr>
              <w:t>психолог, педагог, стручни сарадници ПУ „Галеб“ и СШ „Младост“</w:t>
            </w:r>
          </w:p>
        </w:tc>
      </w:tr>
      <w:tr w:rsidR="002C51A2" w:rsidRPr="00ED072E" w:rsidTr="00A26883">
        <w:trPr>
          <w:trHeight w:val="201"/>
        </w:trPr>
        <w:tc>
          <w:tcPr>
            <w:tcW w:w="2845" w:type="dxa"/>
          </w:tcPr>
          <w:p w:rsidR="002C51A2" w:rsidRDefault="002C51A2" w:rsidP="00A26883">
            <w:pPr>
              <w:rPr>
                <w:rFonts w:ascii="Times New Roman" w:hAnsi="Times New Roman"/>
                <w:sz w:val="24"/>
                <w:szCs w:val="24"/>
              </w:rPr>
            </w:pPr>
            <w:r>
              <w:rPr>
                <w:rFonts w:ascii="Times New Roman" w:hAnsi="Times New Roman"/>
                <w:sz w:val="24"/>
                <w:szCs w:val="24"/>
              </w:rPr>
              <w:t xml:space="preserve">Сарадња са спољашњом мрежом заштите у вези са појединим ученицима (из I  и III разреда у Великом Поповцу, из одељења III/2  и одељења VII/1) </w:t>
            </w:r>
          </w:p>
        </w:tc>
        <w:tc>
          <w:tcPr>
            <w:tcW w:w="3760" w:type="dxa"/>
          </w:tcPr>
          <w:p w:rsidR="002C51A2" w:rsidRPr="001C34FB" w:rsidRDefault="002C51A2" w:rsidP="00A26883">
            <w:pPr>
              <w:rPr>
                <w:rFonts w:ascii="Times New Roman" w:hAnsi="Times New Roman"/>
                <w:sz w:val="24"/>
                <w:szCs w:val="24"/>
              </w:rPr>
            </w:pPr>
            <w:r>
              <w:rPr>
                <w:rFonts w:ascii="Times New Roman" w:hAnsi="Times New Roman"/>
                <w:sz w:val="24"/>
                <w:szCs w:val="24"/>
              </w:rPr>
              <w:t>новембар, децембар, у мањој мери до краја школске године</w:t>
            </w:r>
          </w:p>
        </w:tc>
        <w:tc>
          <w:tcPr>
            <w:tcW w:w="3001" w:type="dxa"/>
          </w:tcPr>
          <w:p w:rsidR="002C51A2" w:rsidRPr="00601011" w:rsidRDefault="002C51A2" w:rsidP="00A26883">
            <w:pPr>
              <w:rPr>
                <w:rFonts w:ascii="Times New Roman" w:hAnsi="Times New Roman"/>
                <w:sz w:val="24"/>
                <w:szCs w:val="24"/>
              </w:rPr>
            </w:pPr>
            <w:r>
              <w:rPr>
                <w:rFonts w:ascii="Times New Roman" w:hAnsi="Times New Roman"/>
                <w:sz w:val="24"/>
                <w:szCs w:val="24"/>
              </w:rPr>
              <w:t>педагог, психолог, директор, представници ЦСР, ЗЦ, ПС и родитељи ученика</w:t>
            </w:r>
          </w:p>
        </w:tc>
      </w:tr>
      <w:tr w:rsidR="002C51A2" w:rsidRPr="00ED072E" w:rsidTr="00A26883">
        <w:trPr>
          <w:trHeight w:val="201"/>
        </w:trPr>
        <w:tc>
          <w:tcPr>
            <w:tcW w:w="2845" w:type="dxa"/>
          </w:tcPr>
          <w:p w:rsidR="002C51A2" w:rsidRPr="005A3F22" w:rsidRDefault="002C51A2" w:rsidP="00A26883">
            <w:pPr>
              <w:rPr>
                <w:rFonts w:ascii="Times New Roman" w:hAnsi="Times New Roman"/>
                <w:sz w:val="24"/>
                <w:szCs w:val="24"/>
              </w:rPr>
            </w:pPr>
            <w:r>
              <w:rPr>
                <w:rFonts w:ascii="Times New Roman" w:hAnsi="Times New Roman"/>
                <w:sz w:val="24"/>
                <w:szCs w:val="24"/>
              </w:rPr>
              <w:t xml:space="preserve">Учешће на састанку у СО Петровац у вези са отварањем </w:t>
            </w:r>
            <w:r>
              <w:rPr>
                <w:rFonts w:ascii="Times New Roman" w:hAnsi="Times New Roman"/>
                <w:sz w:val="24"/>
                <w:szCs w:val="24"/>
              </w:rPr>
              <w:lastRenderedPageBreak/>
              <w:t>Саветовалишта за децу са развојним потешкоћама и њихове породице (у оквиру локалне мреже подршке инклузивном образовању)</w:t>
            </w:r>
          </w:p>
        </w:tc>
        <w:tc>
          <w:tcPr>
            <w:tcW w:w="3760" w:type="dxa"/>
          </w:tcPr>
          <w:p w:rsidR="002C51A2" w:rsidRPr="005A3F22" w:rsidRDefault="002C51A2" w:rsidP="00A26883">
            <w:pPr>
              <w:rPr>
                <w:rFonts w:ascii="Times New Roman" w:hAnsi="Times New Roman"/>
                <w:sz w:val="24"/>
                <w:szCs w:val="24"/>
              </w:rPr>
            </w:pPr>
            <w:r>
              <w:rPr>
                <w:rFonts w:ascii="Times New Roman" w:hAnsi="Times New Roman"/>
                <w:sz w:val="24"/>
                <w:szCs w:val="24"/>
              </w:rPr>
              <w:lastRenderedPageBreak/>
              <w:t>новембар</w:t>
            </w:r>
          </w:p>
        </w:tc>
        <w:tc>
          <w:tcPr>
            <w:tcW w:w="3001" w:type="dxa"/>
          </w:tcPr>
          <w:p w:rsidR="002C51A2" w:rsidRDefault="002C51A2" w:rsidP="00A26883">
            <w:pPr>
              <w:rPr>
                <w:rFonts w:ascii="Times New Roman" w:hAnsi="Times New Roman"/>
                <w:sz w:val="24"/>
                <w:szCs w:val="24"/>
              </w:rPr>
            </w:pPr>
            <w:r>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rPr>
                <w:rFonts w:ascii="Times New Roman" w:hAnsi="Times New Roman"/>
                <w:sz w:val="24"/>
                <w:szCs w:val="24"/>
              </w:rPr>
            </w:pPr>
            <w:r>
              <w:rPr>
                <w:rFonts w:ascii="Times New Roman" w:hAnsi="Times New Roman"/>
                <w:sz w:val="24"/>
                <w:szCs w:val="24"/>
              </w:rPr>
              <w:lastRenderedPageBreak/>
              <w:t>Учешће у идентификацији ученика наше школе којима је потребна услуга Саветовалишта за децу са развојним потешкоћама и њихове породице,  обавештавању родитеља о процедури пријаве за услугу и обезбеђивању потребне документације из школе</w:t>
            </w:r>
          </w:p>
        </w:tc>
        <w:tc>
          <w:tcPr>
            <w:tcW w:w="3760" w:type="dxa"/>
          </w:tcPr>
          <w:p w:rsidR="002C51A2" w:rsidRDefault="002C51A2" w:rsidP="00A26883">
            <w:pPr>
              <w:rPr>
                <w:rFonts w:ascii="Times New Roman" w:hAnsi="Times New Roman"/>
                <w:sz w:val="24"/>
                <w:szCs w:val="24"/>
              </w:rPr>
            </w:pPr>
            <w:r>
              <w:rPr>
                <w:rFonts w:ascii="Times New Roman" w:hAnsi="Times New Roman"/>
                <w:sz w:val="24"/>
                <w:szCs w:val="24"/>
              </w:rPr>
              <w:t>децембар</w:t>
            </w:r>
          </w:p>
        </w:tc>
        <w:tc>
          <w:tcPr>
            <w:tcW w:w="3001" w:type="dxa"/>
          </w:tcPr>
          <w:p w:rsidR="002C51A2" w:rsidRDefault="002C51A2" w:rsidP="00A26883">
            <w:pPr>
              <w:rPr>
                <w:rFonts w:ascii="Times New Roman" w:hAnsi="Times New Roman"/>
                <w:sz w:val="24"/>
                <w:szCs w:val="24"/>
              </w:rPr>
            </w:pPr>
            <w:r>
              <w:rPr>
                <w:rFonts w:ascii="Times New Roman" w:hAnsi="Times New Roman"/>
                <w:sz w:val="24"/>
                <w:szCs w:val="24"/>
              </w:rPr>
              <w:t>психолог, педагог, други стручни сарадник</w:t>
            </w:r>
          </w:p>
        </w:tc>
      </w:tr>
      <w:tr w:rsidR="002C51A2" w:rsidRPr="00ED072E" w:rsidTr="00A26883">
        <w:trPr>
          <w:trHeight w:val="201"/>
        </w:trPr>
        <w:tc>
          <w:tcPr>
            <w:tcW w:w="2845" w:type="dxa"/>
          </w:tcPr>
          <w:p w:rsidR="002C51A2" w:rsidRDefault="002C51A2" w:rsidP="00A26883">
            <w:pPr>
              <w:rPr>
                <w:rFonts w:ascii="Times New Roman" w:hAnsi="Times New Roman"/>
                <w:sz w:val="24"/>
                <w:szCs w:val="24"/>
              </w:rPr>
            </w:pPr>
            <w:r>
              <w:rPr>
                <w:rFonts w:ascii="Times New Roman" w:hAnsi="Times New Roman"/>
                <w:sz w:val="24"/>
                <w:szCs w:val="24"/>
              </w:rPr>
              <w:t>Учешће у организовању и реализацији: посете предшколаца ђацима првацима, укључивања предшколаца у једну школску активност; посете продуженом боравку</w:t>
            </w:r>
          </w:p>
        </w:tc>
        <w:tc>
          <w:tcPr>
            <w:tcW w:w="3760" w:type="dxa"/>
          </w:tcPr>
          <w:p w:rsidR="002C51A2" w:rsidRDefault="002C51A2" w:rsidP="00A26883">
            <w:pPr>
              <w:rPr>
                <w:rFonts w:ascii="Times New Roman" w:hAnsi="Times New Roman"/>
                <w:sz w:val="24"/>
                <w:szCs w:val="24"/>
              </w:rPr>
            </w:pPr>
            <w:r>
              <w:rPr>
                <w:rFonts w:ascii="Times New Roman" w:hAnsi="Times New Roman"/>
                <w:sz w:val="24"/>
                <w:szCs w:val="24"/>
              </w:rPr>
              <w:t>јун</w:t>
            </w:r>
          </w:p>
        </w:tc>
        <w:tc>
          <w:tcPr>
            <w:tcW w:w="3001" w:type="dxa"/>
          </w:tcPr>
          <w:p w:rsidR="002C51A2" w:rsidRDefault="002C51A2" w:rsidP="00A26883">
            <w:pPr>
              <w:rPr>
                <w:rFonts w:ascii="Times New Roman" w:hAnsi="Times New Roman"/>
                <w:sz w:val="24"/>
                <w:szCs w:val="24"/>
              </w:rPr>
            </w:pPr>
            <w:r>
              <w:rPr>
                <w:rFonts w:ascii="Times New Roman" w:hAnsi="Times New Roman"/>
                <w:sz w:val="24"/>
                <w:szCs w:val="24"/>
              </w:rPr>
              <w:t>психолог и педагог, стручни сарадници  ПУ „Галеб“, васпитачице припремних предшколских група, наставница физике</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Састанак у вези са будућим првацима</w:t>
            </w:r>
          </w:p>
        </w:tc>
        <w:tc>
          <w:tcPr>
            <w:tcW w:w="3760" w:type="dxa"/>
          </w:tcPr>
          <w:p w:rsidR="002C51A2" w:rsidRPr="00ED072E" w:rsidRDefault="002C51A2" w:rsidP="00A26883">
            <w:pPr>
              <w:rPr>
                <w:rFonts w:ascii="Times New Roman" w:hAnsi="Times New Roman"/>
                <w:sz w:val="24"/>
                <w:szCs w:val="24"/>
              </w:rPr>
            </w:pPr>
            <w:r>
              <w:rPr>
                <w:rFonts w:ascii="Times New Roman" w:hAnsi="Times New Roman"/>
                <w:sz w:val="24"/>
                <w:szCs w:val="24"/>
              </w:rPr>
              <w:t>јун</w:t>
            </w:r>
          </w:p>
        </w:tc>
        <w:tc>
          <w:tcPr>
            <w:tcW w:w="3001"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 и педагог, стручни сарадници ПУ „Галеб“, васпитачице припремних предшколских група</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51302" w:rsidRDefault="002C51A2" w:rsidP="00A26883">
            <w:pPr>
              <w:rPr>
                <w:rFonts w:ascii="Times New Roman" w:hAnsi="Times New Roman"/>
                <w:sz w:val="24"/>
                <w:szCs w:val="24"/>
              </w:rPr>
            </w:pPr>
            <w:r w:rsidRPr="00ED072E">
              <w:rPr>
                <w:rFonts w:ascii="Times New Roman" w:hAnsi="Times New Roman"/>
                <w:sz w:val="24"/>
                <w:szCs w:val="24"/>
              </w:rPr>
              <w:t xml:space="preserve">Сарадња са ЦСР, </w:t>
            </w:r>
            <w:r>
              <w:rPr>
                <w:rFonts w:ascii="Times New Roman" w:hAnsi="Times New Roman"/>
                <w:sz w:val="24"/>
                <w:szCs w:val="24"/>
              </w:rPr>
              <w:t xml:space="preserve">Полицијском станицом, Судом, ИРК, Здравственим центром, Предшколском установом „Галеб“, </w:t>
            </w:r>
            <w:r w:rsidRPr="00ED072E">
              <w:rPr>
                <w:rFonts w:ascii="Times New Roman" w:hAnsi="Times New Roman"/>
                <w:sz w:val="24"/>
                <w:szCs w:val="24"/>
              </w:rPr>
              <w:t>С</w:t>
            </w:r>
            <w:r>
              <w:rPr>
                <w:rFonts w:ascii="Times New Roman" w:hAnsi="Times New Roman"/>
                <w:sz w:val="24"/>
                <w:szCs w:val="24"/>
              </w:rPr>
              <w:t>Ш „Младост“ и другим средњим школама</w:t>
            </w:r>
            <w:r w:rsidRPr="00ED072E">
              <w:rPr>
                <w:rFonts w:ascii="Times New Roman" w:hAnsi="Times New Roman"/>
                <w:sz w:val="24"/>
                <w:szCs w:val="24"/>
              </w:rPr>
              <w:t>, основним шко</w:t>
            </w:r>
            <w:r>
              <w:rPr>
                <w:rFonts w:ascii="Times New Roman" w:hAnsi="Times New Roman"/>
                <w:sz w:val="24"/>
                <w:szCs w:val="24"/>
              </w:rPr>
              <w:t>лама у општини и ван ње (комуникација са стручњацима из наведених установа)</w:t>
            </w:r>
          </w:p>
        </w:tc>
        <w:tc>
          <w:tcPr>
            <w:tcW w:w="3001" w:type="dxa"/>
          </w:tcPr>
          <w:p w:rsidR="002C51A2" w:rsidRPr="00ED072E" w:rsidRDefault="002C51A2" w:rsidP="00A26883">
            <w:pPr>
              <w:spacing w:after="0" w:line="240" w:lineRule="auto"/>
              <w:rPr>
                <w:rFonts w:ascii="Times New Roman" w:hAnsi="Times New Roman"/>
                <w:sz w:val="24"/>
                <w:szCs w:val="24"/>
              </w:rPr>
            </w:pPr>
            <w:r>
              <w:rPr>
                <w:rFonts w:ascii="Times New Roman" w:hAnsi="Times New Roman"/>
                <w:sz w:val="24"/>
                <w:szCs w:val="24"/>
              </w:rPr>
              <w:t>психолог, педагог</w:t>
            </w:r>
            <w:r w:rsidRPr="00ED072E">
              <w:rPr>
                <w:rFonts w:ascii="Times New Roman" w:hAnsi="Times New Roman"/>
                <w:sz w:val="24"/>
                <w:szCs w:val="24"/>
              </w:rPr>
              <w:t xml:space="preserve">, </w:t>
            </w:r>
            <w:r>
              <w:rPr>
                <w:rFonts w:ascii="Times New Roman" w:hAnsi="Times New Roman"/>
                <w:sz w:val="24"/>
                <w:szCs w:val="24"/>
              </w:rPr>
              <w:t>директор</w:t>
            </w:r>
          </w:p>
        </w:tc>
      </w:tr>
      <w:tr w:rsidR="002C51A2" w:rsidRPr="00ED072E" w:rsidTr="00A26883">
        <w:trPr>
          <w:trHeight w:val="201"/>
        </w:trPr>
        <w:tc>
          <w:tcPr>
            <w:tcW w:w="9606" w:type="dxa"/>
            <w:gridSpan w:val="3"/>
          </w:tcPr>
          <w:p w:rsidR="002C51A2" w:rsidRDefault="002C51A2" w:rsidP="002C51A2">
            <w:pPr>
              <w:spacing w:after="0" w:line="240" w:lineRule="auto"/>
              <w:jc w:val="center"/>
              <w:rPr>
                <w:rFonts w:ascii="Times New Roman" w:hAnsi="Times New Roman"/>
                <w:sz w:val="24"/>
                <w:szCs w:val="24"/>
              </w:rPr>
            </w:pPr>
            <w:r w:rsidRPr="00ED072E">
              <w:rPr>
                <w:rFonts w:ascii="Times New Roman" w:hAnsi="Times New Roman"/>
                <w:i/>
                <w:sz w:val="24"/>
                <w:szCs w:val="24"/>
              </w:rPr>
              <w:lastRenderedPageBreak/>
              <w:t>Вођење документације, припрема за рад и стручно усавршавање</w:t>
            </w:r>
          </w:p>
        </w:tc>
      </w:tr>
      <w:tr w:rsidR="002C51A2" w:rsidRPr="00ED072E" w:rsidTr="00A26883">
        <w:trPr>
          <w:trHeight w:val="201"/>
        </w:trPr>
        <w:tc>
          <w:tcPr>
            <w:tcW w:w="2845"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време реализације</w:t>
            </w:r>
          </w:p>
        </w:tc>
        <w:tc>
          <w:tcPr>
            <w:tcW w:w="3760"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активности</w:t>
            </w:r>
          </w:p>
        </w:tc>
        <w:tc>
          <w:tcPr>
            <w:tcW w:w="3001" w:type="dxa"/>
          </w:tcPr>
          <w:p w:rsidR="002C51A2" w:rsidRPr="00ED072E" w:rsidRDefault="002C51A2" w:rsidP="002C51A2">
            <w:pPr>
              <w:spacing w:after="0" w:line="240" w:lineRule="auto"/>
              <w:jc w:val="center"/>
              <w:rPr>
                <w:rFonts w:ascii="Times New Roman" w:hAnsi="Times New Roman"/>
                <w:b/>
                <w:sz w:val="24"/>
                <w:szCs w:val="24"/>
              </w:rPr>
            </w:pPr>
            <w:r w:rsidRPr="00ED072E">
              <w:rPr>
                <w:rFonts w:ascii="Times New Roman" w:hAnsi="Times New Roman"/>
                <w:b/>
                <w:sz w:val="24"/>
                <w:szCs w:val="24"/>
              </w:rPr>
              <w:t>носиоци активности</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Вођење евиденције о раду са ученицима, родитељима и наставницима</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Вођење евиденције о </w:t>
            </w:r>
            <w:r>
              <w:rPr>
                <w:rFonts w:ascii="Times New Roman" w:hAnsi="Times New Roman"/>
                <w:sz w:val="24"/>
                <w:szCs w:val="24"/>
              </w:rPr>
              <w:t xml:space="preserve">анализама, истраживањима, </w:t>
            </w:r>
            <w:r w:rsidRPr="00ED072E">
              <w:rPr>
                <w:rFonts w:ascii="Times New Roman" w:hAnsi="Times New Roman"/>
                <w:sz w:val="24"/>
                <w:szCs w:val="24"/>
              </w:rPr>
              <w:t>посећеним часовима</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Израда </w:t>
            </w:r>
            <w:r>
              <w:rPr>
                <w:rFonts w:ascii="Times New Roman" w:hAnsi="Times New Roman"/>
                <w:sz w:val="24"/>
                <w:szCs w:val="24"/>
              </w:rPr>
              <w:t xml:space="preserve">службених белешки, </w:t>
            </w:r>
            <w:r w:rsidRPr="00ED072E">
              <w:rPr>
                <w:rFonts w:ascii="Times New Roman" w:hAnsi="Times New Roman"/>
                <w:sz w:val="24"/>
                <w:szCs w:val="24"/>
              </w:rPr>
              <w:t>извештаја и записника</w:t>
            </w:r>
            <w:r>
              <w:rPr>
                <w:rFonts w:ascii="Times New Roman" w:hAnsi="Times New Roman"/>
                <w:sz w:val="24"/>
                <w:szCs w:val="24"/>
              </w:rPr>
              <w:t xml:space="preserve">; писање налаза и мишљења </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током године</w:t>
            </w:r>
          </w:p>
        </w:tc>
        <w:tc>
          <w:tcPr>
            <w:tcW w:w="3760"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 xml:space="preserve">Припрема: </w:t>
            </w:r>
            <w:r>
              <w:rPr>
                <w:rFonts w:ascii="Times New Roman" w:hAnsi="Times New Roman"/>
                <w:sz w:val="24"/>
                <w:szCs w:val="24"/>
              </w:rPr>
              <w:t>тематске седнице Наставничког већа; радионица за ученике; разговора; родитељских састанака; препорука за наставнике и родитеље; тестирања и</w:t>
            </w:r>
            <w:r w:rsidRPr="00ED072E">
              <w:rPr>
                <w:rFonts w:ascii="Times New Roman" w:hAnsi="Times New Roman"/>
                <w:sz w:val="24"/>
                <w:szCs w:val="24"/>
              </w:rPr>
              <w:t xml:space="preserve"> осталих послова</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2845" w:type="dxa"/>
          </w:tcPr>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март</w:t>
            </w: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април</w:t>
            </w: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април</w:t>
            </w: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мај</w:t>
            </w: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мај</w:t>
            </w: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јун</w:t>
            </w: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током године</w:t>
            </w:r>
          </w:p>
          <w:p w:rsidR="002C51A2" w:rsidRDefault="002C51A2" w:rsidP="00A26883">
            <w:pPr>
              <w:spacing w:after="0" w:line="240" w:lineRule="auto"/>
              <w:rPr>
                <w:rFonts w:ascii="Times New Roman" w:hAnsi="Times New Roman"/>
                <w:sz w:val="24"/>
                <w:szCs w:val="24"/>
              </w:rPr>
            </w:pPr>
          </w:p>
          <w:p w:rsidR="002C51A2" w:rsidRDefault="002C51A2" w:rsidP="00A26883">
            <w:pPr>
              <w:spacing w:after="0" w:line="240" w:lineRule="auto"/>
              <w:rPr>
                <w:rFonts w:ascii="Times New Roman" w:hAnsi="Times New Roman"/>
                <w:sz w:val="24"/>
                <w:szCs w:val="24"/>
              </w:rPr>
            </w:pPr>
          </w:p>
          <w:p w:rsidR="002C51A2" w:rsidRPr="00ED072E" w:rsidRDefault="002C51A2" w:rsidP="00A26883">
            <w:pPr>
              <w:spacing w:after="0" w:line="240" w:lineRule="auto"/>
              <w:rPr>
                <w:rFonts w:ascii="Times New Roman" w:hAnsi="Times New Roman"/>
                <w:sz w:val="24"/>
                <w:szCs w:val="24"/>
              </w:rPr>
            </w:pPr>
          </w:p>
        </w:tc>
        <w:tc>
          <w:tcPr>
            <w:tcW w:w="3760" w:type="dxa"/>
          </w:tcPr>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Стручно усавршавање: </w:t>
            </w:r>
          </w:p>
          <w:p w:rsidR="002C51A2" w:rsidRDefault="002C51A2" w:rsidP="00A26883">
            <w:pPr>
              <w:spacing w:after="0" w:line="240" w:lineRule="auto"/>
              <w:rPr>
                <w:rFonts w:ascii="Times New Roman" w:hAnsi="Times New Roman"/>
                <w:sz w:val="24"/>
                <w:szCs w:val="24"/>
              </w:rPr>
            </w:pPr>
            <w:r w:rsidRPr="004E2D01">
              <w:rPr>
                <w:rFonts w:ascii="Times New Roman" w:hAnsi="Times New Roman"/>
                <w:sz w:val="24"/>
                <w:szCs w:val="24"/>
              </w:rPr>
              <w:t>- Похађање on-line радионица у</w:t>
            </w:r>
            <w:r>
              <w:rPr>
                <w:rFonts w:ascii="Times New Roman" w:hAnsi="Times New Roman"/>
                <w:sz w:val="24"/>
                <w:szCs w:val="24"/>
              </w:rPr>
              <w:t xml:space="preserve"> оквиру акције „Психолози психолозима“:</w:t>
            </w:r>
          </w:p>
          <w:p w:rsidR="002C51A2" w:rsidRPr="001827F2" w:rsidRDefault="002C51A2" w:rsidP="00A26883">
            <w:pPr>
              <w:spacing w:after="0" w:line="240" w:lineRule="auto"/>
              <w:rPr>
                <w:rFonts w:ascii="Times New Roman" w:hAnsi="Times New Roman"/>
                <w:sz w:val="24"/>
                <w:szCs w:val="24"/>
              </w:rPr>
            </w:pPr>
          </w:p>
          <w:p w:rsidR="002C51A2" w:rsidRDefault="002C51A2" w:rsidP="00A26883">
            <w:pPr>
              <w:rPr>
                <w:rFonts w:ascii="Times New Roman" w:hAnsi="Times New Roman"/>
                <w:sz w:val="24"/>
                <w:szCs w:val="24"/>
              </w:rPr>
            </w:pPr>
            <w:r>
              <w:rPr>
                <w:rFonts w:ascii="Times New Roman" w:hAnsi="Times New Roman"/>
                <w:sz w:val="24"/>
                <w:szCs w:val="24"/>
              </w:rPr>
              <w:t>„ Како се носити са стресом у условима обустава и блокада“</w:t>
            </w:r>
          </w:p>
          <w:p w:rsidR="002C51A2" w:rsidRPr="001827F2" w:rsidRDefault="002C51A2" w:rsidP="00A26883">
            <w:pPr>
              <w:rPr>
                <w:rFonts w:ascii="Times New Roman" w:hAnsi="Times New Roman"/>
                <w:sz w:val="24"/>
                <w:szCs w:val="24"/>
              </w:rPr>
            </w:pPr>
            <w:r>
              <w:rPr>
                <w:rFonts w:ascii="Times New Roman" w:hAnsi="Times New Roman"/>
                <w:sz w:val="24"/>
                <w:szCs w:val="24"/>
              </w:rPr>
              <w:t xml:space="preserve">„Светлост у тами: Позитивна психологија у време друштвене кризе“ </w:t>
            </w:r>
          </w:p>
          <w:p w:rsidR="002C51A2" w:rsidRDefault="002C51A2" w:rsidP="00A26883">
            <w:pPr>
              <w:rPr>
                <w:rFonts w:ascii="Times New Roman" w:hAnsi="Times New Roman"/>
                <w:sz w:val="24"/>
                <w:szCs w:val="24"/>
              </w:rPr>
            </w:pPr>
            <w:r>
              <w:rPr>
                <w:rFonts w:ascii="Times New Roman" w:hAnsi="Times New Roman"/>
                <w:sz w:val="24"/>
                <w:szCs w:val="24"/>
              </w:rPr>
              <w:t>„Колективна криза: Како се носити са емоцијама и притисцима?“</w:t>
            </w:r>
          </w:p>
          <w:p w:rsidR="002C51A2" w:rsidRDefault="002C51A2" w:rsidP="00A26883">
            <w:pPr>
              <w:rPr>
                <w:rFonts w:ascii="Times New Roman" w:hAnsi="Times New Roman"/>
                <w:sz w:val="24"/>
                <w:szCs w:val="24"/>
              </w:rPr>
            </w:pPr>
            <w:r>
              <w:rPr>
                <w:rFonts w:ascii="Times New Roman" w:hAnsi="Times New Roman"/>
                <w:sz w:val="24"/>
                <w:szCs w:val="24"/>
              </w:rPr>
              <w:t xml:space="preserve"> „Како препознати и реаговати на знаке изгарања?“</w:t>
            </w:r>
          </w:p>
          <w:p w:rsidR="002C51A2" w:rsidRDefault="002C51A2" w:rsidP="00A26883">
            <w:pPr>
              <w:rPr>
                <w:rFonts w:ascii="Times New Roman" w:hAnsi="Times New Roman"/>
                <w:sz w:val="24"/>
                <w:szCs w:val="24"/>
              </w:rPr>
            </w:pPr>
            <w:r>
              <w:rPr>
                <w:rFonts w:ascii="Times New Roman" w:hAnsi="Times New Roman"/>
                <w:sz w:val="24"/>
                <w:szCs w:val="24"/>
              </w:rPr>
              <w:t>-Интервју на порталу „Зелена учионица“ („Школски психолог о јурењу просека“)</w:t>
            </w:r>
          </w:p>
          <w:p w:rsidR="002C51A2" w:rsidRDefault="002C51A2" w:rsidP="00A26883">
            <w:pPr>
              <w:spacing w:after="0" w:line="240" w:lineRule="auto"/>
              <w:rPr>
                <w:rFonts w:ascii="Times New Roman" w:hAnsi="Times New Roman"/>
                <w:sz w:val="24"/>
                <w:szCs w:val="24"/>
              </w:rPr>
            </w:pPr>
            <w:r>
              <w:rPr>
                <w:rFonts w:ascii="Times New Roman" w:hAnsi="Times New Roman"/>
                <w:sz w:val="24"/>
                <w:szCs w:val="24"/>
              </w:rPr>
              <w:t>- Похађање обуке за дежурне наставнике на завршном испиту школске 2024/2025. године</w:t>
            </w:r>
          </w:p>
          <w:p w:rsidR="002C51A2" w:rsidRDefault="002C51A2" w:rsidP="00A26883">
            <w:pPr>
              <w:spacing w:after="0" w:line="240" w:lineRule="auto"/>
              <w:rPr>
                <w:rFonts w:ascii="Times New Roman" w:hAnsi="Times New Roman"/>
                <w:sz w:val="24"/>
                <w:szCs w:val="24"/>
              </w:rPr>
            </w:pPr>
          </w:p>
          <w:p w:rsidR="002C51A2" w:rsidRPr="003C03A1" w:rsidRDefault="002C51A2" w:rsidP="00A26883">
            <w:pPr>
              <w:spacing w:after="0" w:line="240" w:lineRule="auto"/>
              <w:rPr>
                <w:rFonts w:ascii="Times New Roman" w:hAnsi="Times New Roman"/>
                <w:sz w:val="24"/>
                <w:szCs w:val="24"/>
              </w:rPr>
            </w:pPr>
            <w:r>
              <w:rPr>
                <w:rFonts w:ascii="Times New Roman" w:hAnsi="Times New Roman"/>
                <w:sz w:val="24"/>
                <w:szCs w:val="24"/>
              </w:rPr>
              <w:t xml:space="preserve">- Упознавање са актелностима из праксе психолога (објаве Друштва психолога Србије и Актива психолога и педагога запослених у основним и средњим школама Србије) </w:t>
            </w:r>
          </w:p>
        </w:tc>
        <w:tc>
          <w:tcPr>
            <w:tcW w:w="3001" w:type="dxa"/>
          </w:tcPr>
          <w:p w:rsidR="002C51A2" w:rsidRPr="00ED072E" w:rsidRDefault="002C51A2" w:rsidP="00A26883">
            <w:pPr>
              <w:spacing w:after="0" w:line="240" w:lineRule="auto"/>
              <w:rPr>
                <w:rFonts w:ascii="Times New Roman" w:hAnsi="Times New Roman"/>
                <w:sz w:val="24"/>
                <w:szCs w:val="24"/>
              </w:rPr>
            </w:pPr>
            <w:r w:rsidRPr="00ED072E">
              <w:rPr>
                <w:rFonts w:ascii="Times New Roman" w:hAnsi="Times New Roman"/>
                <w:sz w:val="24"/>
                <w:szCs w:val="24"/>
              </w:rPr>
              <w:t>психолог</w:t>
            </w:r>
          </w:p>
        </w:tc>
      </w:tr>
      <w:tr w:rsidR="002C51A2" w:rsidRPr="00ED072E" w:rsidTr="00A26883">
        <w:trPr>
          <w:trHeight w:val="201"/>
        </w:trPr>
        <w:tc>
          <w:tcPr>
            <w:tcW w:w="9606" w:type="dxa"/>
            <w:gridSpan w:val="3"/>
          </w:tcPr>
          <w:p w:rsidR="002C51A2" w:rsidRDefault="002C51A2" w:rsidP="002C51A2">
            <w:pPr>
              <w:jc w:val="both"/>
              <w:rPr>
                <w:rFonts w:ascii="Times New Roman" w:hAnsi="Times New Roman"/>
                <w:sz w:val="24"/>
                <w:szCs w:val="24"/>
              </w:rPr>
            </w:pPr>
            <w:r>
              <w:rPr>
                <w:rFonts w:ascii="Times New Roman" w:hAnsi="Times New Roman"/>
                <w:sz w:val="24"/>
                <w:szCs w:val="24"/>
              </w:rPr>
              <w:lastRenderedPageBreak/>
              <w:t>Напомена: Током II полугодишта, у данима обезбеђивања минимума процеса рада, обављала сам послове из свих области рада психолога. У данима обуставе, такође сам обављала неодложне послове, важне за добробит ученика. Све време у фокусу ми је био непосредан рад и подршка ученицима, пре свега ученицима VIII разреда којима сам у овом периоду помагала саветодавним радом на професионалној оријентацији и подршком личном и социјалном развоју.</w:t>
            </w:r>
          </w:p>
        </w:tc>
      </w:tr>
    </w:tbl>
    <w:p w:rsidR="002C51A2" w:rsidRPr="002C51A2" w:rsidRDefault="002C51A2">
      <w:pPr>
        <w:spacing w:after="0" w:line="240" w:lineRule="auto"/>
        <w:rPr>
          <w:rFonts w:ascii="Times New Roman" w:hAnsi="Times New Roman"/>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lang w:val="sr-Cyrl-CS"/>
        </w:rPr>
        <w:t xml:space="preserve">Стручни сарадник </w:t>
      </w:r>
      <w:r w:rsidR="007E60E3">
        <w:rPr>
          <w:rFonts w:ascii="Times New Roman" w:hAnsi="Times New Roman"/>
          <w:sz w:val="24"/>
          <w:szCs w:val="24"/>
          <w:lang w:val="sr-Cyrl-CS"/>
        </w:rPr>
        <w:t>–</w:t>
      </w:r>
      <w:r>
        <w:rPr>
          <w:rFonts w:ascii="Times New Roman" w:hAnsi="Times New Roman"/>
          <w:sz w:val="24"/>
          <w:szCs w:val="24"/>
          <w:lang w:val="sr-Cyrl-CS"/>
        </w:rPr>
        <w:t xml:space="preserve"> психолог</w:t>
      </w:r>
    </w:p>
    <w:p w:rsidR="00BC6DBC" w:rsidRDefault="007706DF">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Катарина Илић Гомилановић</w:t>
      </w:r>
    </w:p>
    <w:p w:rsidR="00BC6DBC" w:rsidRPr="00D27065" w:rsidRDefault="00BC6DBC">
      <w:pPr>
        <w:spacing w:after="0" w:line="240" w:lineRule="auto"/>
        <w:rPr>
          <w:rFonts w:ascii="Times New Roman" w:hAnsi="Times New Roman"/>
          <w:sz w:val="24"/>
          <w:szCs w:val="24"/>
        </w:rPr>
      </w:pPr>
    </w:p>
    <w:p w:rsidR="00616F46" w:rsidRDefault="00616F46">
      <w:pPr>
        <w:spacing w:after="0" w:line="240" w:lineRule="auto"/>
        <w:jc w:val="center"/>
        <w:rPr>
          <w:rFonts w:ascii="Times New Roman" w:hAnsi="Times New Roman"/>
          <w:sz w:val="24"/>
          <w:szCs w:val="24"/>
          <w:lang w:val="sr-Cyrl-CS"/>
        </w:rPr>
      </w:pPr>
    </w:p>
    <w:p w:rsidR="00BC6DBC" w:rsidRDefault="007706DF">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БИБЛИОТЕКАР</w:t>
      </w:r>
    </w:p>
    <w:p w:rsidR="00BC6DBC" w:rsidRDefault="00BC6DBC">
      <w:pPr>
        <w:spacing w:after="0" w:line="240" w:lineRule="auto"/>
        <w:rPr>
          <w:rFonts w:ascii="Times New Roman" w:hAnsi="Times New Roman"/>
          <w:sz w:val="24"/>
          <w:szCs w:val="24"/>
          <w:lang w:val="sr-Cyrl-CS"/>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95"/>
        <w:gridCol w:w="2410"/>
        <w:gridCol w:w="2977"/>
      </w:tblGrid>
      <w:tr w:rsidR="00F46121" w:rsidTr="00F46121">
        <w:trPr>
          <w:trHeight w:val="39"/>
        </w:trPr>
        <w:tc>
          <w:tcPr>
            <w:tcW w:w="4395" w:type="dxa"/>
          </w:tcPr>
          <w:p w:rsidR="00F46121" w:rsidRDefault="00F46121" w:rsidP="00F46121">
            <w:pPr>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АКТИВНОСТ</w:t>
            </w:r>
          </w:p>
        </w:tc>
        <w:tc>
          <w:tcPr>
            <w:tcW w:w="2410" w:type="dxa"/>
          </w:tcPr>
          <w:p w:rsidR="00F46121" w:rsidRDefault="00F46121" w:rsidP="00F46121">
            <w:pPr>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НОСИОЦИ АКТИВНОСТИ</w:t>
            </w:r>
          </w:p>
        </w:tc>
        <w:tc>
          <w:tcPr>
            <w:tcW w:w="2977" w:type="dxa"/>
          </w:tcPr>
          <w:p w:rsidR="00F46121" w:rsidRDefault="00F46121" w:rsidP="00F46121">
            <w:pPr>
              <w:spacing w:after="0" w:line="240" w:lineRule="auto"/>
              <w:jc w:val="center"/>
              <w:rPr>
                <w:rFonts w:ascii="Times New Roman" w:hAnsi="Times New Roman"/>
                <w:b/>
                <w:bCs/>
                <w:sz w:val="24"/>
                <w:szCs w:val="24"/>
                <w:lang w:val="sr-Cyrl-CS"/>
              </w:rPr>
            </w:pPr>
            <w:r>
              <w:rPr>
                <w:rFonts w:ascii="Times New Roman" w:hAnsi="Times New Roman"/>
                <w:b/>
                <w:bCs/>
                <w:sz w:val="24"/>
                <w:szCs w:val="24"/>
                <w:lang w:val="sr-Cyrl-CS"/>
              </w:rPr>
              <w:t>ВРЕМЕ РЕАЛИЗАЦИЈЕ</w:t>
            </w:r>
          </w:p>
        </w:tc>
      </w:tr>
      <w:tr w:rsidR="00F46121" w:rsidTr="00F46121">
        <w:trPr>
          <w:trHeight w:val="664"/>
        </w:trPr>
        <w:tc>
          <w:tcPr>
            <w:tcW w:w="4395" w:type="dxa"/>
          </w:tcPr>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Планирање и програмирање образовно-васпитног рада</w:t>
            </w:r>
          </w:p>
          <w:p w:rsidR="00F46121" w:rsidRDefault="00F46121" w:rsidP="00F46121">
            <w:pPr>
              <w:pStyle w:val="ListParagraph"/>
              <w:numPr>
                <w:ilvl w:val="0"/>
                <w:numId w:val="2"/>
              </w:numPr>
              <w:rPr>
                <w:lang w:val="sr-Cyrl-CS"/>
              </w:rPr>
            </w:pPr>
            <w:r>
              <w:rPr>
                <w:lang w:val="sr-Cyrl-CS"/>
              </w:rPr>
              <w:t>Изра</w:t>
            </w:r>
            <w:r>
              <w:t>ђен</w:t>
            </w:r>
            <w:r>
              <w:rPr>
                <w:lang w:val="sr-Cyrl-CS"/>
              </w:rPr>
              <w:t xml:space="preserve"> годишњ</w:t>
            </w:r>
            <w:r>
              <w:t>ег програма рада</w:t>
            </w:r>
          </w:p>
          <w:p w:rsidR="00F46121" w:rsidRDefault="00F46121" w:rsidP="00F46121">
            <w:pPr>
              <w:pStyle w:val="ListParagraph"/>
              <w:numPr>
                <w:ilvl w:val="0"/>
                <w:numId w:val="2"/>
              </w:numPr>
              <w:rPr>
                <w:lang w:val="sr-Cyrl-CS"/>
              </w:rPr>
            </w:pPr>
            <w:r>
              <w:t>Испланиран</w:t>
            </w:r>
            <w:r>
              <w:rPr>
                <w:lang w:val="sr-Cyrl-CS"/>
              </w:rPr>
              <w:t xml:space="preserve"> распореда коришћења библиотеке</w:t>
            </w:r>
          </w:p>
          <w:p w:rsidR="00F46121" w:rsidRDefault="00F46121" w:rsidP="00F46121">
            <w:pPr>
              <w:pStyle w:val="1tekst"/>
              <w:numPr>
                <w:ilvl w:val="0"/>
                <w:numId w:val="2"/>
              </w:numPr>
              <w:ind w:right="-2"/>
              <w:rPr>
                <w:rFonts w:ascii="Times New Roman" w:hAnsi="Times New Roman" w:cs="Times New Roman"/>
                <w:sz w:val="24"/>
                <w:szCs w:val="24"/>
                <w:lang w:val="sr-Cyrl-CS"/>
              </w:rPr>
            </w:pPr>
            <w:r>
              <w:rPr>
                <w:rFonts w:ascii="Times New Roman" w:hAnsi="Times New Roman" w:cs="Times New Roman"/>
                <w:sz w:val="24"/>
                <w:szCs w:val="24"/>
              </w:rPr>
              <w:t>Извршен план</w:t>
            </w:r>
            <w:r>
              <w:rPr>
                <w:rFonts w:ascii="Times New Roman" w:hAnsi="Times New Roman" w:cs="Times New Roman"/>
                <w:sz w:val="24"/>
                <w:szCs w:val="24"/>
                <w:lang w:val="sr-Cyrl-CS"/>
              </w:rPr>
              <w:t xml:space="preserve"> набавке литературе и  публикација за ученике, наставнике и стручне сараднике</w:t>
            </w:r>
            <w:r>
              <w:rPr>
                <w:rFonts w:ascii="Times New Roman" w:hAnsi="Times New Roman" w:cs="Times New Roman"/>
                <w:sz w:val="24"/>
                <w:szCs w:val="24"/>
              </w:rPr>
              <w:t>,као и</w:t>
            </w:r>
            <w:r>
              <w:rPr>
                <w:rFonts w:ascii="Times New Roman" w:hAnsi="Times New Roman" w:cs="Times New Roman"/>
                <w:sz w:val="24"/>
                <w:szCs w:val="24"/>
                <w:lang w:val="sr-Cyrl-CS"/>
              </w:rPr>
              <w:t xml:space="preserve"> набавке нових наслова током Сајма књига и током школске године</w:t>
            </w:r>
            <w:r>
              <w:rPr>
                <w:rFonts w:ascii="Times New Roman" w:hAnsi="Times New Roman" w:cs="Times New Roman"/>
                <w:sz w:val="24"/>
                <w:szCs w:val="24"/>
                <w:lang w:val="en-US"/>
              </w:rPr>
              <w:t>(</w:t>
            </w:r>
            <w:r>
              <w:rPr>
                <w:rFonts w:ascii="Times New Roman" w:hAnsi="Times New Roman" w:cs="Times New Roman"/>
                <w:sz w:val="24"/>
                <w:szCs w:val="24"/>
              </w:rPr>
              <w:t xml:space="preserve"> Дан школе, такмичења, награђивање ученика осмог разреда)</w:t>
            </w:r>
          </w:p>
          <w:p w:rsidR="00F46121" w:rsidRDefault="00F46121" w:rsidP="00F46121">
            <w:pPr>
              <w:pStyle w:val="ListParagraph"/>
              <w:numPr>
                <w:ilvl w:val="0"/>
                <w:numId w:val="2"/>
              </w:numPr>
              <w:rPr>
                <w:lang w:val="sr-Cyrl-CS"/>
              </w:rPr>
            </w:pPr>
            <w:r>
              <w:rPr>
                <w:lang w:val="sr-Cyrl-CS"/>
              </w:rPr>
              <w:t>Поде</w:t>
            </w:r>
            <w:r>
              <w:t>љени су половни и</w:t>
            </w:r>
            <w:r>
              <w:rPr>
                <w:lang w:val="sr-Cyrl-CS"/>
              </w:rPr>
              <w:t xml:space="preserve"> бесплатниуџбеник</w:t>
            </w:r>
            <w:r>
              <w:t>ц</w:t>
            </w:r>
            <w:r>
              <w:rPr>
                <w:lang w:val="sr-Cyrl-CS"/>
              </w:rPr>
              <w:t xml:space="preserve"> који су донација Министарства просвете, науке и технолошког развоја за ученике који су корисници социјалне помоћи, треће дете и ученике који се образују по ИОП-у</w:t>
            </w:r>
          </w:p>
          <w:p w:rsidR="00F46121" w:rsidRDefault="00F46121" w:rsidP="00F46121">
            <w:pPr>
              <w:pStyle w:val="ListParagraph"/>
              <w:numPr>
                <w:ilvl w:val="0"/>
                <w:numId w:val="2"/>
              </w:numPr>
              <w:rPr>
                <w:lang w:val="sr-Cyrl-CS"/>
              </w:rPr>
            </w:pPr>
            <w:r>
              <w:t>Подељен је радни материјала за наставнике- поклон  издавачких кућа</w:t>
            </w:r>
          </w:p>
          <w:p w:rsidR="00F46121" w:rsidRDefault="00F46121" w:rsidP="00F46121">
            <w:pPr>
              <w:pStyle w:val="ListParagraph"/>
              <w:numPr>
                <w:ilvl w:val="0"/>
                <w:numId w:val="2"/>
              </w:numPr>
              <w:rPr>
                <w:lang w:val="sr-Cyrl-CS"/>
              </w:rPr>
            </w:pPr>
            <w:r>
              <w:t>Обављен је к</w:t>
            </w:r>
            <w:r>
              <w:rPr>
                <w:lang w:val="sr-Cyrl-CS"/>
              </w:rPr>
              <w:t>олективни упис првака и ученика петог разреда из издвојених одељења</w:t>
            </w:r>
          </w:p>
          <w:p w:rsidR="00F46121" w:rsidRDefault="00F46121" w:rsidP="00A26883">
            <w:pPr>
              <w:pStyle w:val="ListParagraph"/>
              <w:ind w:left="360"/>
            </w:pPr>
            <w:r>
              <w:t>- Одржан час у библиотеци за ученике првог разреда -представљање књига и рада библиотеке.</w:t>
            </w:r>
          </w:p>
          <w:p w:rsidR="00F46121" w:rsidRDefault="00F46121" w:rsidP="00A26883">
            <w:pPr>
              <w:pStyle w:val="ListParagraph"/>
              <w:ind w:left="360"/>
            </w:pPr>
            <w:r>
              <w:t xml:space="preserve">- Одржавани часови српског језика и књижевности- представљање </w:t>
            </w:r>
            <w:r>
              <w:lastRenderedPageBreak/>
              <w:t>анализа прочитаних књига.</w:t>
            </w:r>
          </w:p>
          <w:p w:rsidR="00F46121" w:rsidRDefault="00F46121" w:rsidP="00A26883">
            <w:pPr>
              <w:pStyle w:val="ListParagraph"/>
              <w:ind w:left="360"/>
            </w:pPr>
            <w:r>
              <w:t>-Израда диплома (рецитовање,</w:t>
            </w:r>
          </w:p>
          <w:p w:rsidR="00F46121" w:rsidRDefault="00F46121" w:rsidP="00A26883">
            <w:pPr>
              <w:pStyle w:val="ListParagraph"/>
              <w:ind w:left="360"/>
            </w:pPr>
            <w:r>
              <w:t>избор читалаца године Дан школе, награђивање ученика осмог разреда на крају наставне године, захвалница..)</w:t>
            </w:r>
          </w:p>
          <w:p w:rsidR="00F46121" w:rsidRDefault="00F46121" w:rsidP="00A26883">
            <w:pPr>
              <w:pStyle w:val="ListParagraph"/>
              <w:ind w:left="360"/>
            </w:pPr>
          </w:p>
          <w:p w:rsidR="00F46121" w:rsidRDefault="00F46121" w:rsidP="00A26883">
            <w:pPr>
              <w:pStyle w:val="ListParagraph"/>
              <w:ind w:left="360"/>
            </w:pPr>
          </w:p>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Праћење и вредновање образовно-васпитног рада</w:t>
            </w:r>
          </w:p>
          <w:p w:rsidR="00F46121" w:rsidRDefault="00F46121" w:rsidP="00F46121">
            <w:pPr>
              <w:pStyle w:val="ListParagraph"/>
              <w:numPr>
                <w:ilvl w:val="0"/>
                <w:numId w:val="2"/>
              </w:numPr>
              <w:rPr>
                <w:lang w:val="sr-Cyrl-CS"/>
              </w:rPr>
            </w:pPr>
            <w:r>
              <w:rPr>
                <w:lang w:val="sr-Cyrl-CS"/>
              </w:rPr>
              <w:t xml:space="preserve">Учешће у изради Годишњег плана рада и самовредновања рада установе </w:t>
            </w:r>
          </w:p>
          <w:p w:rsidR="00F46121" w:rsidRDefault="00F46121" w:rsidP="00F46121">
            <w:pPr>
              <w:pStyle w:val="ListParagraph"/>
              <w:numPr>
                <w:ilvl w:val="0"/>
                <w:numId w:val="2"/>
              </w:numPr>
              <w:rPr>
                <w:lang w:val="sr-Cyrl-CS"/>
              </w:rPr>
            </w:pPr>
            <w:r>
              <w:rPr>
                <w:lang w:val="sr-Cyrl-CS"/>
              </w:rPr>
              <w:t>Одаби</w:t>
            </w:r>
            <w:r>
              <w:t>рана је</w:t>
            </w:r>
            <w:r>
              <w:rPr>
                <w:lang w:val="sr-Cyrl-CS"/>
              </w:rPr>
              <w:t xml:space="preserve"> и припрем</w:t>
            </w:r>
            <w:r>
              <w:t>ана</w:t>
            </w:r>
            <w:r>
              <w:rPr>
                <w:lang w:val="sr-Cyrl-CS"/>
              </w:rPr>
              <w:t xml:space="preserve"> литературе за наставу, допунски и додатни рад и ваннаставне активности ученика, као и за ученике који раде по ИОП-у или плану прилагођавања</w:t>
            </w:r>
          </w:p>
          <w:p w:rsidR="00F46121" w:rsidRDefault="00F46121" w:rsidP="00A26883">
            <w:pPr>
              <w:spacing w:after="0" w:line="240" w:lineRule="auto"/>
              <w:rPr>
                <w:rFonts w:ascii="Times New Roman" w:hAnsi="Times New Roman"/>
                <w:sz w:val="24"/>
                <w:szCs w:val="24"/>
                <w:lang w:val="sr-Cyrl-CS"/>
              </w:rPr>
            </w:pPr>
            <w:r>
              <w:rPr>
                <w:rFonts w:ascii="Times New Roman" w:hAnsi="Times New Roman"/>
                <w:b/>
                <w:bCs/>
                <w:sz w:val="24"/>
                <w:szCs w:val="24"/>
                <w:lang w:val="sr-Cyrl-CS"/>
              </w:rPr>
              <w:t>Рад са наставницима</w:t>
            </w:r>
          </w:p>
          <w:p w:rsidR="00F46121" w:rsidRDefault="00F46121" w:rsidP="00F46121">
            <w:pPr>
              <w:pStyle w:val="1tekst"/>
              <w:numPr>
                <w:ilvl w:val="0"/>
                <w:numId w:val="2"/>
              </w:numPr>
              <w:ind w:right="-2"/>
              <w:jc w:val="left"/>
              <w:rPr>
                <w:rFonts w:ascii="Times New Roman" w:hAnsi="Times New Roman" w:cs="Times New Roman"/>
                <w:sz w:val="24"/>
                <w:szCs w:val="24"/>
                <w:lang w:val="sr-Cyrl-CS"/>
              </w:rPr>
            </w:pPr>
            <w:r>
              <w:rPr>
                <w:rFonts w:ascii="Times New Roman" w:hAnsi="Times New Roman" w:cs="Times New Roman"/>
                <w:sz w:val="24"/>
                <w:szCs w:val="24"/>
                <w:lang w:val="sr-Cyrl-CS"/>
              </w:rPr>
              <w:t>С</w:t>
            </w:r>
            <w:r>
              <w:rPr>
                <w:rFonts w:ascii="Times New Roman" w:hAnsi="Times New Roman" w:cs="Times New Roman"/>
                <w:sz w:val="24"/>
                <w:szCs w:val="24"/>
              </w:rPr>
              <w:t>арадњ</w:t>
            </w:r>
            <w:r>
              <w:rPr>
                <w:rFonts w:ascii="Times New Roman" w:hAnsi="Times New Roman" w:cs="Times New Roman"/>
                <w:sz w:val="24"/>
                <w:szCs w:val="24"/>
                <w:lang w:val="sr-Cyrl-CS"/>
              </w:rPr>
              <w:t>аса</w:t>
            </w:r>
            <w:r>
              <w:rPr>
                <w:rFonts w:ascii="Times New Roman" w:hAnsi="Times New Roman" w:cs="Times New Roman"/>
                <w:sz w:val="24"/>
                <w:szCs w:val="24"/>
              </w:rPr>
              <w:t xml:space="preserve"> наставницима</w:t>
            </w:r>
            <w:r>
              <w:rPr>
                <w:rFonts w:ascii="Times New Roman" w:hAnsi="Times New Roman" w:cs="Times New Roman"/>
                <w:sz w:val="24"/>
                <w:szCs w:val="24"/>
                <w:lang w:val="sr-Cyrl-CS"/>
              </w:rPr>
              <w:t xml:space="preserve"> на промоцији читања, (кроз праксу ''Читалачког дневника</w:t>
            </w:r>
            <w:r>
              <w:rPr>
                <w:rFonts w:ascii="Times New Roman" w:hAnsi="Times New Roman" w:cs="Times New Roman"/>
                <w:sz w:val="24"/>
                <w:szCs w:val="24"/>
                <w:lang w:val="en-US"/>
              </w:rPr>
              <w:t>”</w:t>
            </w:r>
            <w:r>
              <w:rPr>
                <w:rFonts w:ascii="Times New Roman" w:hAnsi="Times New Roman" w:cs="Times New Roman"/>
                <w:sz w:val="24"/>
                <w:szCs w:val="24"/>
                <w:lang w:val="sr-Cyrl-CS"/>
              </w:rPr>
              <w:t>'</w:t>
            </w:r>
            <w:r>
              <w:rPr>
                <w:rFonts w:ascii="Times New Roman" w:hAnsi="Times New Roman" w:cs="Times New Roman"/>
                <w:sz w:val="24"/>
                <w:szCs w:val="24"/>
              </w:rPr>
              <w:t>, такмичења у читању и рецитовању и награђивања ученика поводом тога.)</w:t>
            </w:r>
          </w:p>
          <w:p w:rsidR="00F46121" w:rsidRDefault="00F46121" w:rsidP="00F46121">
            <w:pPr>
              <w:pStyle w:val="1tekst"/>
              <w:numPr>
                <w:ilvl w:val="0"/>
                <w:numId w:val="2"/>
              </w:numPr>
              <w:ind w:right="-2"/>
              <w:jc w:val="left"/>
              <w:rPr>
                <w:rFonts w:ascii="Times New Roman" w:hAnsi="Times New Roman" w:cs="Times New Roman"/>
                <w:sz w:val="24"/>
                <w:szCs w:val="24"/>
                <w:lang w:val="sr-Cyrl-CS"/>
              </w:rPr>
            </w:pPr>
            <w:r>
              <w:rPr>
                <w:rFonts w:ascii="Times New Roman" w:hAnsi="Times New Roman" w:cs="Times New Roman"/>
                <w:sz w:val="24"/>
                <w:szCs w:val="24"/>
                <w:lang w:val="sr-Cyrl-CS"/>
              </w:rPr>
              <w:t>Сарарадња са наставници</w:t>
            </w:r>
            <w:r>
              <w:rPr>
                <w:rFonts w:ascii="Times New Roman" w:hAnsi="Times New Roman" w:cs="Times New Roman"/>
                <w:sz w:val="24"/>
                <w:szCs w:val="24"/>
              </w:rPr>
              <w:t>цима и сталноупућивање ученика у самостално коришћење разних извора информација, коришћење ресурса библиотеке у процесу наставе</w:t>
            </w:r>
          </w:p>
          <w:p w:rsidR="00F46121" w:rsidRDefault="00F46121" w:rsidP="00A26883">
            <w:pPr>
              <w:pStyle w:val="1tekst"/>
              <w:ind w:left="0" w:right="-2" w:firstLine="0"/>
              <w:rPr>
                <w:rFonts w:ascii="Times New Roman" w:hAnsi="Times New Roman" w:cs="Times New Roman"/>
                <w:sz w:val="24"/>
                <w:szCs w:val="24"/>
                <w:lang w:val="sr-Cyrl-CS"/>
              </w:rPr>
            </w:pPr>
          </w:p>
          <w:p w:rsidR="00F46121" w:rsidRDefault="00F46121" w:rsidP="00F46121">
            <w:pPr>
              <w:pStyle w:val="1tekst"/>
              <w:numPr>
                <w:ilvl w:val="0"/>
                <w:numId w:val="2"/>
              </w:numPr>
              <w:ind w:right="-2"/>
              <w:jc w:val="left"/>
              <w:rPr>
                <w:rFonts w:ascii="Times New Roman" w:hAnsi="Times New Roman"/>
                <w:sz w:val="24"/>
                <w:szCs w:val="24"/>
                <w:lang w:val="sr-Cyrl-CS"/>
              </w:rPr>
            </w:pPr>
            <w:r>
              <w:rPr>
                <w:rFonts w:ascii="Times New Roman" w:hAnsi="Times New Roman" w:cs="Times New Roman"/>
                <w:sz w:val="24"/>
                <w:szCs w:val="24"/>
                <w:lang w:val="sr-Cyrl-CS" w:eastAsia="sr-Cyrl-CS"/>
              </w:rPr>
              <w:t>И</w:t>
            </w:r>
            <w:r>
              <w:rPr>
                <w:rFonts w:ascii="Times New Roman" w:hAnsi="Times New Roman" w:cs="Times New Roman"/>
                <w:sz w:val="24"/>
                <w:szCs w:val="24"/>
              </w:rPr>
              <w:t>нформисање корисника школске библиотеке о новоиздатим књигама,</w:t>
            </w:r>
            <w:r>
              <w:rPr>
                <w:rFonts w:ascii="Times New Roman" w:hAnsi="Times New Roman" w:cs="Times New Roman"/>
                <w:sz w:val="24"/>
                <w:szCs w:val="24"/>
                <w:lang w:val="sr-Cyrl-CS"/>
              </w:rPr>
              <w:t xml:space="preserve">  приказивање појединих књига и часописа</w:t>
            </w:r>
          </w:p>
          <w:p w:rsidR="00F46121" w:rsidRDefault="00F46121" w:rsidP="00F46121">
            <w:pPr>
              <w:pStyle w:val="1tekst"/>
              <w:numPr>
                <w:ilvl w:val="0"/>
                <w:numId w:val="2"/>
              </w:numPr>
              <w:ind w:right="-2"/>
              <w:jc w:val="left"/>
              <w:rPr>
                <w:rFonts w:ascii="Times New Roman" w:hAnsi="Times New Roman"/>
                <w:sz w:val="24"/>
                <w:szCs w:val="24"/>
                <w:lang w:val="sr-Cyrl-CS"/>
              </w:rPr>
            </w:pPr>
            <w:r>
              <w:rPr>
                <w:rFonts w:ascii="Times New Roman" w:hAnsi="Times New Roman"/>
                <w:sz w:val="24"/>
                <w:szCs w:val="24"/>
                <w:lang w:val="sr-Cyrl-CS"/>
              </w:rPr>
              <w:t>-Тамичење у рецитовању, одабир песама и литературе</w:t>
            </w:r>
          </w:p>
          <w:p w:rsidR="00F46121" w:rsidRDefault="00F46121" w:rsidP="00F46121">
            <w:pPr>
              <w:pStyle w:val="1tekst"/>
              <w:numPr>
                <w:ilvl w:val="0"/>
                <w:numId w:val="2"/>
              </w:numPr>
              <w:ind w:right="-2"/>
              <w:jc w:val="left"/>
              <w:rPr>
                <w:rFonts w:ascii="Times New Roman" w:hAnsi="Times New Roman"/>
                <w:sz w:val="24"/>
                <w:szCs w:val="24"/>
                <w:lang w:val="sr-Cyrl-CS"/>
              </w:rPr>
            </w:pPr>
            <w:r>
              <w:rPr>
                <w:rFonts w:ascii="Times New Roman" w:hAnsi="Times New Roman"/>
                <w:sz w:val="24"/>
                <w:szCs w:val="24"/>
                <w:lang w:val="sr-Cyrl-CS"/>
              </w:rPr>
              <w:t>и припрема.</w:t>
            </w:r>
          </w:p>
          <w:p w:rsidR="00F46121" w:rsidRDefault="00F46121" w:rsidP="00F46121">
            <w:pPr>
              <w:pStyle w:val="1tekst"/>
              <w:numPr>
                <w:ilvl w:val="0"/>
                <w:numId w:val="2"/>
              </w:numPr>
              <w:ind w:right="-2"/>
              <w:jc w:val="left"/>
              <w:rPr>
                <w:rFonts w:ascii="Times New Roman" w:hAnsi="Times New Roman"/>
                <w:sz w:val="24"/>
                <w:szCs w:val="24"/>
                <w:lang w:val="sr-Cyrl-CS"/>
              </w:rPr>
            </w:pPr>
          </w:p>
          <w:p w:rsidR="00F46121" w:rsidRDefault="00F46121" w:rsidP="00F46121">
            <w:pPr>
              <w:pStyle w:val="1tekst"/>
              <w:numPr>
                <w:ilvl w:val="0"/>
                <w:numId w:val="2"/>
              </w:numPr>
              <w:ind w:right="-2"/>
              <w:jc w:val="left"/>
              <w:rPr>
                <w:rFonts w:ascii="Times New Roman" w:hAnsi="Times New Roman"/>
                <w:sz w:val="24"/>
                <w:szCs w:val="24"/>
                <w:lang w:val="sr-Cyrl-CS"/>
              </w:rPr>
            </w:pPr>
            <w:r>
              <w:rPr>
                <w:rFonts w:ascii="Times New Roman" w:hAnsi="Times New Roman"/>
                <w:sz w:val="24"/>
                <w:szCs w:val="24"/>
                <w:lang w:val="sr-Cyrl-CS"/>
              </w:rPr>
              <w:t>Враћање бесплатних</w:t>
            </w:r>
          </w:p>
          <w:p w:rsidR="00F46121" w:rsidRDefault="00F46121" w:rsidP="00A26883">
            <w:pPr>
              <w:pStyle w:val="1tekst"/>
              <w:ind w:left="360" w:right="-2" w:firstLineChars="150" w:firstLine="360"/>
              <w:jc w:val="left"/>
              <w:rPr>
                <w:rFonts w:ascii="Times New Roman" w:hAnsi="Times New Roman" w:cs="Times New Roman"/>
                <w:sz w:val="24"/>
                <w:szCs w:val="24"/>
              </w:rPr>
            </w:pPr>
            <w:r>
              <w:rPr>
                <w:rFonts w:ascii="Times New Roman" w:hAnsi="Times New Roman"/>
                <w:sz w:val="24"/>
                <w:szCs w:val="24"/>
              </w:rPr>
              <w:t>у</w:t>
            </w:r>
            <w:r>
              <w:rPr>
                <w:rFonts w:ascii="Times New Roman" w:hAnsi="Times New Roman"/>
                <w:sz w:val="24"/>
                <w:szCs w:val="24"/>
                <w:lang w:val="sr-Cyrl-CS"/>
              </w:rPr>
              <w:t>џбеника</w:t>
            </w:r>
            <w:r>
              <w:rPr>
                <w:rFonts w:ascii="Times New Roman" w:hAnsi="Times New Roman"/>
                <w:sz w:val="24"/>
                <w:szCs w:val="24"/>
              </w:rPr>
              <w:t xml:space="preserve"> на крају школске године</w:t>
            </w:r>
          </w:p>
          <w:p w:rsidR="00F46121" w:rsidRDefault="00F46121" w:rsidP="00A26883">
            <w:pPr>
              <w:pStyle w:val="1tekst"/>
              <w:ind w:left="0" w:right="-2" w:firstLine="0"/>
              <w:jc w:val="left"/>
              <w:rPr>
                <w:rFonts w:ascii="Times New Roman" w:hAnsi="Times New Roman" w:cs="Times New Roman"/>
                <w:sz w:val="24"/>
                <w:szCs w:val="24"/>
                <w:lang w:val="sr-Cyrl-CS"/>
              </w:rPr>
            </w:pPr>
          </w:p>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Рад са ученицима</w:t>
            </w:r>
          </w:p>
          <w:p w:rsidR="00F46121" w:rsidRDefault="00F46121" w:rsidP="00F46121">
            <w:pPr>
              <w:pStyle w:val="ListParagraph"/>
              <w:numPr>
                <w:ilvl w:val="0"/>
                <w:numId w:val="2"/>
              </w:numPr>
              <w:rPr>
                <w:lang w:val="sr-Cyrl-CS" w:eastAsia="sr-Cyrl-CS"/>
              </w:rPr>
            </w:pPr>
            <w:r>
              <w:rPr>
                <w:lang w:eastAsia="sr-Cyrl-CS"/>
              </w:rPr>
              <w:t>Издавање књига, препоруке за чување књижног фонда и придржавање правила понашања у библиотеци</w:t>
            </w:r>
          </w:p>
          <w:p w:rsidR="00F46121" w:rsidRDefault="00F46121" w:rsidP="00F46121">
            <w:pPr>
              <w:pStyle w:val="ListParagraph"/>
              <w:numPr>
                <w:ilvl w:val="0"/>
                <w:numId w:val="2"/>
              </w:numPr>
              <w:rPr>
                <w:lang w:val="sr-Cyrl-CS"/>
              </w:rPr>
            </w:pPr>
            <w:r>
              <w:rPr>
                <w:lang w:val="sr-Cyrl-CS"/>
              </w:rPr>
              <w:lastRenderedPageBreak/>
              <w:t xml:space="preserve">Одржавање појединих часова у циљу стимулисања ученика да долазе у библиотеку,  читају, пажљиво користе и чувају библиотечку грађу </w:t>
            </w:r>
          </w:p>
          <w:p w:rsidR="00F46121" w:rsidRDefault="00F46121" w:rsidP="00F46121">
            <w:pPr>
              <w:pStyle w:val="ListParagraph"/>
              <w:numPr>
                <w:ilvl w:val="0"/>
                <w:numId w:val="2"/>
              </w:numPr>
              <w:rPr>
                <w:lang w:val="sr-Cyrl-CS"/>
              </w:rPr>
            </w:pPr>
            <w:r>
              <w:rPr>
                <w:lang w:val="sr-Cyrl-CS"/>
              </w:rPr>
              <w:t>Снабдевање учени</w:t>
            </w:r>
            <w:r>
              <w:t xml:space="preserve">ка </w:t>
            </w:r>
            <w:r>
              <w:rPr>
                <w:lang w:val="sr-Cyrl-CS"/>
              </w:rPr>
              <w:t xml:space="preserve"> уџбеницима </w:t>
            </w:r>
            <w:r>
              <w:t>који су им потребни</w:t>
            </w:r>
          </w:p>
          <w:p w:rsidR="00F46121" w:rsidRDefault="00F46121" w:rsidP="00F46121">
            <w:pPr>
              <w:pStyle w:val="ListParagraph"/>
              <w:numPr>
                <w:ilvl w:val="0"/>
                <w:numId w:val="2"/>
              </w:numPr>
              <w:rPr>
                <w:lang w:val="sr-Cyrl-CS"/>
              </w:rPr>
            </w:pPr>
            <w:r>
              <w:rPr>
                <w:lang w:val="sr-Cyrl-CS"/>
              </w:rPr>
              <w:t>Рад са ученицима који паузе проводе у школској библиотеци</w:t>
            </w:r>
          </w:p>
          <w:p w:rsidR="00F46121" w:rsidRDefault="00F46121" w:rsidP="00F46121">
            <w:pPr>
              <w:pStyle w:val="ListParagraph"/>
              <w:numPr>
                <w:ilvl w:val="0"/>
                <w:numId w:val="2"/>
              </w:numPr>
              <w:rPr>
                <w:lang w:val="sr-Cyrl-CS"/>
              </w:rPr>
            </w:pPr>
            <w:r>
              <w:rPr>
                <w:lang w:val="sr-Cyrl-CS"/>
              </w:rPr>
              <w:t xml:space="preserve">Подстицање интересовања за читање кроз израду реклама </w:t>
            </w:r>
            <w:r>
              <w:t>о читању, књизи и библиотеци</w:t>
            </w:r>
          </w:p>
          <w:p w:rsidR="00F46121" w:rsidRDefault="00F46121" w:rsidP="00A26883">
            <w:pPr>
              <w:pStyle w:val="ListParagraph"/>
              <w:ind w:left="0"/>
              <w:rPr>
                <w:lang w:val="sr-Cyrl-CS"/>
              </w:rPr>
            </w:pPr>
          </w:p>
          <w:p w:rsidR="00F46121" w:rsidRDefault="00F46121" w:rsidP="00A26883">
            <w:pPr>
              <w:spacing w:after="0" w:line="240" w:lineRule="auto"/>
              <w:rPr>
                <w:rFonts w:ascii="Times New Roman" w:hAnsi="Times New Roman"/>
                <w:sz w:val="24"/>
                <w:szCs w:val="24"/>
                <w:lang w:val="sr-Cyrl-CS"/>
              </w:rPr>
            </w:pPr>
          </w:p>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Рад са родитељима, односно старатељима</w:t>
            </w:r>
          </w:p>
          <w:p w:rsidR="00F46121" w:rsidRDefault="00F46121" w:rsidP="00F46121">
            <w:pPr>
              <w:pStyle w:val="ListParagraph"/>
              <w:numPr>
                <w:ilvl w:val="0"/>
                <w:numId w:val="2"/>
              </w:numPr>
              <w:rPr>
                <w:lang w:val="sr-Cyrl-CS"/>
              </w:rPr>
            </w:pPr>
            <w:r>
              <w:rPr>
                <w:lang w:val="sr-Cyrl-CS"/>
              </w:rPr>
              <w:t>Сарадња са родитељима око обезбеђивања</w:t>
            </w:r>
            <w:r>
              <w:t xml:space="preserve"> литературе,</w:t>
            </w:r>
            <w:r>
              <w:rPr>
                <w:lang w:val="sr-Cyrl-CS"/>
              </w:rPr>
              <w:t xml:space="preserve">  уџбеника и прибора </w:t>
            </w:r>
            <w:r>
              <w:t>и враћања уџбеничких комплета и литературе</w:t>
            </w:r>
          </w:p>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Рад са директором и стручним сарадницима</w:t>
            </w:r>
          </w:p>
          <w:p w:rsidR="00F46121" w:rsidRDefault="00F46121" w:rsidP="00F46121">
            <w:pPr>
              <w:pStyle w:val="ListParagraph"/>
              <w:numPr>
                <w:ilvl w:val="0"/>
                <w:numId w:val="2"/>
              </w:numPr>
              <w:rPr>
                <w:lang w:val="sr-Cyrl-CS"/>
              </w:rPr>
            </w:pPr>
            <w:r>
              <w:rPr>
                <w:lang w:val="sr-Cyrl-CS"/>
              </w:rPr>
              <w:t>Сарадња са стручним већима, педагогом, психологом и директором у вези са набавком и коришћењем књижне грађе и организацијом рада школске библиотеке</w:t>
            </w:r>
          </w:p>
          <w:p w:rsidR="00F46121" w:rsidRDefault="00F46121" w:rsidP="00F46121">
            <w:pPr>
              <w:pStyle w:val="ListParagraph"/>
              <w:numPr>
                <w:ilvl w:val="0"/>
                <w:numId w:val="2"/>
              </w:numPr>
              <w:rPr>
                <w:lang w:val="sr-Cyrl-CS"/>
              </w:rPr>
            </w:pPr>
            <w:r>
              <w:rPr>
                <w:lang w:val="sr-Cyrl-CS"/>
              </w:rPr>
              <w:t xml:space="preserve">Припремање и организовање културних активности школе, акције прикупљања књига, изложбе, конкурси, обележавање значајних јубилеја везаних за школу и просвету: </w:t>
            </w:r>
            <w:r>
              <w:t xml:space="preserve">Дан школе, </w:t>
            </w:r>
            <w:r>
              <w:rPr>
                <w:i/>
                <w:lang w:val="sr-Cyrl-CS"/>
              </w:rPr>
              <w:t xml:space="preserve">Дечија недеља, Светски дан књиге, Дан писмености, Дани Вука Караџића, </w:t>
            </w:r>
          </w:p>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Рад у стручним органима и тимовима</w:t>
            </w:r>
          </w:p>
          <w:p w:rsidR="00F46121" w:rsidRDefault="00F46121" w:rsidP="00F46121">
            <w:pPr>
              <w:pStyle w:val="1tekst"/>
              <w:numPr>
                <w:ilvl w:val="0"/>
                <w:numId w:val="2"/>
              </w:numPr>
              <w:ind w:right="-2"/>
              <w:jc w:val="left"/>
              <w:rPr>
                <w:rFonts w:ascii="Times New Roman" w:hAnsi="Times New Roman" w:cs="Times New Roman"/>
                <w:sz w:val="24"/>
                <w:szCs w:val="24"/>
                <w:lang w:val="sr-Cyrl-CS"/>
              </w:rPr>
            </w:pPr>
            <w:r>
              <w:rPr>
                <w:rFonts w:ascii="Times New Roman" w:hAnsi="Times New Roman" w:cs="Times New Roman"/>
                <w:sz w:val="24"/>
                <w:szCs w:val="24"/>
              </w:rPr>
              <w:t>Сарадња са стручним већима и тимовима око планирања и организације разних активности у којима ће бити укључена и библиотека</w:t>
            </w:r>
          </w:p>
          <w:p w:rsidR="00F46121" w:rsidRDefault="00F46121" w:rsidP="00F46121">
            <w:pPr>
              <w:pStyle w:val="1tekst"/>
              <w:numPr>
                <w:ilvl w:val="0"/>
                <w:numId w:val="2"/>
              </w:numPr>
              <w:ind w:right="-2"/>
              <w:jc w:val="left"/>
              <w:rPr>
                <w:rFonts w:ascii="Times New Roman" w:hAnsi="Times New Roman" w:cs="Times New Roman"/>
                <w:sz w:val="24"/>
                <w:szCs w:val="24"/>
                <w:lang w:val="sr-Cyrl-CS"/>
              </w:rPr>
            </w:pPr>
            <w:r>
              <w:rPr>
                <w:rFonts w:ascii="Times New Roman" w:hAnsi="Times New Roman" w:cs="Times New Roman"/>
                <w:sz w:val="24"/>
                <w:szCs w:val="24"/>
                <w:lang w:val="sr-Cyrl-CS" w:eastAsia="sr-Cyrl-CS"/>
              </w:rPr>
              <w:t>Рад у стручним тимовима у складу са решењем директора</w:t>
            </w:r>
          </w:p>
          <w:p w:rsidR="00F46121" w:rsidRDefault="00F46121" w:rsidP="00A26883">
            <w:pPr>
              <w:pStyle w:val="1tekst"/>
              <w:ind w:left="0" w:right="-2" w:firstLine="0"/>
              <w:jc w:val="left"/>
              <w:rPr>
                <w:rFonts w:ascii="Times New Roman" w:hAnsi="Times New Roman" w:cs="Times New Roman"/>
                <w:sz w:val="24"/>
                <w:szCs w:val="24"/>
                <w:lang w:val="sr-Cyrl-CS"/>
              </w:rPr>
            </w:pPr>
          </w:p>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Сарадња са надлежним  установама, организацијама, удружењима и јединицом локалне самоуправе</w:t>
            </w:r>
          </w:p>
          <w:p w:rsidR="00F46121" w:rsidRDefault="00F46121" w:rsidP="00F46121">
            <w:pPr>
              <w:pStyle w:val="ListParagraph"/>
              <w:numPr>
                <w:ilvl w:val="0"/>
                <w:numId w:val="2"/>
              </w:numPr>
              <w:rPr>
                <w:b/>
                <w:bCs/>
                <w:lang w:val="sr-Cyrl-CS"/>
              </w:rPr>
            </w:pPr>
            <w:r>
              <w:rPr>
                <w:lang w:val="sr-Cyrl-CS"/>
              </w:rPr>
              <w:t xml:space="preserve">Сарадња са Општинском  </w:t>
            </w:r>
            <w:r>
              <w:rPr>
                <w:lang w:val="sr-Cyrl-CS"/>
              </w:rPr>
              <w:lastRenderedPageBreak/>
              <w:t>библиотеком – консултације око сређивања библиотечке грађе, посета Општинској  библиотец</w:t>
            </w:r>
            <w:r>
              <w:t xml:space="preserve">и и </w:t>
            </w:r>
            <w:r>
              <w:rPr>
                <w:lang w:val="sr-Cyrl-CS"/>
              </w:rPr>
              <w:t xml:space="preserve"> колективни упис ученика млађих разреда, спровођење анкете о читалачким навикама и интересовањима ученика за читање (у организацији Општинске  библиотеке)</w:t>
            </w:r>
          </w:p>
          <w:p w:rsidR="00F46121" w:rsidRDefault="00F46121" w:rsidP="00A26883">
            <w:pPr>
              <w:pStyle w:val="ListParagraph"/>
              <w:ind w:left="0"/>
              <w:rPr>
                <w:lang w:val="sr-Cyrl-CS"/>
              </w:rPr>
            </w:pPr>
            <w:r>
              <w:rPr>
                <w:lang w:val="sr-Cyrl-CS"/>
              </w:rPr>
              <w:t>,</w:t>
            </w:r>
          </w:p>
          <w:p w:rsidR="00F46121" w:rsidRDefault="00F46121" w:rsidP="00A26883">
            <w:pPr>
              <w:pStyle w:val="ListParagraph"/>
              <w:ind w:left="0"/>
              <w:rPr>
                <w:lang w:val="sr-Cyrl-CS"/>
              </w:rPr>
            </w:pPr>
          </w:p>
          <w:p w:rsidR="00F46121" w:rsidRDefault="00F46121" w:rsidP="00A26883">
            <w:pPr>
              <w:pStyle w:val="ListParagraph"/>
              <w:ind w:left="0"/>
              <w:rPr>
                <w:lang w:val="sr-Cyrl-CS"/>
              </w:rPr>
            </w:pPr>
          </w:p>
          <w:p w:rsidR="00F46121" w:rsidRDefault="00F46121" w:rsidP="00A26883">
            <w:pPr>
              <w:pStyle w:val="ListParagraph"/>
              <w:ind w:left="0"/>
              <w:rPr>
                <w:lang w:val="sr-Cyrl-CS"/>
              </w:rPr>
            </w:pPr>
          </w:p>
          <w:p w:rsidR="00F46121" w:rsidRDefault="00F46121" w:rsidP="00A26883">
            <w:pPr>
              <w:pStyle w:val="ListParagraph"/>
              <w:rPr>
                <w:b/>
                <w:bCs/>
                <w:lang w:val="sr-Cyrl-CS"/>
              </w:rPr>
            </w:pPr>
          </w:p>
          <w:p w:rsidR="00F46121" w:rsidRDefault="00F46121" w:rsidP="00A26883">
            <w:pPr>
              <w:spacing w:after="0" w:line="240" w:lineRule="auto"/>
              <w:rPr>
                <w:rFonts w:ascii="Times New Roman" w:hAnsi="Times New Roman"/>
                <w:b/>
                <w:bCs/>
                <w:sz w:val="24"/>
                <w:szCs w:val="24"/>
                <w:lang w:val="sr-Cyrl-CS"/>
              </w:rPr>
            </w:pPr>
            <w:r>
              <w:rPr>
                <w:rFonts w:ascii="Times New Roman" w:hAnsi="Times New Roman"/>
                <w:b/>
                <w:bCs/>
                <w:sz w:val="24"/>
                <w:szCs w:val="24"/>
                <w:lang w:val="sr-Cyrl-CS"/>
              </w:rPr>
              <w:t>Вођење документације, припрема за рад и стручно усавршавање</w:t>
            </w:r>
          </w:p>
          <w:p w:rsidR="00F46121" w:rsidRDefault="00F46121" w:rsidP="00F46121">
            <w:pPr>
              <w:pStyle w:val="ListParagraph"/>
              <w:numPr>
                <w:ilvl w:val="0"/>
                <w:numId w:val="2"/>
              </w:numPr>
              <w:rPr>
                <w:lang w:val="sr-Cyrl-CS"/>
              </w:rPr>
            </w:pPr>
            <w:r>
              <w:rPr>
                <w:lang w:val="sr-Cyrl-CS"/>
              </w:rPr>
              <w:t>Праћење и евиденција коришћења литературе у школској библиотеци, вођење документације о раду библиотеке и библиотекара</w:t>
            </w:r>
          </w:p>
          <w:p w:rsidR="00F46121" w:rsidRDefault="00F46121" w:rsidP="00F46121">
            <w:pPr>
              <w:pStyle w:val="ListParagraph"/>
              <w:numPr>
                <w:ilvl w:val="0"/>
                <w:numId w:val="2"/>
              </w:numPr>
              <w:rPr>
                <w:lang w:val="sr-Cyrl-CS"/>
              </w:rPr>
            </w:pPr>
            <w:r>
              <w:t>Израда полугодишњег и годишњег извештаја о раду</w:t>
            </w:r>
          </w:p>
          <w:p w:rsidR="00F46121" w:rsidRDefault="00F46121" w:rsidP="00F46121">
            <w:pPr>
              <w:pStyle w:val="ListParagraph"/>
              <w:numPr>
                <w:ilvl w:val="0"/>
                <w:numId w:val="2"/>
              </w:numPr>
              <w:rPr>
                <w:lang w:val="sr-Cyrl-CS"/>
              </w:rPr>
            </w:pPr>
            <w:r>
              <w:t>Инспекцијски надзор школске библиотеке</w:t>
            </w:r>
          </w:p>
          <w:p w:rsidR="00F46121" w:rsidRDefault="00F46121" w:rsidP="00A26883">
            <w:pPr>
              <w:pStyle w:val="ListParagraph"/>
              <w:rPr>
                <w:lang w:val="sr-Cyrl-CS"/>
              </w:rPr>
            </w:pPr>
          </w:p>
        </w:tc>
        <w:tc>
          <w:tcPr>
            <w:tcW w:w="2410" w:type="dxa"/>
          </w:tcPr>
          <w:p w:rsidR="00F46121" w:rsidRDefault="00F46121" w:rsidP="00F46121">
            <w:pPr>
              <w:spacing w:after="0" w:line="240" w:lineRule="auto"/>
              <w:jc w:val="center"/>
              <w:rPr>
                <w:rFonts w:ascii="Times New Roman" w:hAnsi="Times New Roman"/>
                <w:b/>
                <w:bCs/>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библиотекар</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наставници,  библиотекар</w:t>
            </w:r>
          </w:p>
          <w:p w:rsidR="00F46121" w:rsidRDefault="00F46121" w:rsidP="00F46121">
            <w:pPr>
              <w:spacing w:after="0" w:line="240" w:lineRule="auto"/>
              <w:jc w:val="center"/>
              <w:rPr>
                <w:rFonts w:ascii="Times New Roman" w:hAnsi="Times New Roman"/>
                <w:b/>
                <w:bCs/>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lang w:val="sr-Cyrl-CS"/>
              </w:rPr>
              <w:t>Библиотекар</w:t>
            </w:r>
            <w:r>
              <w:rPr>
                <w:rFonts w:ascii="Times New Roman" w:hAnsi="Times New Roman"/>
                <w:sz w:val="24"/>
                <w:szCs w:val="24"/>
              </w:rPr>
              <w:t>,ученици првог разреда, учитељице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библиотекар, ученици, предметни наставници</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библиотекар, наставници</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Наставници</w:t>
            </w: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библиотекар</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lastRenderedPageBreak/>
              <w:t>библиотекар, наставници, учитељи</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библиотекар</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библиотекар, наставници, ученици</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библиотекар</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библотекар</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библиотекар,ученици, наставници</w:t>
            </w: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библиотекар</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lang w:val="sr-Cyrl-CS"/>
              </w:rPr>
              <w:t>ученици, библиотекар</w:t>
            </w:r>
            <w:r>
              <w:rPr>
                <w:rFonts w:ascii="Times New Roman" w:hAnsi="Times New Roman"/>
                <w:sz w:val="24"/>
                <w:szCs w:val="24"/>
              </w:rPr>
              <w:t>, наставници</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lang w:val="sr-Cyrl-CS"/>
              </w:rPr>
              <w:t xml:space="preserve">библиотекар у сарадњи са </w:t>
            </w:r>
            <w:r>
              <w:rPr>
                <w:rFonts w:ascii="Times New Roman" w:hAnsi="Times New Roman"/>
                <w:sz w:val="24"/>
                <w:szCs w:val="24"/>
              </w:rPr>
              <w:t>наставницима и учитељи</w:t>
            </w: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првог полугодишта</w:t>
            </w: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првог полугодишта</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rPr>
              <w:t>б</w:t>
            </w:r>
            <w:r>
              <w:rPr>
                <w:rFonts w:ascii="Times New Roman" w:hAnsi="Times New Roman"/>
                <w:sz w:val="24"/>
                <w:szCs w:val="24"/>
                <w:lang w:val="sr-Cyrl-CS"/>
              </w:rPr>
              <w:t>иблиотекар</w:t>
            </w:r>
            <w:r>
              <w:rPr>
                <w:rFonts w:ascii="Times New Roman" w:hAnsi="Times New Roman"/>
                <w:sz w:val="24"/>
                <w:szCs w:val="24"/>
              </w:rPr>
              <w:t>, управа, стручна служба, наставници</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б</w:t>
            </w:r>
            <w:r>
              <w:rPr>
                <w:rFonts w:ascii="Times New Roman" w:hAnsi="Times New Roman"/>
                <w:sz w:val="24"/>
                <w:szCs w:val="24"/>
                <w:lang w:val="sr-Cyrl-CS"/>
              </w:rPr>
              <w:t>иблиотека</w:t>
            </w:r>
            <w:r>
              <w:rPr>
                <w:rFonts w:ascii="Times New Roman" w:hAnsi="Times New Roman"/>
                <w:sz w:val="24"/>
                <w:szCs w:val="24"/>
              </w:rPr>
              <w:t>р, управа, стручна служба, наставници, ученици, родитељи</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tc>
        <w:tc>
          <w:tcPr>
            <w:tcW w:w="2977" w:type="dxa"/>
          </w:tcPr>
          <w:p w:rsidR="00F46121" w:rsidRDefault="00F46121" w:rsidP="00F46121">
            <w:pPr>
              <w:spacing w:after="0" w:line="240" w:lineRule="auto"/>
              <w:jc w:val="center"/>
              <w:rPr>
                <w:rFonts w:ascii="Times New Roman" w:hAnsi="Times New Roman"/>
                <w:b/>
                <w:bCs/>
                <w:sz w:val="24"/>
                <w:szCs w:val="24"/>
                <w:lang w:val="sr-Cyrl-CS"/>
              </w:rPr>
            </w:pPr>
          </w:p>
          <w:p w:rsidR="00F46121" w:rsidRDefault="00F46121" w:rsidP="00F46121">
            <w:pPr>
              <w:spacing w:after="0" w:line="240" w:lineRule="auto"/>
              <w:jc w:val="center"/>
              <w:rPr>
                <w:rFonts w:ascii="Times New Roman" w:hAnsi="Times New Roman"/>
                <w:b/>
                <w:bCs/>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август</w:t>
            </w: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rPr>
              <w:t>с</w:t>
            </w:r>
            <w:r>
              <w:rPr>
                <w:rFonts w:ascii="Times New Roman" w:hAnsi="Times New Roman"/>
                <w:sz w:val="24"/>
                <w:szCs w:val="24"/>
                <w:lang w:val="sr-Cyrl-CS"/>
              </w:rPr>
              <w:t>ептембар</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децембар</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lang w:val="sr-Latn-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март</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lang w:val="sr-Cyrl-CS"/>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новембар</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r>
              <w:rPr>
                <w:rFonts w:ascii="Times New Roman" w:hAnsi="Times New Roman"/>
                <w:sz w:val="24"/>
                <w:szCs w:val="24"/>
              </w:rPr>
              <w:t>током школске године</w:t>
            </w: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p w:rsidR="00F46121" w:rsidRDefault="00F46121" w:rsidP="00F46121">
            <w:pPr>
              <w:spacing w:after="0" w:line="240" w:lineRule="auto"/>
              <w:jc w:val="center"/>
              <w:rPr>
                <w:rFonts w:ascii="Times New Roman" w:hAnsi="Times New Roman"/>
                <w:sz w:val="24"/>
                <w:szCs w:val="24"/>
              </w:rPr>
            </w:pPr>
          </w:p>
        </w:tc>
      </w:tr>
    </w:tbl>
    <w:p w:rsidR="00F46121" w:rsidRDefault="00F46121" w:rsidP="00016E3A">
      <w:pPr>
        <w:spacing w:after="0" w:line="240" w:lineRule="auto"/>
        <w:rPr>
          <w:rFonts w:ascii="Times New Roman" w:hAnsi="Times New Roman"/>
          <w:sz w:val="24"/>
          <w:szCs w:val="24"/>
          <w:lang w:val="sr-Cyrl-CS"/>
        </w:rPr>
      </w:pPr>
    </w:p>
    <w:p w:rsidR="005714CB" w:rsidRDefault="005714CB" w:rsidP="005714CB">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Библиотекар</w:t>
      </w:r>
    </w:p>
    <w:p w:rsidR="00BC6DBC" w:rsidRPr="00A150E1" w:rsidRDefault="005714CB" w:rsidP="00A150E1">
      <w:pPr>
        <w:spacing w:after="0" w:line="240" w:lineRule="auto"/>
        <w:jc w:val="right"/>
        <w:rPr>
          <w:rFonts w:ascii="Times New Roman" w:hAnsi="Times New Roman"/>
          <w:sz w:val="24"/>
          <w:szCs w:val="24"/>
          <w:lang w:val="sr-Cyrl-CS"/>
        </w:rPr>
      </w:pPr>
      <w:r>
        <w:rPr>
          <w:rFonts w:ascii="Times New Roman" w:hAnsi="Times New Roman"/>
          <w:sz w:val="24"/>
          <w:szCs w:val="24"/>
          <w:lang w:val="sr-Cyrl-CS"/>
        </w:rPr>
        <w:t>Данијела Живковић</w:t>
      </w:r>
    </w:p>
    <w:p w:rsidR="002734BB" w:rsidRDefault="002734BB" w:rsidP="00EE08B5">
      <w:pPr>
        <w:pStyle w:val="Heading2"/>
        <w:rPr>
          <w:color w:val="auto"/>
        </w:rPr>
      </w:pPr>
    </w:p>
    <w:p w:rsidR="00BC6DBC" w:rsidRPr="007967C8" w:rsidRDefault="007706DF" w:rsidP="00EE08B5">
      <w:pPr>
        <w:pStyle w:val="Heading2"/>
        <w:rPr>
          <w:color w:val="auto"/>
          <w:lang w:val="sr-Cyrl-CS"/>
        </w:rPr>
      </w:pPr>
      <w:bookmarkStart w:id="42" w:name="_Toc209748038"/>
      <w:r w:rsidRPr="007967C8">
        <w:rPr>
          <w:color w:val="auto"/>
        </w:rPr>
        <w:t>ШКОЛСКИ ОДБОР</w:t>
      </w:r>
      <w:bookmarkEnd w:id="42"/>
    </w:p>
    <w:p w:rsidR="00BC6DBC" w:rsidRPr="0048753A" w:rsidRDefault="00BC6DBC">
      <w:pPr>
        <w:spacing w:after="0" w:line="240" w:lineRule="auto"/>
        <w:jc w:val="both"/>
        <w:rPr>
          <w:rFonts w:ascii="Times New Roman" w:hAnsi="Times New Roman"/>
          <w:b/>
          <w:sz w:val="24"/>
          <w:szCs w:val="24"/>
        </w:rPr>
      </w:pPr>
    </w:p>
    <w:tbl>
      <w:tblPr>
        <w:tblStyle w:val="TableGrid1"/>
        <w:tblW w:w="9720" w:type="dxa"/>
        <w:tblInd w:w="-162" w:type="dxa"/>
        <w:tblLook w:val="04A0"/>
      </w:tblPr>
      <w:tblGrid>
        <w:gridCol w:w="1851"/>
        <w:gridCol w:w="7869"/>
      </w:tblGrid>
      <w:tr w:rsidR="00BC6DBC">
        <w:trPr>
          <w:trHeight w:val="464"/>
        </w:trPr>
        <w:tc>
          <w:tcPr>
            <w:tcW w:w="1851" w:type="dxa"/>
            <w:vAlign w:val="center"/>
          </w:tcPr>
          <w:p w:rsidR="00BC6DBC" w:rsidRDefault="007706DF">
            <w:pPr>
              <w:autoSpaceDN w:val="0"/>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ДАТУМ</w:t>
            </w:r>
          </w:p>
        </w:tc>
        <w:tc>
          <w:tcPr>
            <w:tcW w:w="7869" w:type="dxa"/>
            <w:vAlign w:val="center"/>
          </w:tcPr>
          <w:p w:rsidR="00BC6DBC" w:rsidRDefault="007706DF">
            <w:pPr>
              <w:autoSpaceDN w:val="0"/>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ДНЕВНИ РЕД</w:t>
            </w:r>
          </w:p>
        </w:tc>
      </w:tr>
      <w:tr w:rsidR="00BC6DBC">
        <w:tc>
          <w:tcPr>
            <w:tcW w:w="1851" w:type="dxa"/>
          </w:tcPr>
          <w:p w:rsidR="00BC6DBC" w:rsidRDefault="00BC6DBC">
            <w:pPr>
              <w:autoSpaceDN w:val="0"/>
              <w:jc w:val="center"/>
              <w:rPr>
                <w:rFonts w:ascii="Times New Roman" w:eastAsiaTheme="minorHAnsi" w:hAnsi="Times New Roman" w:cstheme="minorBidi"/>
                <w:sz w:val="24"/>
                <w:szCs w:val="24"/>
              </w:rPr>
            </w:pPr>
          </w:p>
          <w:p w:rsidR="00BC6DBC" w:rsidRDefault="00BC6DBC">
            <w:pPr>
              <w:autoSpaceDN w:val="0"/>
              <w:jc w:val="center"/>
              <w:rPr>
                <w:rFonts w:ascii="Times New Roman" w:eastAsiaTheme="minorHAnsi" w:hAnsi="Times New Roman" w:cstheme="minorBidi"/>
                <w:sz w:val="24"/>
                <w:szCs w:val="24"/>
              </w:rPr>
            </w:pPr>
          </w:p>
          <w:p w:rsidR="00BC6DBC" w:rsidRDefault="00BC6DBC">
            <w:pPr>
              <w:autoSpaceDN w:val="0"/>
              <w:jc w:val="center"/>
              <w:rPr>
                <w:rFonts w:ascii="Times New Roman" w:eastAsiaTheme="minorHAnsi" w:hAnsi="Times New Roman" w:cstheme="minorBidi"/>
                <w:sz w:val="24"/>
                <w:szCs w:val="24"/>
              </w:rPr>
            </w:pPr>
          </w:p>
          <w:p w:rsidR="00BC6DBC" w:rsidRDefault="00BC6DBC">
            <w:pPr>
              <w:autoSpaceDN w:val="0"/>
              <w:jc w:val="center"/>
              <w:rPr>
                <w:rFonts w:ascii="Times New Roman" w:eastAsiaTheme="minorHAnsi" w:hAnsi="Times New Roman" w:cstheme="minorBidi"/>
                <w:sz w:val="24"/>
                <w:szCs w:val="24"/>
              </w:rPr>
            </w:pPr>
          </w:p>
          <w:p w:rsidR="00BC6DBC" w:rsidRDefault="00E138BA">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13.9.2024</w:t>
            </w:r>
            <w:r w:rsidR="007706DF">
              <w:rPr>
                <w:rFonts w:ascii="Times New Roman" w:eastAsiaTheme="minorHAnsi" w:hAnsi="Times New Roman" w:cstheme="minorBidi"/>
                <w:sz w:val="24"/>
                <w:szCs w:val="24"/>
              </w:rPr>
              <w:t>.</w:t>
            </w:r>
          </w:p>
        </w:tc>
        <w:tc>
          <w:tcPr>
            <w:tcW w:w="7869" w:type="dxa"/>
          </w:tcPr>
          <w:p w:rsidR="00BC6DBC" w:rsidRPr="00E138BA" w:rsidRDefault="009B00CA" w:rsidP="009B00CA">
            <w:pPr>
              <w:pStyle w:val="ListParagraph"/>
              <w:autoSpaceDN w:val="0"/>
              <w:rPr>
                <w:rFonts w:eastAsiaTheme="minorHAnsi" w:cstheme="minorBidi"/>
              </w:rPr>
            </w:pPr>
            <w:r w:rsidRPr="00E138BA">
              <w:rPr>
                <w:rFonts w:eastAsiaTheme="minorHAnsi" w:cstheme="minorBidi"/>
              </w:rPr>
              <w:t xml:space="preserve">1. </w:t>
            </w:r>
            <w:r w:rsidR="007706DF" w:rsidRPr="00E138BA">
              <w:rPr>
                <w:rFonts w:eastAsiaTheme="minorHAnsi" w:cstheme="minorBidi"/>
              </w:rPr>
              <w:t>Усвајање Записника са претходне седнице Школског одбора</w:t>
            </w:r>
          </w:p>
          <w:p w:rsidR="00E138BA" w:rsidRDefault="00E138BA" w:rsidP="009B00CA">
            <w:pPr>
              <w:pStyle w:val="ListParagraph"/>
              <w:autoSpaceDN w:val="0"/>
              <w:rPr>
                <w:rFonts w:eastAsiaTheme="minorHAnsi" w:cstheme="minorBidi"/>
              </w:rPr>
            </w:pPr>
            <w:r w:rsidRPr="00E138BA">
              <w:rPr>
                <w:rFonts w:eastAsiaTheme="minorHAnsi" w:cstheme="minorBidi"/>
              </w:rPr>
              <w:t>2.</w:t>
            </w:r>
            <w:r>
              <w:rPr>
                <w:rFonts w:eastAsiaTheme="minorHAnsi" w:cstheme="minorBidi"/>
                <w:color w:val="FF0000"/>
              </w:rPr>
              <w:t xml:space="preserve"> </w:t>
            </w:r>
            <w:r w:rsidRPr="00E138BA">
              <w:rPr>
                <w:rFonts w:eastAsiaTheme="minorHAnsi" w:cstheme="minorBidi"/>
              </w:rPr>
              <w:t xml:space="preserve">Доношење усклађеног финансијског плана ОШ ''Бата Булић'' Петровац на Млави за 2024. </w:t>
            </w:r>
            <w:r w:rsidR="00B834FF">
              <w:rPr>
                <w:rFonts w:eastAsiaTheme="minorHAnsi" w:cstheme="minorBidi"/>
              </w:rPr>
              <w:t>г</w:t>
            </w:r>
            <w:r w:rsidRPr="00E138BA">
              <w:rPr>
                <w:rFonts w:eastAsiaTheme="minorHAnsi" w:cstheme="minorBidi"/>
              </w:rPr>
              <w:t>одину</w:t>
            </w:r>
          </w:p>
          <w:p w:rsidR="00B834FF" w:rsidRDefault="00E138BA" w:rsidP="00B834FF">
            <w:pPr>
              <w:pStyle w:val="ListParagraph"/>
              <w:autoSpaceDN w:val="0"/>
              <w:rPr>
                <w:rFonts w:eastAsiaTheme="minorHAnsi" w:cstheme="minorBidi"/>
              </w:rPr>
            </w:pPr>
            <w:r>
              <w:rPr>
                <w:rFonts w:eastAsiaTheme="minorHAnsi" w:cstheme="minorBidi"/>
              </w:rPr>
              <w:t xml:space="preserve">3. </w:t>
            </w:r>
            <w:r w:rsidR="00B834FF">
              <w:rPr>
                <w:rFonts w:eastAsiaTheme="minorHAnsi" w:cstheme="minorBidi"/>
              </w:rPr>
              <w:t xml:space="preserve">Утврђивање предлога финансијског плана </w:t>
            </w:r>
            <w:r w:rsidR="00B834FF" w:rsidRPr="00E138BA">
              <w:rPr>
                <w:rFonts w:eastAsiaTheme="minorHAnsi" w:cstheme="minorBidi"/>
              </w:rPr>
              <w:t>ОШ ''Бата Булић</w:t>
            </w:r>
            <w:r w:rsidR="00B834FF">
              <w:rPr>
                <w:rFonts w:eastAsiaTheme="minorHAnsi" w:cstheme="minorBidi"/>
              </w:rPr>
              <w:t>'' Петровац на Млави за 2025</w:t>
            </w:r>
            <w:r w:rsidR="00B834FF" w:rsidRPr="00E138BA">
              <w:rPr>
                <w:rFonts w:eastAsiaTheme="minorHAnsi" w:cstheme="minorBidi"/>
              </w:rPr>
              <w:t xml:space="preserve">. </w:t>
            </w:r>
            <w:r w:rsidR="00B834FF">
              <w:rPr>
                <w:rFonts w:eastAsiaTheme="minorHAnsi" w:cstheme="minorBidi"/>
              </w:rPr>
              <w:t>г</w:t>
            </w:r>
            <w:r w:rsidR="00B834FF" w:rsidRPr="00E138BA">
              <w:rPr>
                <w:rFonts w:eastAsiaTheme="minorHAnsi" w:cstheme="minorBidi"/>
              </w:rPr>
              <w:t>одину</w:t>
            </w:r>
          </w:p>
          <w:p w:rsidR="00BC6DBC" w:rsidRDefault="00B834FF" w:rsidP="00B834FF">
            <w:pPr>
              <w:pStyle w:val="ListParagraph"/>
              <w:autoSpaceDN w:val="0"/>
              <w:rPr>
                <w:rFonts w:eastAsiaTheme="minorHAnsi" w:cstheme="minorBidi"/>
              </w:rPr>
            </w:pPr>
            <w:r>
              <w:rPr>
                <w:rFonts w:eastAsiaTheme="minorHAnsi" w:cstheme="minorBidi"/>
              </w:rPr>
              <w:t xml:space="preserve">4. </w:t>
            </w:r>
            <w:r w:rsidR="007706DF" w:rsidRPr="00B834FF">
              <w:rPr>
                <w:rFonts w:eastAsiaTheme="minorHAnsi" w:cstheme="minorBidi"/>
              </w:rPr>
              <w:t xml:space="preserve">Давање сагласности на Правилник о организацији и систематизацији послова ОШ ‘’Бата Булић’’ </w:t>
            </w:r>
            <w:r w:rsidRPr="00B834FF">
              <w:rPr>
                <w:rFonts w:eastAsiaTheme="minorHAnsi" w:cstheme="minorBidi"/>
              </w:rPr>
              <w:t>Петровац на Млави за школку 2024/25</w:t>
            </w:r>
            <w:r w:rsidR="007706DF" w:rsidRPr="00B834FF">
              <w:rPr>
                <w:rFonts w:eastAsiaTheme="minorHAnsi" w:cstheme="minorBidi"/>
              </w:rPr>
              <w:t xml:space="preserve">. </w:t>
            </w:r>
            <w:r>
              <w:rPr>
                <w:rFonts w:eastAsiaTheme="minorHAnsi" w:cstheme="minorBidi"/>
              </w:rPr>
              <w:t>г</w:t>
            </w:r>
            <w:r w:rsidR="007706DF" w:rsidRPr="00B834FF">
              <w:rPr>
                <w:rFonts w:eastAsiaTheme="minorHAnsi" w:cstheme="minorBidi"/>
              </w:rPr>
              <w:t>одину</w:t>
            </w:r>
          </w:p>
          <w:p w:rsidR="00B834FF" w:rsidRDefault="00B834FF" w:rsidP="00B834FF">
            <w:pPr>
              <w:pStyle w:val="ListParagraph"/>
              <w:autoSpaceDN w:val="0"/>
              <w:rPr>
                <w:rFonts w:eastAsiaTheme="minorHAnsi" w:cstheme="minorBidi"/>
              </w:rPr>
            </w:pPr>
            <w:r>
              <w:rPr>
                <w:rFonts w:eastAsiaTheme="minorHAnsi" w:cstheme="minorBidi"/>
              </w:rPr>
              <w:t xml:space="preserve">5. </w:t>
            </w:r>
            <w:r w:rsidRPr="00B834FF">
              <w:rPr>
                <w:rFonts w:eastAsiaTheme="minorHAnsi" w:cstheme="minorBidi"/>
              </w:rPr>
              <w:t>Усвајање Извештаја о реализацији образовно-васпитног рада у школско</w:t>
            </w:r>
            <w:r>
              <w:rPr>
                <w:rFonts w:eastAsiaTheme="minorHAnsi" w:cstheme="minorBidi"/>
              </w:rPr>
              <w:t>ј 2023/24</w:t>
            </w:r>
            <w:r w:rsidRPr="00B834FF">
              <w:rPr>
                <w:rFonts w:eastAsiaTheme="minorHAnsi" w:cstheme="minorBidi"/>
              </w:rPr>
              <w:t xml:space="preserve">. </w:t>
            </w:r>
            <w:r>
              <w:rPr>
                <w:rFonts w:eastAsiaTheme="minorHAnsi" w:cstheme="minorBidi"/>
              </w:rPr>
              <w:t>г</w:t>
            </w:r>
            <w:r w:rsidRPr="00B834FF">
              <w:rPr>
                <w:rFonts w:eastAsiaTheme="minorHAnsi" w:cstheme="minorBidi"/>
              </w:rPr>
              <w:t>одини</w:t>
            </w:r>
          </w:p>
          <w:p w:rsidR="00BC6DBC" w:rsidRDefault="00B834FF" w:rsidP="00B834FF">
            <w:pPr>
              <w:pStyle w:val="ListParagraph"/>
              <w:autoSpaceDN w:val="0"/>
              <w:rPr>
                <w:rFonts w:eastAsiaTheme="minorHAnsi" w:cstheme="minorBidi"/>
              </w:rPr>
            </w:pPr>
            <w:r>
              <w:rPr>
                <w:rFonts w:eastAsiaTheme="minorHAnsi" w:cstheme="minorBidi"/>
              </w:rPr>
              <w:t xml:space="preserve">6. </w:t>
            </w:r>
            <w:r w:rsidR="007706DF" w:rsidRPr="00B834FF">
              <w:rPr>
                <w:rFonts w:eastAsiaTheme="minorHAnsi" w:cstheme="minorBidi"/>
              </w:rPr>
              <w:t>Усвајање Извештаја о стру</w:t>
            </w:r>
            <w:r w:rsidR="000F32BB" w:rsidRPr="00B834FF">
              <w:rPr>
                <w:rFonts w:eastAsiaTheme="minorHAnsi" w:cstheme="minorBidi"/>
              </w:rPr>
              <w:t>чном усаврш</w:t>
            </w:r>
            <w:r w:rsidRPr="00B834FF">
              <w:rPr>
                <w:rFonts w:eastAsiaTheme="minorHAnsi" w:cstheme="minorBidi"/>
              </w:rPr>
              <w:t>авању запослених у школској 2023/24</w:t>
            </w:r>
            <w:r w:rsidR="007706DF" w:rsidRPr="00B834FF">
              <w:rPr>
                <w:rFonts w:eastAsiaTheme="minorHAnsi" w:cstheme="minorBidi"/>
              </w:rPr>
              <w:t xml:space="preserve">. </w:t>
            </w:r>
            <w:r>
              <w:rPr>
                <w:rFonts w:eastAsiaTheme="minorHAnsi" w:cstheme="minorBidi"/>
              </w:rPr>
              <w:t>г</w:t>
            </w:r>
            <w:r w:rsidR="007706DF" w:rsidRPr="00B834FF">
              <w:rPr>
                <w:rFonts w:eastAsiaTheme="minorHAnsi" w:cstheme="minorBidi"/>
              </w:rPr>
              <w:t>одини</w:t>
            </w:r>
          </w:p>
          <w:p w:rsidR="00B834FF" w:rsidRDefault="00B834FF" w:rsidP="00B834FF">
            <w:pPr>
              <w:pStyle w:val="ListParagraph"/>
              <w:autoSpaceDN w:val="0"/>
              <w:rPr>
                <w:rFonts w:eastAsiaTheme="minorHAnsi" w:cstheme="minorBidi"/>
              </w:rPr>
            </w:pPr>
            <w:r>
              <w:rPr>
                <w:rFonts w:eastAsiaTheme="minorHAnsi" w:cstheme="minorBidi"/>
              </w:rPr>
              <w:t xml:space="preserve">7. </w:t>
            </w:r>
            <w:r w:rsidR="000F32BB" w:rsidRPr="00B834FF">
              <w:rPr>
                <w:rFonts w:eastAsiaTheme="minorHAnsi" w:cstheme="minorBidi"/>
              </w:rPr>
              <w:t>Усвајање Извештаја о раду</w:t>
            </w:r>
            <w:r w:rsidRPr="00B834FF">
              <w:rPr>
                <w:rFonts w:eastAsiaTheme="minorHAnsi" w:cstheme="minorBidi"/>
              </w:rPr>
              <w:t xml:space="preserve"> директора школе у школској 2023/24. Г</w:t>
            </w:r>
            <w:r w:rsidR="000F32BB" w:rsidRPr="00B834FF">
              <w:rPr>
                <w:rFonts w:eastAsiaTheme="minorHAnsi" w:cstheme="minorBidi"/>
              </w:rPr>
              <w:t>одини</w:t>
            </w:r>
          </w:p>
          <w:p w:rsidR="00BC6DBC" w:rsidRDefault="00B834FF" w:rsidP="00B834FF">
            <w:pPr>
              <w:pStyle w:val="ListParagraph"/>
              <w:autoSpaceDN w:val="0"/>
              <w:rPr>
                <w:rFonts w:eastAsiaTheme="minorHAnsi" w:cstheme="minorBidi"/>
              </w:rPr>
            </w:pPr>
            <w:r>
              <w:rPr>
                <w:rFonts w:eastAsiaTheme="minorHAnsi" w:cstheme="minorBidi"/>
              </w:rPr>
              <w:t xml:space="preserve">8. </w:t>
            </w:r>
            <w:r w:rsidR="007706DF" w:rsidRPr="00B834FF">
              <w:rPr>
                <w:rFonts w:eastAsiaTheme="minorHAnsi" w:cstheme="minorBidi"/>
              </w:rPr>
              <w:t xml:space="preserve">Доношење Годишњег </w:t>
            </w:r>
            <w:r>
              <w:rPr>
                <w:rFonts w:eastAsiaTheme="minorHAnsi" w:cstheme="minorBidi"/>
              </w:rPr>
              <w:t>плана рада школе за школску 2024/25</w:t>
            </w:r>
            <w:r w:rsidR="007706DF" w:rsidRPr="00B834FF">
              <w:rPr>
                <w:rFonts w:eastAsiaTheme="minorHAnsi" w:cstheme="minorBidi"/>
              </w:rPr>
              <w:t xml:space="preserve">. </w:t>
            </w:r>
            <w:r>
              <w:rPr>
                <w:rFonts w:eastAsiaTheme="minorHAnsi" w:cstheme="minorBidi"/>
              </w:rPr>
              <w:lastRenderedPageBreak/>
              <w:t>Г</w:t>
            </w:r>
            <w:r w:rsidR="007706DF" w:rsidRPr="00B834FF">
              <w:rPr>
                <w:rFonts w:eastAsiaTheme="minorHAnsi" w:cstheme="minorBidi"/>
              </w:rPr>
              <w:t>одину</w:t>
            </w:r>
          </w:p>
          <w:p w:rsidR="00BC6DBC" w:rsidRDefault="00B834FF" w:rsidP="00B834FF">
            <w:pPr>
              <w:pStyle w:val="ListParagraph"/>
              <w:autoSpaceDN w:val="0"/>
              <w:rPr>
                <w:rFonts w:eastAsiaTheme="minorHAnsi" w:cstheme="minorBidi"/>
              </w:rPr>
            </w:pPr>
            <w:r>
              <w:rPr>
                <w:rFonts w:eastAsiaTheme="minorHAnsi" w:cstheme="minorBidi"/>
              </w:rPr>
              <w:t xml:space="preserve">9. </w:t>
            </w:r>
            <w:r w:rsidR="007706DF" w:rsidRPr="00B834FF">
              <w:rPr>
                <w:rFonts w:eastAsiaTheme="minorHAnsi" w:cstheme="minorBidi"/>
              </w:rPr>
              <w:t>Доношење Плана и програма стручног усавр</w:t>
            </w:r>
            <w:r w:rsidRPr="00B834FF">
              <w:rPr>
                <w:rFonts w:eastAsiaTheme="minorHAnsi" w:cstheme="minorBidi"/>
              </w:rPr>
              <w:t>шавања заослених за школску 2024/25</w:t>
            </w:r>
            <w:r w:rsidR="007706DF" w:rsidRPr="00B834FF">
              <w:rPr>
                <w:rFonts w:eastAsiaTheme="minorHAnsi" w:cstheme="minorBidi"/>
              </w:rPr>
              <w:t xml:space="preserve">. </w:t>
            </w:r>
            <w:r>
              <w:rPr>
                <w:rFonts w:eastAsiaTheme="minorHAnsi" w:cstheme="minorBidi"/>
              </w:rPr>
              <w:t>г</w:t>
            </w:r>
            <w:r w:rsidR="007706DF" w:rsidRPr="00B834FF">
              <w:rPr>
                <w:rFonts w:eastAsiaTheme="minorHAnsi" w:cstheme="minorBidi"/>
              </w:rPr>
              <w:t>одину</w:t>
            </w:r>
          </w:p>
          <w:p w:rsidR="00B834FF" w:rsidRPr="00B834FF" w:rsidRDefault="00B834FF" w:rsidP="00B834FF">
            <w:pPr>
              <w:pStyle w:val="ListParagraph"/>
              <w:autoSpaceDN w:val="0"/>
              <w:rPr>
                <w:rFonts w:eastAsiaTheme="minorHAnsi" w:cstheme="minorBidi"/>
              </w:rPr>
            </w:pPr>
            <w:r>
              <w:rPr>
                <w:rFonts w:eastAsiaTheme="minorHAnsi" w:cstheme="minorBidi"/>
              </w:rPr>
              <w:t>10.</w:t>
            </w:r>
            <w:r w:rsidRPr="00875645">
              <w:rPr>
                <w:rFonts w:eastAsiaTheme="minorHAnsi" w:cstheme="minorBidi"/>
                <w:color w:val="FF0000"/>
              </w:rPr>
              <w:t xml:space="preserve"> </w:t>
            </w:r>
            <w:r w:rsidRPr="00B834FF">
              <w:rPr>
                <w:rFonts w:eastAsiaTheme="minorHAnsi" w:cstheme="minorBidi"/>
              </w:rPr>
              <w:t xml:space="preserve">Доношење Анекса Школског програма </w:t>
            </w:r>
          </w:p>
          <w:p w:rsidR="00B834FF" w:rsidRPr="00B834FF" w:rsidRDefault="00B834FF" w:rsidP="00B834FF">
            <w:pPr>
              <w:pStyle w:val="ListParagraph"/>
              <w:autoSpaceDN w:val="0"/>
              <w:rPr>
                <w:rFonts w:eastAsiaTheme="minorHAnsi" w:cstheme="minorBidi"/>
              </w:rPr>
            </w:pPr>
            <w:r w:rsidRPr="00B834FF">
              <w:rPr>
                <w:rFonts w:eastAsiaTheme="minorHAnsi" w:cstheme="minorBidi"/>
              </w:rPr>
              <w:t xml:space="preserve">      -  Програм поступања у кризним догађајима</w:t>
            </w:r>
          </w:p>
          <w:p w:rsidR="00B834FF" w:rsidRDefault="00B834FF" w:rsidP="00B834FF">
            <w:pPr>
              <w:pStyle w:val="ListParagraph"/>
              <w:autoSpaceDN w:val="0"/>
              <w:rPr>
                <w:rFonts w:eastAsiaTheme="minorHAnsi" w:cstheme="minorBidi"/>
              </w:rPr>
            </w:pPr>
            <w:r w:rsidRPr="00B834FF">
              <w:rPr>
                <w:rFonts w:eastAsiaTheme="minorHAnsi" w:cstheme="minorBidi"/>
              </w:rPr>
              <w:t xml:space="preserve">      -  Програм продуженог боравка</w:t>
            </w:r>
          </w:p>
          <w:p w:rsidR="00BC6DBC" w:rsidRDefault="00B834FF" w:rsidP="00B834FF">
            <w:pPr>
              <w:pStyle w:val="ListParagraph"/>
              <w:autoSpaceDN w:val="0"/>
              <w:rPr>
                <w:rFonts w:eastAsiaTheme="minorHAnsi" w:cstheme="minorBidi"/>
              </w:rPr>
            </w:pPr>
            <w:r>
              <w:rPr>
                <w:rFonts w:eastAsiaTheme="minorHAnsi" w:cstheme="minorBidi"/>
              </w:rPr>
              <w:t xml:space="preserve">11. </w:t>
            </w:r>
            <w:r w:rsidR="007706DF" w:rsidRPr="00B834FF">
              <w:rPr>
                <w:rFonts w:eastAsiaTheme="minorHAnsi" w:cstheme="minorBidi"/>
              </w:rPr>
              <w:t>Одлука о именовању чланова Стручног актива за развојно планирање</w:t>
            </w:r>
          </w:p>
          <w:p w:rsidR="00BC6DBC" w:rsidRDefault="00B834FF" w:rsidP="00B834FF">
            <w:pPr>
              <w:pStyle w:val="ListParagraph"/>
              <w:autoSpaceDN w:val="0"/>
              <w:rPr>
                <w:rFonts w:eastAsiaTheme="minorHAnsi" w:cstheme="minorBidi"/>
              </w:rPr>
            </w:pPr>
            <w:r>
              <w:rPr>
                <w:rFonts w:eastAsiaTheme="minorHAnsi" w:cstheme="minorBidi"/>
              </w:rPr>
              <w:t xml:space="preserve">12. </w:t>
            </w:r>
            <w:r w:rsidR="007706DF" w:rsidRPr="00B834FF">
              <w:rPr>
                <w:rFonts w:eastAsiaTheme="minorHAnsi" w:cstheme="minorBidi"/>
              </w:rPr>
              <w:t>Одлука о именовању чланова из реда локалне самоуправе у обавезне тимове</w:t>
            </w:r>
          </w:p>
          <w:p w:rsidR="00B834FF" w:rsidRDefault="00B834FF" w:rsidP="00B834FF">
            <w:pPr>
              <w:pStyle w:val="ListParagraph"/>
              <w:autoSpaceDN w:val="0"/>
              <w:rPr>
                <w:rFonts w:eastAsiaTheme="minorHAnsi" w:cstheme="minorBidi"/>
              </w:rPr>
            </w:pPr>
            <w:r>
              <w:rPr>
                <w:rFonts w:eastAsiaTheme="minorHAnsi" w:cstheme="minorBidi"/>
              </w:rPr>
              <w:t xml:space="preserve">13. Молба </w:t>
            </w:r>
            <w:r w:rsidRPr="00CA1AE5">
              <w:rPr>
                <w:rFonts w:eastAsiaTheme="minorHAnsi" w:cstheme="minorBidi"/>
              </w:rPr>
              <w:t>Рвачког клуба ‘’Змајеви’’ Петровац на Млави број 2072</w:t>
            </w:r>
            <w:r w:rsidR="00CA1AE5" w:rsidRPr="00CA1AE5">
              <w:rPr>
                <w:rFonts w:eastAsiaTheme="minorHAnsi" w:cstheme="minorBidi"/>
              </w:rPr>
              <w:t xml:space="preserve"> од  9.9.2024</w:t>
            </w:r>
            <w:r w:rsidRPr="00CA1AE5">
              <w:rPr>
                <w:rFonts w:eastAsiaTheme="minorHAnsi" w:cstheme="minorBidi"/>
              </w:rPr>
              <w:t>. године</w:t>
            </w:r>
          </w:p>
          <w:p w:rsidR="00CA1AE5" w:rsidRDefault="00CA1AE5" w:rsidP="00CA1AE5">
            <w:pPr>
              <w:pStyle w:val="ListParagraph"/>
              <w:autoSpaceDN w:val="0"/>
              <w:rPr>
                <w:rFonts w:eastAsiaTheme="minorHAnsi" w:cstheme="minorBidi"/>
              </w:rPr>
            </w:pPr>
            <w:r>
              <w:rPr>
                <w:rFonts w:eastAsiaTheme="minorHAnsi" w:cstheme="minorBidi"/>
              </w:rPr>
              <w:t xml:space="preserve">14. </w:t>
            </w:r>
            <w:r w:rsidRPr="00CA1AE5">
              <w:rPr>
                <w:rFonts w:eastAsiaTheme="minorHAnsi" w:cstheme="minorBidi"/>
              </w:rPr>
              <w:t>Захтев СЗТР ‘’Споменка’’  Петровац на Млави, Јокић Споменка, број 2086 од 10.9.2024. године</w:t>
            </w:r>
          </w:p>
          <w:p w:rsidR="00D726EB" w:rsidRDefault="00CA1AE5" w:rsidP="00CA1AE5">
            <w:pPr>
              <w:pStyle w:val="ListParagraph"/>
              <w:autoSpaceDN w:val="0"/>
              <w:rPr>
                <w:rFonts w:eastAsiaTheme="minorHAnsi" w:cstheme="minorBidi"/>
                <w:color w:val="FF0000"/>
              </w:rPr>
            </w:pPr>
            <w:r>
              <w:rPr>
                <w:rFonts w:eastAsiaTheme="minorHAnsi" w:cstheme="minorBidi"/>
              </w:rPr>
              <w:t xml:space="preserve">15. </w:t>
            </w:r>
            <w:r w:rsidR="00D726EB" w:rsidRPr="00CA1AE5">
              <w:rPr>
                <w:rFonts w:eastAsiaTheme="minorHAnsi" w:cstheme="minorBidi"/>
              </w:rPr>
              <w:t>Захтев за закуп школског стана у</w:t>
            </w:r>
            <w:r w:rsidRPr="00CA1AE5">
              <w:rPr>
                <w:rFonts w:eastAsiaTheme="minorHAnsi" w:cstheme="minorBidi"/>
              </w:rPr>
              <w:t xml:space="preserve"> Лесковцу Весне Костић, бр. 2087 од 10.9.2024</w:t>
            </w:r>
            <w:r w:rsidR="00D726EB" w:rsidRPr="00CA1AE5">
              <w:rPr>
                <w:rFonts w:eastAsiaTheme="minorHAnsi" w:cstheme="minorBidi"/>
              </w:rPr>
              <w:t>.</w:t>
            </w:r>
          </w:p>
          <w:p w:rsidR="00D726EB" w:rsidRPr="00CA1AE5" w:rsidRDefault="00CA1AE5" w:rsidP="00CA1AE5">
            <w:pPr>
              <w:pStyle w:val="ListParagraph"/>
              <w:autoSpaceDN w:val="0"/>
              <w:rPr>
                <w:rFonts w:eastAsiaTheme="minorHAnsi" w:cstheme="minorBidi"/>
              </w:rPr>
            </w:pPr>
            <w:r>
              <w:rPr>
                <w:rFonts w:eastAsiaTheme="minorHAnsi" w:cstheme="minorBidi"/>
              </w:rPr>
              <w:t>16</w:t>
            </w:r>
            <w:r w:rsidRPr="00CA1AE5">
              <w:rPr>
                <w:rFonts w:eastAsiaTheme="minorHAnsi" w:cstheme="minorBidi"/>
              </w:rPr>
              <w:t xml:space="preserve">. </w:t>
            </w:r>
            <w:r w:rsidR="00D726EB" w:rsidRPr="00CA1AE5">
              <w:rPr>
                <w:rFonts w:eastAsiaTheme="minorHAnsi" w:cstheme="minorBidi"/>
              </w:rPr>
              <w:t>Захтев</w:t>
            </w:r>
            <w:r w:rsidRPr="00CA1AE5">
              <w:rPr>
                <w:rFonts w:eastAsiaTheme="minorHAnsi" w:cstheme="minorBidi"/>
              </w:rPr>
              <w:t xml:space="preserve"> Sru</w:t>
            </w:r>
            <w:r w:rsidR="00D726EB" w:rsidRPr="00CA1AE5">
              <w:rPr>
                <w:rFonts w:eastAsiaTheme="minorHAnsi" w:cstheme="minorBidi"/>
              </w:rPr>
              <w:t>‘’MultiSport &amp; Health Activity Т</w:t>
            </w:r>
            <w:r w:rsidRPr="00CA1AE5">
              <w:rPr>
                <w:rFonts w:eastAsiaTheme="minorHAnsi" w:cstheme="minorBidi"/>
              </w:rPr>
              <w:t>eam’’Петровац на Млави број 2088 од 10.9.2024</w:t>
            </w:r>
            <w:r w:rsidR="00D726EB" w:rsidRPr="00CA1AE5">
              <w:rPr>
                <w:rFonts w:eastAsiaTheme="minorHAnsi" w:cstheme="minorBidi"/>
              </w:rPr>
              <w:t>. године</w:t>
            </w:r>
          </w:p>
          <w:p w:rsidR="00CA1AE5" w:rsidRPr="007967C8" w:rsidRDefault="00CA1AE5" w:rsidP="007967C8">
            <w:pPr>
              <w:pStyle w:val="ListParagraph"/>
              <w:autoSpaceDN w:val="0"/>
              <w:rPr>
                <w:rFonts w:eastAsiaTheme="minorHAnsi" w:cstheme="minorBidi"/>
              </w:rPr>
            </w:pPr>
            <w:r w:rsidRPr="00CA1AE5">
              <w:rPr>
                <w:rFonts w:eastAsiaTheme="minorHAnsi" w:cstheme="minorBidi"/>
              </w:rPr>
              <w:t>17. Разно</w:t>
            </w:r>
          </w:p>
        </w:tc>
      </w:tr>
      <w:tr w:rsidR="00875645">
        <w:tc>
          <w:tcPr>
            <w:tcW w:w="1851" w:type="dxa"/>
          </w:tcPr>
          <w:p w:rsidR="00875645" w:rsidRPr="00875645" w:rsidRDefault="00875645">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1.10.2024.</w:t>
            </w:r>
          </w:p>
        </w:tc>
        <w:tc>
          <w:tcPr>
            <w:tcW w:w="7869" w:type="dxa"/>
          </w:tcPr>
          <w:p w:rsidR="00875645" w:rsidRPr="00875645" w:rsidRDefault="00875645" w:rsidP="00E82F76">
            <w:pPr>
              <w:pStyle w:val="ListParagraph"/>
              <w:numPr>
                <w:ilvl w:val="0"/>
                <w:numId w:val="31"/>
              </w:numPr>
              <w:autoSpaceDN w:val="0"/>
              <w:rPr>
                <w:rFonts w:eastAsiaTheme="minorHAnsi" w:cstheme="minorBidi"/>
                <w:color w:val="000000" w:themeColor="text1"/>
              </w:rPr>
            </w:pPr>
            <w:r w:rsidRPr="00875645">
              <w:rPr>
                <w:rFonts w:eastAsiaTheme="minorHAnsi" w:cstheme="minorBidi"/>
                <w:color w:val="000000" w:themeColor="text1"/>
              </w:rPr>
              <w:t>Усвајање Записника са претходне седнице Школског одбора</w:t>
            </w:r>
          </w:p>
          <w:p w:rsidR="00875645" w:rsidRPr="00875645" w:rsidRDefault="00875645" w:rsidP="00E82F76">
            <w:pPr>
              <w:pStyle w:val="ListParagraph"/>
              <w:numPr>
                <w:ilvl w:val="0"/>
                <w:numId w:val="31"/>
              </w:numPr>
              <w:autoSpaceDN w:val="0"/>
              <w:rPr>
                <w:rFonts w:eastAsiaTheme="minorHAnsi" w:cstheme="minorBidi"/>
                <w:color w:val="000000" w:themeColor="text1"/>
              </w:rPr>
            </w:pPr>
            <w:r>
              <w:rPr>
                <w:rFonts w:eastAsiaTheme="minorHAnsi" w:cstheme="minorBidi"/>
                <w:color w:val="000000" w:themeColor="text1"/>
              </w:rPr>
              <w:t xml:space="preserve">Доношење одлуке о расписивању конкурса за избор директора ОШ </w:t>
            </w:r>
            <w:r w:rsidR="007E60E3">
              <w:rPr>
                <w:rFonts w:eastAsiaTheme="minorHAnsi" w:cstheme="minorBidi"/>
                <w:color w:val="000000" w:themeColor="text1"/>
              </w:rPr>
              <w:t>‘’</w:t>
            </w:r>
            <w:r>
              <w:rPr>
                <w:rFonts w:eastAsiaTheme="minorHAnsi" w:cstheme="minorBidi"/>
                <w:color w:val="000000" w:themeColor="text1"/>
              </w:rPr>
              <w:t>Бата Булић</w:t>
            </w:r>
            <w:r w:rsidR="007E60E3">
              <w:rPr>
                <w:rFonts w:eastAsiaTheme="minorHAnsi" w:cstheme="minorBidi"/>
                <w:color w:val="000000" w:themeColor="text1"/>
              </w:rPr>
              <w:t>’’</w:t>
            </w:r>
            <w:r>
              <w:rPr>
                <w:rFonts w:eastAsiaTheme="minorHAnsi" w:cstheme="minorBidi"/>
                <w:color w:val="000000" w:themeColor="text1"/>
              </w:rPr>
              <w:t xml:space="preserve"> Петровац на Млави</w:t>
            </w:r>
          </w:p>
          <w:p w:rsidR="00875645" w:rsidRPr="00875645" w:rsidRDefault="00875645" w:rsidP="00E82F76">
            <w:pPr>
              <w:pStyle w:val="ListParagraph"/>
              <w:numPr>
                <w:ilvl w:val="0"/>
                <w:numId w:val="31"/>
              </w:numPr>
              <w:autoSpaceDN w:val="0"/>
              <w:rPr>
                <w:rFonts w:eastAsiaTheme="minorHAnsi" w:cstheme="minorBidi"/>
                <w:color w:val="000000" w:themeColor="text1"/>
              </w:rPr>
            </w:pPr>
            <w:r>
              <w:rPr>
                <w:rFonts w:eastAsiaTheme="minorHAnsi" w:cstheme="minorBidi"/>
                <w:color w:val="000000" w:themeColor="text1"/>
              </w:rPr>
              <w:t xml:space="preserve">Доношење одлуке о образовању комисије за избор директора ОШ </w:t>
            </w:r>
            <w:r w:rsidR="007E60E3">
              <w:rPr>
                <w:rFonts w:eastAsiaTheme="minorHAnsi" w:cstheme="minorBidi"/>
                <w:color w:val="000000" w:themeColor="text1"/>
              </w:rPr>
              <w:t>‘’</w:t>
            </w:r>
            <w:r>
              <w:rPr>
                <w:rFonts w:eastAsiaTheme="minorHAnsi" w:cstheme="minorBidi"/>
                <w:color w:val="000000" w:themeColor="text1"/>
              </w:rPr>
              <w:t>Бата Булић</w:t>
            </w:r>
            <w:r w:rsidR="007E60E3">
              <w:rPr>
                <w:rFonts w:eastAsiaTheme="minorHAnsi" w:cstheme="minorBidi"/>
                <w:color w:val="000000" w:themeColor="text1"/>
              </w:rPr>
              <w:t>’’</w:t>
            </w:r>
            <w:r>
              <w:rPr>
                <w:rFonts w:eastAsiaTheme="minorHAnsi" w:cstheme="minorBidi"/>
                <w:color w:val="000000" w:themeColor="text1"/>
              </w:rPr>
              <w:t xml:space="preserve"> Петровац на Млави</w:t>
            </w:r>
          </w:p>
          <w:p w:rsidR="00875645" w:rsidRPr="00875645" w:rsidRDefault="00875645" w:rsidP="00E82F76">
            <w:pPr>
              <w:pStyle w:val="ListParagraph"/>
              <w:numPr>
                <w:ilvl w:val="0"/>
                <w:numId w:val="31"/>
              </w:numPr>
              <w:autoSpaceDN w:val="0"/>
              <w:rPr>
                <w:rFonts w:eastAsiaTheme="minorHAnsi" w:cstheme="minorBidi"/>
                <w:color w:val="000000" w:themeColor="text1"/>
              </w:rPr>
            </w:pPr>
            <w:r>
              <w:rPr>
                <w:rFonts w:eastAsiaTheme="minorHAnsi" w:cstheme="minorBidi"/>
                <w:color w:val="000000" w:themeColor="text1"/>
              </w:rPr>
              <w:t xml:space="preserve">Захтев директора ОШ </w:t>
            </w:r>
            <w:r w:rsidR="007E60E3">
              <w:rPr>
                <w:rFonts w:eastAsiaTheme="minorHAnsi" w:cstheme="minorBidi"/>
                <w:color w:val="000000" w:themeColor="text1"/>
              </w:rPr>
              <w:t>‘’</w:t>
            </w:r>
            <w:r>
              <w:rPr>
                <w:rFonts w:eastAsiaTheme="minorHAnsi" w:cstheme="minorBidi"/>
                <w:color w:val="000000" w:themeColor="text1"/>
              </w:rPr>
              <w:t>Бата Булић</w:t>
            </w:r>
            <w:r w:rsidR="007E60E3">
              <w:rPr>
                <w:rFonts w:eastAsiaTheme="minorHAnsi" w:cstheme="minorBidi"/>
                <w:color w:val="000000" w:themeColor="text1"/>
              </w:rPr>
              <w:t>’’</w:t>
            </w:r>
            <w:r>
              <w:rPr>
                <w:rFonts w:eastAsiaTheme="minorHAnsi" w:cstheme="minorBidi"/>
                <w:color w:val="000000" w:themeColor="text1"/>
              </w:rPr>
              <w:t xml:space="preserve"> Петровац на Млави Ивана Радосављевића за коришћење другог дела годишњег одмора за 2024. </w:t>
            </w:r>
            <w:r w:rsidR="007E60E3">
              <w:rPr>
                <w:rFonts w:eastAsiaTheme="minorHAnsi" w:cstheme="minorBidi"/>
                <w:color w:val="000000" w:themeColor="text1"/>
              </w:rPr>
              <w:t>Г</w:t>
            </w:r>
            <w:r>
              <w:rPr>
                <w:rFonts w:eastAsiaTheme="minorHAnsi" w:cstheme="minorBidi"/>
                <w:color w:val="000000" w:themeColor="text1"/>
              </w:rPr>
              <w:t>одину бр. 2500 од 25.9.2024. год.</w:t>
            </w:r>
          </w:p>
          <w:p w:rsidR="00875645" w:rsidRPr="00875645" w:rsidRDefault="00875645" w:rsidP="00E82F76">
            <w:pPr>
              <w:pStyle w:val="ListParagraph"/>
              <w:numPr>
                <w:ilvl w:val="0"/>
                <w:numId w:val="31"/>
              </w:numPr>
              <w:autoSpaceDN w:val="0"/>
              <w:rPr>
                <w:rFonts w:eastAsiaTheme="minorHAnsi" w:cstheme="minorBidi"/>
                <w:color w:val="000000" w:themeColor="text1"/>
              </w:rPr>
            </w:pPr>
            <w:r>
              <w:rPr>
                <w:rFonts w:eastAsiaTheme="minorHAnsi" w:cstheme="minorBidi"/>
                <w:color w:val="000000" w:themeColor="text1"/>
              </w:rPr>
              <w:t>Разно</w:t>
            </w:r>
          </w:p>
          <w:p w:rsidR="00875645" w:rsidRPr="007967C8" w:rsidRDefault="00875645" w:rsidP="00875645">
            <w:pPr>
              <w:pStyle w:val="ListParagraph"/>
              <w:autoSpaceDN w:val="0"/>
              <w:rPr>
                <w:rFonts w:eastAsiaTheme="minorHAnsi" w:cstheme="minorBidi"/>
                <w:color w:val="000000" w:themeColor="text1"/>
              </w:rPr>
            </w:pPr>
          </w:p>
        </w:tc>
      </w:tr>
      <w:tr w:rsidR="00E138BA">
        <w:tc>
          <w:tcPr>
            <w:tcW w:w="1851" w:type="dxa"/>
          </w:tcPr>
          <w:p w:rsidR="00E138BA" w:rsidRPr="00E138BA" w:rsidRDefault="00E138BA">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16.10.2024.</w:t>
            </w:r>
          </w:p>
        </w:tc>
        <w:tc>
          <w:tcPr>
            <w:tcW w:w="7869" w:type="dxa"/>
          </w:tcPr>
          <w:p w:rsidR="00E138BA" w:rsidRDefault="00E138BA" w:rsidP="00E138BA">
            <w:pPr>
              <w:pStyle w:val="ListParagraph"/>
              <w:autoSpaceDN w:val="0"/>
              <w:rPr>
                <w:rFonts w:eastAsiaTheme="minorHAnsi" w:cstheme="minorBidi"/>
              </w:rPr>
            </w:pPr>
            <w:r>
              <w:rPr>
                <w:rFonts w:eastAsiaTheme="minorHAnsi" w:cstheme="minorBidi"/>
                <w:color w:val="000000" w:themeColor="text1"/>
              </w:rPr>
              <w:t xml:space="preserve">1. </w:t>
            </w:r>
            <w:r w:rsidRPr="007E60E3">
              <w:rPr>
                <w:rFonts w:eastAsiaTheme="minorHAnsi" w:cstheme="minorBidi"/>
              </w:rPr>
              <w:t>Усвајање Записника са претходне седнице Школског одбора</w:t>
            </w:r>
          </w:p>
          <w:p w:rsidR="00E138BA" w:rsidRDefault="00E138BA" w:rsidP="00E138BA">
            <w:pPr>
              <w:pStyle w:val="ListParagraph"/>
              <w:autoSpaceDN w:val="0"/>
              <w:rPr>
                <w:rFonts w:eastAsiaTheme="minorHAnsi" w:cstheme="minorBidi"/>
              </w:rPr>
            </w:pPr>
            <w:r>
              <w:rPr>
                <w:rFonts w:eastAsiaTheme="minorHAnsi" w:cstheme="minorBidi"/>
                <w:color w:val="000000" w:themeColor="text1"/>
              </w:rPr>
              <w:t>2.</w:t>
            </w:r>
            <w:r w:rsidRPr="007E60E3">
              <w:rPr>
                <w:rFonts w:eastAsiaTheme="minorHAnsi" w:cstheme="minorBidi"/>
              </w:rPr>
              <w:t xml:space="preserve"> </w:t>
            </w:r>
            <w:r>
              <w:rPr>
                <w:rFonts w:eastAsiaTheme="minorHAnsi" w:cstheme="minorBidi"/>
              </w:rPr>
              <w:t>Доношење</w:t>
            </w:r>
            <w:r w:rsidRPr="007E60E3">
              <w:rPr>
                <w:rFonts w:eastAsiaTheme="minorHAnsi" w:cstheme="minorBidi"/>
              </w:rPr>
              <w:t xml:space="preserve"> усклађеног Финансијског плана ОШ ‘’Бата Булић’’ Петровац на Млави за 2024. годину</w:t>
            </w:r>
            <w:r>
              <w:rPr>
                <w:rFonts w:eastAsiaTheme="minorHAnsi" w:cstheme="minorBidi"/>
              </w:rPr>
              <w:t xml:space="preserve"> 002870618 2024 67658 009 000 400 041 од 15.10.</w:t>
            </w:r>
            <w:r w:rsidRPr="007E60E3">
              <w:rPr>
                <w:rFonts w:eastAsiaTheme="minorHAnsi" w:cstheme="minorBidi"/>
              </w:rPr>
              <w:t>2024. године</w:t>
            </w:r>
          </w:p>
          <w:p w:rsidR="00E138BA" w:rsidRDefault="00E138BA" w:rsidP="00E138BA">
            <w:pPr>
              <w:pStyle w:val="ListParagraph"/>
              <w:autoSpaceDN w:val="0"/>
              <w:rPr>
                <w:rFonts w:eastAsiaTheme="minorHAnsi" w:cstheme="minorBidi"/>
              </w:rPr>
            </w:pPr>
            <w:r>
              <w:rPr>
                <w:rFonts w:eastAsiaTheme="minorHAnsi" w:cstheme="minorBidi"/>
                <w:color w:val="000000" w:themeColor="text1"/>
              </w:rPr>
              <w:t>3.</w:t>
            </w:r>
            <w:r>
              <w:rPr>
                <w:rFonts w:eastAsiaTheme="minorHAnsi" w:cstheme="minorBidi"/>
              </w:rPr>
              <w:t xml:space="preserve"> Измена плана јавних набавки за 2024. годину</w:t>
            </w:r>
          </w:p>
          <w:p w:rsidR="00E138BA" w:rsidRPr="007967C8" w:rsidRDefault="00E138BA" w:rsidP="007967C8">
            <w:pPr>
              <w:pStyle w:val="ListParagraph"/>
              <w:autoSpaceDN w:val="0"/>
              <w:rPr>
                <w:rFonts w:eastAsiaTheme="minorHAnsi" w:cstheme="minorBidi"/>
              </w:rPr>
            </w:pPr>
            <w:r>
              <w:rPr>
                <w:rFonts w:eastAsiaTheme="minorHAnsi" w:cstheme="minorBidi"/>
                <w:color w:val="000000" w:themeColor="text1"/>
              </w:rPr>
              <w:t>4.</w:t>
            </w:r>
            <w:r>
              <w:rPr>
                <w:rFonts w:eastAsiaTheme="minorHAnsi" w:cstheme="minorBidi"/>
              </w:rPr>
              <w:t xml:space="preserve"> Разно</w:t>
            </w:r>
          </w:p>
        </w:tc>
      </w:tr>
      <w:tr w:rsidR="00E138BA">
        <w:tc>
          <w:tcPr>
            <w:tcW w:w="1851" w:type="dxa"/>
          </w:tcPr>
          <w:p w:rsidR="00E138BA" w:rsidRPr="00E138BA" w:rsidRDefault="00E138BA">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1.11.2024.</w:t>
            </w:r>
          </w:p>
        </w:tc>
        <w:tc>
          <w:tcPr>
            <w:tcW w:w="7869" w:type="dxa"/>
          </w:tcPr>
          <w:p w:rsidR="00E138BA" w:rsidRDefault="00E138BA" w:rsidP="00E138BA">
            <w:pPr>
              <w:pStyle w:val="ListParagraph"/>
              <w:autoSpaceDN w:val="0"/>
              <w:rPr>
                <w:rFonts w:eastAsiaTheme="minorHAnsi" w:cstheme="minorBidi"/>
              </w:rPr>
            </w:pPr>
            <w:r>
              <w:rPr>
                <w:rFonts w:eastAsiaTheme="minorHAnsi" w:cstheme="minorBidi"/>
                <w:color w:val="000000" w:themeColor="text1"/>
              </w:rPr>
              <w:t xml:space="preserve">1. </w:t>
            </w:r>
            <w:r w:rsidRPr="007E60E3">
              <w:rPr>
                <w:rFonts w:eastAsiaTheme="minorHAnsi" w:cstheme="minorBidi"/>
              </w:rPr>
              <w:t>Усвајање Записника са претходне седнице Школског одбора</w:t>
            </w:r>
          </w:p>
          <w:p w:rsidR="00E138BA" w:rsidRDefault="00E138BA" w:rsidP="00E138BA">
            <w:pPr>
              <w:pStyle w:val="ListParagraph"/>
              <w:autoSpaceDN w:val="0"/>
              <w:rPr>
                <w:rFonts w:eastAsiaTheme="minorHAnsi" w:cstheme="minorBidi"/>
                <w:color w:val="000000" w:themeColor="text1"/>
              </w:rPr>
            </w:pPr>
            <w:r>
              <w:rPr>
                <w:rFonts w:eastAsiaTheme="minorHAnsi" w:cstheme="minorBidi"/>
                <w:color w:val="000000" w:themeColor="text1"/>
              </w:rPr>
              <w:t>2. Измена и допуна плана јавних набавки за 2024. годину</w:t>
            </w:r>
          </w:p>
          <w:p w:rsidR="00E138BA" w:rsidRPr="007967C8" w:rsidRDefault="00E138BA" w:rsidP="007967C8">
            <w:pPr>
              <w:pStyle w:val="ListParagraph"/>
              <w:autoSpaceDN w:val="0"/>
              <w:rPr>
                <w:rFonts w:eastAsiaTheme="minorHAnsi" w:cstheme="minorBidi"/>
                <w:color w:val="000000" w:themeColor="text1"/>
              </w:rPr>
            </w:pPr>
            <w:r>
              <w:rPr>
                <w:rFonts w:eastAsiaTheme="minorHAnsi" w:cstheme="minorBidi"/>
                <w:color w:val="000000" w:themeColor="text1"/>
              </w:rPr>
              <w:t>3. Разно</w:t>
            </w:r>
          </w:p>
        </w:tc>
      </w:tr>
      <w:tr w:rsidR="007E60E3">
        <w:tc>
          <w:tcPr>
            <w:tcW w:w="1851" w:type="dxa"/>
          </w:tcPr>
          <w:p w:rsidR="007E60E3" w:rsidRPr="007E60E3" w:rsidRDefault="007E60E3">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27.11.2024.</w:t>
            </w:r>
          </w:p>
        </w:tc>
        <w:tc>
          <w:tcPr>
            <w:tcW w:w="7869" w:type="dxa"/>
          </w:tcPr>
          <w:p w:rsidR="007E60E3" w:rsidRDefault="007E60E3" w:rsidP="007E60E3">
            <w:pPr>
              <w:pStyle w:val="ListParagraph"/>
              <w:autoSpaceDN w:val="0"/>
              <w:rPr>
                <w:rFonts w:eastAsiaTheme="minorHAnsi" w:cstheme="minorBidi"/>
              </w:rPr>
            </w:pPr>
            <w:r>
              <w:rPr>
                <w:rFonts w:eastAsiaTheme="minorHAnsi" w:cstheme="minorBidi"/>
                <w:color w:val="000000" w:themeColor="text1"/>
              </w:rPr>
              <w:t>1.</w:t>
            </w:r>
            <w:r w:rsidRPr="007E60E3">
              <w:rPr>
                <w:rFonts w:eastAsiaTheme="minorHAnsi" w:cstheme="minorBidi"/>
              </w:rPr>
              <w:t xml:space="preserve"> Усвајање Записника са претходне седнице Школског одбора</w:t>
            </w:r>
          </w:p>
          <w:p w:rsidR="007E60E3" w:rsidRDefault="007E60E3" w:rsidP="007E60E3">
            <w:pPr>
              <w:pStyle w:val="ListParagraph"/>
              <w:autoSpaceDN w:val="0"/>
              <w:rPr>
                <w:rFonts w:eastAsiaTheme="minorHAnsi" w:cstheme="minorBidi"/>
                <w:color w:val="000000" w:themeColor="text1"/>
              </w:rPr>
            </w:pPr>
            <w:r>
              <w:rPr>
                <w:rFonts w:eastAsiaTheme="minorHAnsi" w:cstheme="minorBidi"/>
                <w:color w:val="000000" w:themeColor="text1"/>
              </w:rPr>
              <w:t xml:space="preserve">2. Сачињавање образложене листе кандидата </w:t>
            </w:r>
            <w:r w:rsidR="00E138BA">
              <w:rPr>
                <w:rFonts w:eastAsiaTheme="minorHAnsi" w:cstheme="minorBidi"/>
                <w:color w:val="000000" w:themeColor="text1"/>
              </w:rPr>
              <w:t xml:space="preserve"> који испуњавају услове за избор директора</w:t>
            </w:r>
          </w:p>
          <w:p w:rsidR="00E138BA" w:rsidRPr="007967C8" w:rsidRDefault="00E138BA" w:rsidP="007967C8">
            <w:pPr>
              <w:pStyle w:val="ListParagraph"/>
              <w:autoSpaceDN w:val="0"/>
              <w:rPr>
                <w:rFonts w:eastAsiaTheme="minorHAnsi" w:cstheme="minorBidi"/>
                <w:color w:val="000000" w:themeColor="text1"/>
              </w:rPr>
            </w:pPr>
            <w:r>
              <w:rPr>
                <w:rFonts w:eastAsiaTheme="minorHAnsi" w:cstheme="minorBidi"/>
                <w:color w:val="000000" w:themeColor="text1"/>
              </w:rPr>
              <w:t>3. Давање мишљења и предлога министру за избор директора ОШ ''Бата Булић'' Петровац на Млави</w:t>
            </w:r>
          </w:p>
        </w:tc>
      </w:tr>
      <w:tr w:rsidR="00BC6DBC">
        <w:tc>
          <w:tcPr>
            <w:tcW w:w="1851" w:type="dxa"/>
          </w:tcPr>
          <w:p w:rsidR="00BC6DBC" w:rsidRDefault="007E60E3">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2.12.2024</w:t>
            </w:r>
            <w:r w:rsidR="007706DF">
              <w:rPr>
                <w:rFonts w:ascii="Times New Roman" w:eastAsiaTheme="minorHAnsi" w:hAnsi="Times New Roman" w:cstheme="minorBidi"/>
                <w:sz w:val="24"/>
                <w:szCs w:val="24"/>
              </w:rPr>
              <w:t>.</w:t>
            </w:r>
          </w:p>
        </w:tc>
        <w:tc>
          <w:tcPr>
            <w:tcW w:w="7869" w:type="dxa"/>
          </w:tcPr>
          <w:p w:rsidR="00BC6DBC" w:rsidRPr="007E60E3" w:rsidRDefault="000F32BB" w:rsidP="000F32BB">
            <w:pPr>
              <w:pStyle w:val="ListParagraph"/>
              <w:autoSpaceDN w:val="0"/>
              <w:rPr>
                <w:rFonts w:eastAsiaTheme="minorHAnsi" w:cstheme="minorBidi"/>
              </w:rPr>
            </w:pPr>
            <w:r w:rsidRPr="007E60E3">
              <w:rPr>
                <w:rFonts w:eastAsiaTheme="minorHAnsi" w:cstheme="minorBidi"/>
              </w:rPr>
              <w:t>1.</w:t>
            </w:r>
            <w:r w:rsidRPr="00875645">
              <w:rPr>
                <w:rFonts w:eastAsiaTheme="minorHAnsi" w:cstheme="minorBidi"/>
                <w:color w:val="FF0000"/>
              </w:rPr>
              <w:t xml:space="preserve"> </w:t>
            </w:r>
            <w:r w:rsidR="007706DF" w:rsidRPr="007E60E3">
              <w:rPr>
                <w:rFonts w:eastAsiaTheme="minorHAnsi" w:cstheme="minorBidi"/>
              </w:rPr>
              <w:t>Усвајање Записника са претходне седнице Школског одбора</w:t>
            </w:r>
          </w:p>
          <w:p w:rsidR="00BC6DBC" w:rsidRPr="007E60E3" w:rsidRDefault="000F32BB" w:rsidP="000F32BB">
            <w:pPr>
              <w:pStyle w:val="ListParagraph"/>
              <w:autoSpaceDN w:val="0"/>
              <w:rPr>
                <w:rFonts w:eastAsiaTheme="minorHAnsi" w:cstheme="minorBidi"/>
              </w:rPr>
            </w:pPr>
            <w:r w:rsidRPr="007E60E3">
              <w:rPr>
                <w:rFonts w:eastAsiaTheme="minorHAnsi" w:cstheme="minorBidi"/>
              </w:rPr>
              <w:t xml:space="preserve">2. </w:t>
            </w:r>
            <w:r w:rsidR="007706DF" w:rsidRPr="007E60E3">
              <w:rPr>
                <w:rFonts w:eastAsiaTheme="minorHAnsi" w:cstheme="minorBidi"/>
              </w:rPr>
              <w:t>Усвајање усклађеног Финансијског плана ОШ ‘’Бата Булић’’</w:t>
            </w:r>
            <w:r w:rsidR="007E60E3" w:rsidRPr="007E60E3">
              <w:rPr>
                <w:rFonts w:eastAsiaTheme="minorHAnsi" w:cstheme="minorBidi"/>
              </w:rPr>
              <w:t xml:space="preserve"> Петровац на Млави за 2024</w:t>
            </w:r>
            <w:r w:rsidR="007B6CA0" w:rsidRPr="007E60E3">
              <w:rPr>
                <w:rFonts w:eastAsiaTheme="minorHAnsi" w:cstheme="minorBidi"/>
              </w:rPr>
              <w:t xml:space="preserve">. </w:t>
            </w:r>
            <w:r w:rsidR="007E60E3" w:rsidRPr="007E60E3">
              <w:rPr>
                <w:rFonts w:eastAsiaTheme="minorHAnsi" w:cstheme="minorBidi"/>
              </w:rPr>
              <w:t>г</w:t>
            </w:r>
            <w:r w:rsidR="007B6CA0" w:rsidRPr="007E60E3">
              <w:rPr>
                <w:rFonts w:eastAsiaTheme="minorHAnsi" w:cstheme="minorBidi"/>
              </w:rPr>
              <w:t>одину</w:t>
            </w:r>
            <w:r w:rsidR="007E60E3" w:rsidRPr="007E60E3">
              <w:rPr>
                <w:rFonts w:eastAsiaTheme="minorHAnsi" w:cstheme="minorBidi"/>
              </w:rPr>
              <w:t xml:space="preserve"> 003260895 2024 67658 001 000 060 107 04 002 од 26.11</w:t>
            </w:r>
            <w:r w:rsidR="00E138BA">
              <w:rPr>
                <w:rFonts w:eastAsiaTheme="minorHAnsi" w:cstheme="minorBidi"/>
              </w:rPr>
              <w:t>.</w:t>
            </w:r>
            <w:r w:rsidR="007E60E3" w:rsidRPr="007E60E3">
              <w:rPr>
                <w:rFonts w:eastAsiaTheme="minorHAnsi" w:cstheme="minorBidi"/>
              </w:rPr>
              <w:t>2024. године</w:t>
            </w:r>
          </w:p>
          <w:p w:rsidR="00BC6DBC" w:rsidRPr="007967C8" w:rsidRDefault="000F32BB" w:rsidP="007967C8">
            <w:pPr>
              <w:pStyle w:val="ListParagraph"/>
              <w:autoSpaceDN w:val="0"/>
              <w:rPr>
                <w:rFonts w:eastAsiaTheme="minorHAnsi" w:cstheme="minorBidi"/>
              </w:rPr>
            </w:pPr>
            <w:r w:rsidRPr="007E60E3">
              <w:rPr>
                <w:rFonts w:eastAsiaTheme="minorHAnsi" w:cstheme="minorBidi"/>
              </w:rPr>
              <w:t xml:space="preserve">3. </w:t>
            </w:r>
            <w:r w:rsidR="007706DF" w:rsidRPr="007E60E3">
              <w:rPr>
                <w:rFonts w:eastAsiaTheme="minorHAnsi" w:cstheme="minorBidi"/>
              </w:rPr>
              <w:t>Разно</w:t>
            </w:r>
          </w:p>
        </w:tc>
      </w:tr>
      <w:tr w:rsidR="00BC6DBC">
        <w:tc>
          <w:tcPr>
            <w:tcW w:w="1851" w:type="dxa"/>
          </w:tcPr>
          <w:p w:rsidR="00BC6DBC" w:rsidRDefault="007E60E3">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20.12.2024</w:t>
            </w:r>
            <w:r w:rsidR="007706DF">
              <w:rPr>
                <w:rFonts w:ascii="Times New Roman" w:eastAsiaTheme="minorHAnsi" w:hAnsi="Times New Roman" w:cstheme="minorBidi"/>
                <w:sz w:val="24"/>
                <w:szCs w:val="24"/>
              </w:rPr>
              <w:t>.</w:t>
            </w:r>
          </w:p>
        </w:tc>
        <w:tc>
          <w:tcPr>
            <w:tcW w:w="7869" w:type="dxa"/>
          </w:tcPr>
          <w:p w:rsidR="007E60E3" w:rsidRPr="007E60E3" w:rsidRDefault="007E60E3" w:rsidP="0083669F">
            <w:pPr>
              <w:pStyle w:val="ListParagraph"/>
              <w:numPr>
                <w:ilvl w:val="0"/>
                <w:numId w:val="3"/>
              </w:numPr>
              <w:autoSpaceDN w:val="0"/>
              <w:rPr>
                <w:rFonts w:eastAsiaTheme="minorHAnsi" w:cstheme="minorBidi"/>
              </w:rPr>
            </w:pPr>
            <w:r w:rsidRPr="007E60E3">
              <w:rPr>
                <w:rFonts w:eastAsiaTheme="minorHAnsi" w:cstheme="minorBidi"/>
              </w:rPr>
              <w:t>Усвајање Записника са претходне седнице Школског одбора</w:t>
            </w:r>
          </w:p>
          <w:p w:rsidR="007E60E3" w:rsidRPr="007E60E3" w:rsidRDefault="007E60E3" w:rsidP="0083669F">
            <w:pPr>
              <w:pStyle w:val="ListParagraph"/>
              <w:numPr>
                <w:ilvl w:val="0"/>
                <w:numId w:val="3"/>
              </w:numPr>
              <w:autoSpaceDN w:val="0"/>
              <w:rPr>
                <w:rFonts w:eastAsiaTheme="minorHAnsi" w:cstheme="minorBidi"/>
              </w:rPr>
            </w:pPr>
            <w:r w:rsidRPr="007E60E3">
              <w:rPr>
                <w:rFonts w:eastAsiaTheme="minorHAnsi" w:cstheme="minorBidi"/>
              </w:rPr>
              <w:t xml:space="preserve">Доношење усклађеног Финансијског ана ОШ ‘’Бата </w:t>
            </w:r>
            <w:r w:rsidRPr="007E60E3">
              <w:rPr>
                <w:rFonts w:eastAsiaTheme="minorHAnsi" w:cstheme="minorBidi"/>
              </w:rPr>
              <w:lastRenderedPageBreak/>
              <w:t>Булић’’Петровац на Млави за 2025. годину по одлуци о буџету за 2025. годину број 003471247 2024 67658 001 000 060 107 04 002 од 17.12.2024.године</w:t>
            </w:r>
          </w:p>
          <w:p w:rsidR="007E60E3" w:rsidRPr="007E60E3" w:rsidRDefault="007E60E3" w:rsidP="0083669F">
            <w:pPr>
              <w:pStyle w:val="ListParagraph"/>
              <w:numPr>
                <w:ilvl w:val="0"/>
                <w:numId w:val="3"/>
              </w:numPr>
              <w:autoSpaceDN w:val="0"/>
              <w:rPr>
                <w:rFonts w:eastAsiaTheme="minorHAnsi" w:cstheme="minorBidi"/>
              </w:rPr>
            </w:pPr>
            <w:r w:rsidRPr="007E60E3">
              <w:rPr>
                <w:rFonts w:eastAsiaTheme="minorHAnsi" w:cstheme="minorBidi"/>
              </w:rPr>
              <w:t>Разно</w:t>
            </w:r>
          </w:p>
          <w:p w:rsidR="00BC6DBC" w:rsidRPr="007967C8" w:rsidRDefault="00BC6DBC" w:rsidP="007E60E3">
            <w:pPr>
              <w:pStyle w:val="ListParagraph"/>
              <w:autoSpaceDN w:val="0"/>
              <w:rPr>
                <w:rFonts w:eastAsiaTheme="minorHAnsi" w:cstheme="minorBidi"/>
                <w:color w:val="FF0000"/>
              </w:rPr>
            </w:pPr>
          </w:p>
        </w:tc>
      </w:tr>
      <w:tr w:rsidR="00BC6DBC" w:rsidTr="002C41E4">
        <w:trPr>
          <w:trHeight w:val="1764"/>
        </w:trPr>
        <w:tc>
          <w:tcPr>
            <w:tcW w:w="1851" w:type="dxa"/>
          </w:tcPr>
          <w:p w:rsidR="00BC6DBC" w:rsidRDefault="00BC6DBC">
            <w:pPr>
              <w:autoSpaceDN w:val="0"/>
              <w:jc w:val="center"/>
              <w:rPr>
                <w:rFonts w:ascii="Times New Roman" w:eastAsiaTheme="minorHAnsi" w:hAnsi="Times New Roman" w:cstheme="minorBidi"/>
                <w:sz w:val="24"/>
                <w:szCs w:val="24"/>
              </w:rPr>
            </w:pPr>
          </w:p>
          <w:p w:rsidR="00BC6DBC" w:rsidRDefault="007E60E3">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30.12.2024</w:t>
            </w:r>
            <w:r w:rsidR="007706DF">
              <w:rPr>
                <w:rFonts w:ascii="Times New Roman" w:eastAsiaTheme="minorHAnsi" w:hAnsi="Times New Roman" w:cstheme="minorBidi"/>
                <w:sz w:val="24"/>
                <w:szCs w:val="24"/>
              </w:rPr>
              <w:t>.</w:t>
            </w:r>
          </w:p>
        </w:tc>
        <w:tc>
          <w:tcPr>
            <w:tcW w:w="7869" w:type="dxa"/>
          </w:tcPr>
          <w:p w:rsidR="00BC6DBC" w:rsidRPr="007E60E3" w:rsidRDefault="002C41E4" w:rsidP="002C41E4">
            <w:pPr>
              <w:pStyle w:val="ListParagraph"/>
              <w:autoSpaceDN w:val="0"/>
              <w:rPr>
                <w:rFonts w:eastAsiaTheme="minorHAnsi" w:cstheme="minorBidi"/>
              </w:rPr>
            </w:pPr>
            <w:r>
              <w:rPr>
                <w:rFonts w:eastAsiaTheme="minorHAnsi" w:cstheme="minorBidi"/>
              </w:rPr>
              <w:t>1.</w:t>
            </w:r>
            <w:r w:rsidR="007706DF" w:rsidRPr="007E60E3">
              <w:rPr>
                <w:rFonts w:eastAsiaTheme="minorHAnsi" w:cstheme="minorBidi"/>
              </w:rPr>
              <w:t>Усвајање Записника са претходне седнице Школског одбора</w:t>
            </w:r>
          </w:p>
          <w:p w:rsidR="00BC6DBC" w:rsidRPr="007E60E3" w:rsidRDefault="002C41E4" w:rsidP="002C41E4">
            <w:pPr>
              <w:pStyle w:val="ListParagraph"/>
              <w:autoSpaceDN w:val="0"/>
              <w:rPr>
                <w:rFonts w:eastAsiaTheme="minorHAnsi" w:cstheme="minorBidi"/>
              </w:rPr>
            </w:pPr>
            <w:r>
              <w:rPr>
                <w:rFonts w:eastAsiaTheme="minorHAnsi" w:cstheme="minorBidi"/>
              </w:rPr>
              <w:t>2.</w:t>
            </w:r>
            <w:r w:rsidR="007706DF" w:rsidRPr="007E60E3">
              <w:rPr>
                <w:rFonts w:eastAsiaTheme="minorHAnsi" w:cstheme="minorBidi"/>
              </w:rPr>
              <w:t xml:space="preserve">Доношење </w:t>
            </w:r>
            <w:r w:rsidR="007B6CA0" w:rsidRPr="007E60E3">
              <w:rPr>
                <w:rFonts w:eastAsiaTheme="minorHAnsi" w:cstheme="minorBidi"/>
              </w:rPr>
              <w:t xml:space="preserve">усклађеног </w:t>
            </w:r>
            <w:r w:rsidR="007706DF" w:rsidRPr="007E60E3">
              <w:rPr>
                <w:rFonts w:eastAsiaTheme="minorHAnsi" w:cstheme="minorBidi"/>
              </w:rPr>
              <w:t xml:space="preserve">Финансијског ана ОШ ‘’Бата </w:t>
            </w:r>
            <w:r w:rsidR="007E60E3" w:rsidRPr="007E60E3">
              <w:rPr>
                <w:rFonts w:eastAsiaTheme="minorHAnsi" w:cstheme="minorBidi"/>
              </w:rPr>
              <w:t>Булић’’Петровац на Млави за 2025</w:t>
            </w:r>
            <w:r w:rsidR="007706DF" w:rsidRPr="007E60E3">
              <w:rPr>
                <w:rFonts w:eastAsiaTheme="minorHAnsi" w:cstheme="minorBidi"/>
              </w:rPr>
              <w:t xml:space="preserve">. </w:t>
            </w:r>
            <w:r w:rsidR="007E60E3" w:rsidRPr="007E60E3">
              <w:rPr>
                <w:rFonts w:eastAsiaTheme="minorHAnsi" w:cstheme="minorBidi"/>
              </w:rPr>
              <w:t>г</w:t>
            </w:r>
            <w:r w:rsidR="007706DF" w:rsidRPr="007E60E3">
              <w:rPr>
                <w:rFonts w:eastAsiaTheme="minorHAnsi" w:cstheme="minorBidi"/>
              </w:rPr>
              <w:t>одину</w:t>
            </w:r>
            <w:r w:rsidR="007E60E3" w:rsidRPr="007E60E3">
              <w:rPr>
                <w:rFonts w:eastAsiaTheme="minorHAnsi" w:cstheme="minorBidi"/>
              </w:rPr>
              <w:t xml:space="preserve"> по одлуци о буџету за 2025. годину број 003471247 2024 67658 001 000 060 107 04 002 од 17.12.2024.године</w:t>
            </w:r>
          </w:p>
          <w:p w:rsidR="00BC6DBC" w:rsidRPr="007967C8" w:rsidRDefault="002C41E4" w:rsidP="007967C8">
            <w:pPr>
              <w:pStyle w:val="ListParagraph"/>
              <w:autoSpaceDN w:val="0"/>
              <w:rPr>
                <w:rFonts w:eastAsiaTheme="minorHAnsi" w:cstheme="minorBidi"/>
              </w:rPr>
            </w:pPr>
            <w:r>
              <w:rPr>
                <w:rFonts w:eastAsiaTheme="minorHAnsi" w:cstheme="minorBidi"/>
              </w:rPr>
              <w:t>3.</w:t>
            </w:r>
            <w:r w:rsidR="007B6CA0" w:rsidRPr="007E60E3">
              <w:rPr>
                <w:rFonts w:eastAsiaTheme="minorHAnsi" w:cstheme="minorBidi"/>
              </w:rPr>
              <w:t>Разно</w:t>
            </w:r>
          </w:p>
        </w:tc>
      </w:tr>
      <w:tr w:rsidR="002C41E4">
        <w:tc>
          <w:tcPr>
            <w:tcW w:w="1851" w:type="dxa"/>
          </w:tcPr>
          <w:p w:rsidR="002C41E4" w:rsidRDefault="002C41E4">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28.01.2025.</w:t>
            </w:r>
          </w:p>
        </w:tc>
        <w:tc>
          <w:tcPr>
            <w:tcW w:w="7869" w:type="dxa"/>
          </w:tcPr>
          <w:p w:rsidR="002C41E4" w:rsidRPr="002C41E4" w:rsidRDefault="002C41E4"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2C41E4" w:rsidRDefault="002C41E4" w:rsidP="002C41E4">
            <w:pPr>
              <w:pStyle w:val="ListParagraph"/>
              <w:autoSpaceDN w:val="0"/>
              <w:rPr>
                <w:rFonts w:eastAsiaTheme="minorHAnsi" w:cstheme="minorBidi"/>
              </w:rPr>
            </w:pPr>
            <w:r>
              <w:rPr>
                <w:rFonts w:eastAsiaTheme="minorHAnsi" w:cstheme="minorBidi"/>
              </w:rPr>
              <w:t>2. Доношење усклађеног финансијског плана за 2025. Годину са Решењем о употреби текуће буџетске резерве број 000141305 2025 67658 011 001 060 107 04 004 од 23.01.2025.године</w:t>
            </w:r>
          </w:p>
          <w:p w:rsidR="002C41E4" w:rsidRPr="002C41E4" w:rsidRDefault="002C41E4" w:rsidP="002C41E4">
            <w:pPr>
              <w:pStyle w:val="ListParagraph"/>
              <w:autoSpaceDN w:val="0"/>
              <w:rPr>
                <w:rFonts w:eastAsiaTheme="minorHAnsi" w:cstheme="minorBidi"/>
              </w:rPr>
            </w:pPr>
            <w:r>
              <w:rPr>
                <w:rFonts w:eastAsiaTheme="minorHAnsi" w:cstheme="minorBidi"/>
              </w:rPr>
              <w:t xml:space="preserve">3. Разно  </w:t>
            </w:r>
          </w:p>
        </w:tc>
      </w:tr>
      <w:tr w:rsidR="002C41E4">
        <w:tc>
          <w:tcPr>
            <w:tcW w:w="1851" w:type="dxa"/>
          </w:tcPr>
          <w:p w:rsidR="002C41E4" w:rsidRPr="002C41E4" w:rsidRDefault="002C41E4">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07.02.2025.</w:t>
            </w:r>
          </w:p>
        </w:tc>
        <w:tc>
          <w:tcPr>
            <w:tcW w:w="7869" w:type="dxa"/>
          </w:tcPr>
          <w:p w:rsidR="002C41E4" w:rsidRDefault="002C41E4"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2C41E4" w:rsidRDefault="002C41E4" w:rsidP="002C41E4">
            <w:pPr>
              <w:pStyle w:val="ListParagraph"/>
              <w:autoSpaceDN w:val="0"/>
              <w:rPr>
                <w:rFonts w:eastAsiaTheme="minorHAnsi" w:cstheme="minorBidi"/>
              </w:rPr>
            </w:pPr>
            <w:r>
              <w:rPr>
                <w:rFonts w:eastAsiaTheme="minorHAnsi" w:cstheme="minorBidi"/>
              </w:rPr>
              <w:t>2. Доношење плана јавних набавки за 2025.годину</w:t>
            </w:r>
          </w:p>
          <w:p w:rsidR="002C41E4" w:rsidRPr="002C41E4" w:rsidRDefault="002C41E4" w:rsidP="002C41E4">
            <w:pPr>
              <w:pStyle w:val="ListParagraph"/>
              <w:autoSpaceDN w:val="0"/>
              <w:rPr>
                <w:rFonts w:eastAsiaTheme="minorHAnsi" w:cstheme="minorBidi"/>
              </w:rPr>
            </w:pPr>
            <w:r>
              <w:rPr>
                <w:rFonts w:eastAsiaTheme="minorHAnsi" w:cstheme="minorBidi"/>
              </w:rPr>
              <w:t>3. Разно</w:t>
            </w:r>
          </w:p>
        </w:tc>
      </w:tr>
      <w:tr w:rsidR="002C41E4">
        <w:tc>
          <w:tcPr>
            <w:tcW w:w="1851" w:type="dxa"/>
          </w:tcPr>
          <w:p w:rsidR="002C41E4" w:rsidRDefault="002C41E4">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27.02.2025.</w:t>
            </w:r>
          </w:p>
        </w:tc>
        <w:tc>
          <w:tcPr>
            <w:tcW w:w="7869" w:type="dxa"/>
          </w:tcPr>
          <w:p w:rsidR="002C41E4" w:rsidRDefault="002C41E4"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2C41E4" w:rsidRDefault="002C41E4" w:rsidP="002C41E4">
            <w:pPr>
              <w:pStyle w:val="ListParagraph"/>
              <w:autoSpaceDN w:val="0"/>
              <w:rPr>
                <w:rFonts w:eastAsiaTheme="minorHAnsi" w:cstheme="minorBidi"/>
              </w:rPr>
            </w:pPr>
            <w:r>
              <w:rPr>
                <w:rFonts w:eastAsiaTheme="minorHAnsi" w:cstheme="minorBidi"/>
              </w:rPr>
              <w:t xml:space="preserve">2. </w:t>
            </w:r>
            <w:r w:rsidR="005B1C8A">
              <w:rPr>
                <w:rFonts w:eastAsiaTheme="minorHAnsi" w:cstheme="minorBidi"/>
              </w:rPr>
              <w:t>Усвајање Извештаја о извршеном попису имовине и обавеза са стањем на да 31.12.2024.године</w:t>
            </w:r>
          </w:p>
          <w:p w:rsidR="005B1C8A" w:rsidRDefault="005B1C8A" w:rsidP="002C41E4">
            <w:pPr>
              <w:pStyle w:val="ListParagraph"/>
              <w:autoSpaceDN w:val="0"/>
              <w:rPr>
                <w:rFonts w:eastAsiaTheme="minorHAnsi" w:cstheme="minorBidi"/>
              </w:rPr>
            </w:pPr>
            <w:r>
              <w:rPr>
                <w:rFonts w:eastAsiaTheme="minorHAnsi" w:cstheme="minorBidi"/>
              </w:rPr>
              <w:t>3. Усвајање Годишњег финансијског извештаја и извештаја о пословању за 2024. Годину ОШ ''Бата Булић'' петровац на Млави</w:t>
            </w:r>
          </w:p>
          <w:p w:rsidR="005B1C8A" w:rsidRDefault="005B1C8A" w:rsidP="002C41E4">
            <w:pPr>
              <w:pStyle w:val="ListParagraph"/>
              <w:autoSpaceDN w:val="0"/>
              <w:rPr>
                <w:rFonts w:eastAsiaTheme="minorHAnsi" w:cstheme="minorBidi"/>
              </w:rPr>
            </w:pPr>
            <w:r>
              <w:rPr>
                <w:rFonts w:eastAsiaTheme="minorHAnsi" w:cstheme="minorBidi"/>
              </w:rPr>
              <w:t>4. Усвајање Извештаја о реализацији образовно-васпитног рада и раду школе током првог полугодишта школске 2024/25.године</w:t>
            </w:r>
          </w:p>
          <w:p w:rsidR="005B1C8A" w:rsidRDefault="005B1C8A" w:rsidP="002C41E4">
            <w:pPr>
              <w:pStyle w:val="ListParagraph"/>
              <w:autoSpaceDN w:val="0"/>
              <w:rPr>
                <w:rFonts w:eastAsiaTheme="minorHAnsi" w:cstheme="minorBidi"/>
              </w:rPr>
            </w:pPr>
            <w:r>
              <w:rPr>
                <w:rFonts w:eastAsiaTheme="minorHAnsi" w:cstheme="minorBidi"/>
              </w:rPr>
              <w:t>5. Усвајање Извештаја о стручном усавршавању запослених у првом полугодишту школске 2024/25. године</w:t>
            </w:r>
          </w:p>
          <w:p w:rsidR="005B1C8A" w:rsidRDefault="005B1C8A" w:rsidP="002C41E4">
            <w:pPr>
              <w:pStyle w:val="ListParagraph"/>
              <w:autoSpaceDN w:val="0"/>
              <w:rPr>
                <w:rFonts w:eastAsiaTheme="minorHAnsi" w:cstheme="minorBidi"/>
              </w:rPr>
            </w:pPr>
            <w:r>
              <w:rPr>
                <w:rFonts w:eastAsiaTheme="minorHAnsi" w:cstheme="minorBidi"/>
              </w:rPr>
              <w:t>6. Усвајање Извештаја о раду директора у првом полугодишту школске 2024/25. Године</w:t>
            </w:r>
          </w:p>
          <w:p w:rsidR="005B1C8A" w:rsidRDefault="005B1C8A" w:rsidP="002C41E4">
            <w:pPr>
              <w:pStyle w:val="ListParagraph"/>
              <w:autoSpaceDN w:val="0"/>
              <w:rPr>
                <w:rFonts w:eastAsiaTheme="minorHAnsi" w:cstheme="minorBidi"/>
              </w:rPr>
            </w:pPr>
            <w:r>
              <w:rPr>
                <w:rFonts w:eastAsiaTheme="minorHAnsi" w:cstheme="minorBidi"/>
              </w:rPr>
              <w:t>7. Упознавање са Записником о ванредном инспекцијском надзору у ОШ ''Бата Булић'' Петровац на Млави Просветне инспекције број 000201461 2025 67658 008 000 617 021 од 21.01.2025.</w:t>
            </w:r>
          </w:p>
          <w:p w:rsidR="005B1C8A" w:rsidRDefault="005B1C8A" w:rsidP="002C41E4">
            <w:pPr>
              <w:pStyle w:val="ListParagraph"/>
              <w:autoSpaceDN w:val="0"/>
              <w:rPr>
                <w:rFonts w:eastAsiaTheme="minorHAnsi" w:cstheme="minorBidi"/>
              </w:rPr>
            </w:pPr>
            <w:r>
              <w:rPr>
                <w:rFonts w:eastAsiaTheme="minorHAnsi" w:cstheme="minorBidi"/>
              </w:rPr>
              <w:t>8. Разно</w:t>
            </w:r>
          </w:p>
        </w:tc>
      </w:tr>
      <w:tr w:rsidR="002C41E4">
        <w:tc>
          <w:tcPr>
            <w:tcW w:w="1851" w:type="dxa"/>
          </w:tcPr>
          <w:p w:rsidR="002C41E4" w:rsidRDefault="005B1C8A">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10.03.2025.</w:t>
            </w:r>
          </w:p>
        </w:tc>
        <w:tc>
          <w:tcPr>
            <w:tcW w:w="7869" w:type="dxa"/>
          </w:tcPr>
          <w:p w:rsidR="002C41E4" w:rsidRDefault="005B1C8A"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5B1C8A" w:rsidRDefault="005B1C8A" w:rsidP="002C41E4">
            <w:pPr>
              <w:pStyle w:val="ListParagraph"/>
              <w:autoSpaceDN w:val="0"/>
              <w:rPr>
                <w:rFonts w:eastAsiaTheme="minorHAnsi" w:cstheme="minorBidi"/>
              </w:rPr>
            </w:pPr>
            <w:r>
              <w:rPr>
                <w:rFonts w:eastAsiaTheme="minorHAnsi" w:cstheme="minorBidi"/>
              </w:rPr>
              <w:t>2. Упознавање Школског одбора са Решењем Министарства просвете број 119-01-00067/2024-07/313 од 12.12.2024. године</w:t>
            </w:r>
          </w:p>
          <w:p w:rsidR="005B1C8A" w:rsidRDefault="005B1C8A" w:rsidP="002C41E4">
            <w:pPr>
              <w:pStyle w:val="ListParagraph"/>
              <w:autoSpaceDN w:val="0"/>
              <w:rPr>
                <w:rFonts w:eastAsiaTheme="minorHAnsi" w:cstheme="minorBidi"/>
              </w:rPr>
            </w:pPr>
            <w:r>
              <w:rPr>
                <w:rFonts w:eastAsiaTheme="minorHAnsi" w:cstheme="minorBidi"/>
              </w:rPr>
              <w:t>3. Доношење Решења о престанку дужности директора Ивана Радосављевића дана 15.3.2025. године због истека мандата</w:t>
            </w:r>
          </w:p>
          <w:p w:rsidR="005B1C8A" w:rsidRDefault="005B1C8A" w:rsidP="002C41E4">
            <w:pPr>
              <w:pStyle w:val="ListParagraph"/>
              <w:autoSpaceDN w:val="0"/>
              <w:rPr>
                <w:rFonts w:eastAsiaTheme="minorHAnsi" w:cstheme="minorBidi"/>
              </w:rPr>
            </w:pPr>
            <w:r>
              <w:rPr>
                <w:rFonts w:eastAsiaTheme="minorHAnsi" w:cstheme="minorBidi"/>
              </w:rPr>
              <w:t>4. Доношење Решења о премештају Ивана Радосављевића на радно место директора ОШ ''Бата Булић'' петровац на Млави</w:t>
            </w:r>
            <w:r w:rsidR="00AD0D2F">
              <w:rPr>
                <w:rFonts w:eastAsiaTheme="minorHAnsi" w:cstheme="minorBidi"/>
              </w:rPr>
              <w:t>, као лица које је Министар просвете својим решењем број 119-01-00067/2024-07/313 од 12.12.2024. именовао за директора ОШ ''Бата Булић'' Петровац на Млави на мандатни период од четири године</w:t>
            </w:r>
          </w:p>
          <w:p w:rsidR="00AD0D2F" w:rsidRDefault="00AD0D2F" w:rsidP="002C41E4">
            <w:pPr>
              <w:pStyle w:val="ListParagraph"/>
              <w:autoSpaceDN w:val="0"/>
              <w:rPr>
                <w:rFonts w:eastAsiaTheme="minorHAnsi" w:cstheme="minorBidi"/>
              </w:rPr>
            </w:pPr>
            <w:r>
              <w:rPr>
                <w:rFonts w:eastAsiaTheme="minorHAnsi" w:cstheme="minorBidi"/>
              </w:rPr>
              <w:t>5. Разно</w:t>
            </w:r>
          </w:p>
        </w:tc>
      </w:tr>
      <w:tr w:rsidR="00AD0D2F">
        <w:tc>
          <w:tcPr>
            <w:tcW w:w="1851" w:type="dxa"/>
          </w:tcPr>
          <w:p w:rsidR="00AD0D2F" w:rsidRDefault="00AD0D2F">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09.05.2025.</w:t>
            </w:r>
          </w:p>
        </w:tc>
        <w:tc>
          <w:tcPr>
            <w:tcW w:w="7869" w:type="dxa"/>
          </w:tcPr>
          <w:p w:rsidR="00AD0D2F" w:rsidRDefault="00AD0D2F"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AD0D2F" w:rsidRDefault="00AD0D2F" w:rsidP="002C41E4">
            <w:pPr>
              <w:pStyle w:val="ListParagraph"/>
              <w:autoSpaceDN w:val="0"/>
              <w:rPr>
                <w:rFonts w:eastAsiaTheme="minorHAnsi" w:cstheme="minorBidi"/>
              </w:rPr>
            </w:pPr>
            <w:r>
              <w:rPr>
                <w:rFonts w:eastAsiaTheme="minorHAnsi" w:cstheme="minorBidi"/>
              </w:rPr>
              <w:t>2. Упознавање Школског одбора са поднетим Годишњим извештајем о систему финансијског управљања и контроле и Годишњим извештајем о обављеним ревизијама и активностима интерне ревизије за 2024.годину</w:t>
            </w:r>
          </w:p>
          <w:p w:rsidR="00AD0D2F" w:rsidRDefault="00AD0D2F" w:rsidP="002C41E4">
            <w:pPr>
              <w:pStyle w:val="ListParagraph"/>
              <w:autoSpaceDN w:val="0"/>
              <w:rPr>
                <w:rFonts w:eastAsiaTheme="minorHAnsi" w:cstheme="minorBidi"/>
              </w:rPr>
            </w:pPr>
            <w:r>
              <w:rPr>
                <w:rFonts w:eastAsiaTheme="minorHAnsi" w:cstheme="minorBidi"/>
              </w:rPr>
              <w:lastRenderedPageBreak/>
              <w:t>3. Захтев Месне заједнице Кнежица, Општина Петровац на Млави, број 677 од 05.05.2025.године</w:t>
            </w:r>
          </w:p>
          <w:p w:rsidR="00AD0D2F" w:rsidRDefault="00AD0D2F" w:rsidP="002C41E4">
            <w:pPr>
              <w:pStyle w:val="ListParagraph"/>
              <w:autoSpaceDN w:val="0"/>
              <w:rPr>
                <w:rFonts w:eastAsiaTheme="minorHAnsi" w:cstheme="minorBidi"/>
              </w:rPr>
            </w:pPr>
            <w:r>
              <w:rPr>
                <w:rFonts w:eastAsiaTheme="minorHAnsi" w:cstheme="minorBidi"/>
              </w:rPr>
              <w:t>4. Разно</w:t>
            </w:r>
          </w:p>
        </w:tc>
      </w:tr>
      <w:tr w:rsidR="00AD0D2F">
        <w:tc>
          <w:tcPr>
            <w:tcW w:w="1851" w:type="dxa"/>
          </w:tcPr>
          <w:p w:rsidR="00AD0D2F" w:rsidRDefault="00AD0D2F">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05.06.2025.</w:t>
            </w:r>
          </w:p>
        </w:tc>
        <w:tc>
          <w:tcPr>
            <w:tcW w:w="7869" w:type="dxa"/>
          </w:tcPr>
          <w:p w:rsidR="00AD0D2F" w:rsidRDefault="00AD0D2F"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AD0D2F" w:rsidRDefault="00AD0D2F" w:rsidP="002C41E4">
            <w:pPr>
              <w:pStyle w:val="ListParagraph"/>
              <w:autoSpaceDN w:val="0"/>
              <w:rPr>
                <w:rFonts w:eastAsiaTheme="minorHAnsi" w:cstheme="minorBidi"/>
              </w:rPr>
            </w:pPr>
            <w:r>
              <w:rPr>
                <w:rFonts w:eastAsiaTheme="minorHAnsi" w:cstheme="minorBidi"/>
              </w:rPr>
              <w:t>2. Измена плана јавних набавки за 2025. Годину</w:t>
            </w:r>
          </w:p>
          <w:p w:rsidR="00AD0D2F" w:rsidRDefault="00AD0D2F" w:rsidP="002C41E4">
            <w:pPr>
              <w:pStyle w:val="ListParagraph"/>
              <w:autoSpaceDN w:val="0"/>
              <w:rPr>
                <w:rFonts w:eastAsiaTheme="minorHAnsi" w:cstheme="minorBidi"/>
              </w:rPr>
            </w:pPr>
            <w:r>
              <w:rPr>
                <w:rFonts w:eastAsiaTheme="minorHAnsi" w:cstheme="minorBidi"/>
              </w:rPr>
              <w:t>3. Промена апропријације са извора 01 на позицију 414300</w:t>
            </w:r>
          </w:p>
          <w:p w:rsidR="00AD0D2F" w:rsidRDefault="00AD0D2F" w:rsidP="002C41E4">
            <w:pPr>
              <w:pStyle w:val="ListParagraph"/>
              <w:autoSpaceDN w:val="0"/>
              <w:rPr>
                <w:rFonts w:eastAsiaTheme="minorHAnsi" w:cstheme="minorBidi"/>
              </w:rPr>
            </w:pPr>
            <w:r>
              <w:rPr>
                <w:rFonts w:eastAsiaTheme="minorHAnsi" w:cstheme="minorBidi"/>
              </w:rPr>
              <w:t>4. Молба МЗ Забрђе број 831 од 02.6.2025.</w:t>
            </w:r>
          </w:p>
          <w:p w:rsidR="00AD0D2F" w:rsidRDefault="00AD0D2F" w:rsidP="002C41E4">
            <w:pPr>
              <w:pStyle w:val="ListParagraph"/>
              <w:autoSpaceDN w:val="0"/>
              <w:rPr>
                <w:rFonts w:eastAsiaTheme="minorHAnsi" w:cstheme="minorBidi"/>
              </w:rPr>
            </w:pPr>
            <w:r>
              <w:rPr>
                <w:rFonts w:eastAsiaTheme="minorHAnsi" w:cstheme="minorBidi"/>
              </w:rPr>
              <w:t>5. Разно</w:t>
            </w:r>
          </w:p>
        </w:tc>
      </w:tr>
      <w:tr w:rsidR="00AD0D2F">
        <w:tc>
          <w:tcPr>
            <w:tcW w:w="1851" w:type="dxa"/>
          </w:tcPr>
          <w:p w:rsidR="00AD0D2F" w:rsidRDefault="00AD0D2F">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11.06.2025.</w:t>
            </w:r>
          </w:p>
        </w:tc>
        <w:tc>
          <w:tcPr>
            <w:tcW w:w="7869" w:type="dxa"/>
          </w:tcPr>
          <w:p w:rsidR="00AD0D2F" w:rsidRDefault="00AD0D2F"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AD0D2F" w:rsidRDefault="00AD0D2F" w:rsidP="002C41E4">
            <w:pPr>
              <w:pStyle w:val="ListParagraph"/>
              <w:autoSpaceDN w:val="0"/>
              <w:rPr>
                <w:rFonts w:eastAsiaTheme="minorHAnsi" w:cstheme="minorBidi"/>
              </w:rPr>
            </w:pPr>
            <w:r>
              <w:rPr>
                <w:rFonts w:eastAsiaTheme="minorHAnsi" w:cstheme="minorBidi"/>
              </w:rPr>
              <w:t xml:space="preserve">2. Доношење усклађеног финансијског плана за 2025. год. по Ребалансу број </w:t>
            </w:r>
            <w:r w:rsidR="00124E02">
              <w:rPr>
                <w:rFonts w:eastAsiaTheme="minorHAnsi" w:cstheme="minorBidi"/>
              </w:rPr>
              <w:t>001706214 2025 67658 001 000 060 10704 004 од 30.5.2025. године</w:t>
            </w:r>
          </w:p>
          <w:p w:rsidR="00124E02" w:rsidRDefault="00124E02" w:rsidP="002C41E4">
            <w:pPr>
              <w:pStyle w:val="ListParagraph"/>
              <w:autoSpaceDN w:val="0"/>
              <w:rPr>
                <w:rFonts w:eastAsiaTheme="minorHAnsi" w:cstheme="minorBidi"/>
              </w:rPr>
            </w:pPr>
            <w:r>
              <w:rPr>
                <w:rFonts w:eastAsiaTheme="minorHAnsi" w:cstheme="minorBidi"/>
              </w:rPr>
              <w:t>3. Доношење одлуке о повећању квоте по одобреном повећању апропријације за исплату отпремнине запослене Анице Добросављевић</w:t>
            </w:r>
          </w:p>
          <w:p w:rsidR="00124E02" w:rsidRDefault="00124E02" w:rsidP="002C41E4">
            <w:pPr>
              <w:pStyle w:val="ListParagraph"/>
              <w:autoSpaceDN w:val="0"/>
              <w:rPr>
                <w:rFonts w:eastAsiaTheme="minorHAnsi" w:cstheme="minorBidi"/>
              </w:rPr>
            </w:pPr>
            <w:r>
              <w:rPr>
                <w:rFonts w:eastAsiaTheme="minorHAnsi" w:cstheme="minorBidi"/>
              </w:rPr>
              <w:t>4. Разно</w:t>
            </w:r>
          </w:p>
        </w:tc>
      </w:tr>
      <w:tr w:rsidR="00124E02">
        <w:tc>
          <w:tcPr>
            <w:tcW w:w="1851" w:type="dxa"/>
          </w:tcPr>
          <w:p w:rsidR="00124E02" w:rsidRDefault="00124E02">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20.06.2025.</w:t>
            </w:r>
          </w:p>
        </w:tc>
        <w:tc>
          <w:tcPr>
            <w:tcW w:w="7869" w:type="dxa"/>
          </w:tcPr>
          <w:p w:rsidR="00124E02" w:rsidRDefault="00124E02"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124E02" w:rsidRDefault="00124E02" w:rsidP="002C41E4">
            <w:pPr>
              <w:pStyle w:val="ListParagraph"/>
              <w:autoSpaceDN w:val="0"/>
              <w:rPr>
                <w:rFonts w:eastAsiaTheme="minorHAnsi" w:cstheme="minorBidi"/>
              </w:rPr>
            </w:pPr>
            <w:r>
              <w:rPr>
                <w:rFonts w:eastAsiaTheme="minorHAnsi" w:cstheme="minorBidi"/>
              </w:rPr>
              <w:t>2. Измена плана јавних набавки за 2025. Годину</w:t>
            </w:r>
          </w:p>
          <w:p w:rsidR="00124E02" w:rsidRDefault="00124E02" w:rsidP="002C41E4">
            <w:pPr>
              <w:pStyle w:val="ListParagraph"/>
              <w:autoSpaceDN w:val="0"/>
              <w:rPr>
                <w:rFonts w:eastAsiaTheme="minorHAnsi" w:cstheme="minorBidi"/>
              </w:rPr>
            </w:pPr>
            <w:r>
              <w:rPr>
                <w:rFonts w:eastAsiaTheme="minorHAnsi" w:cstheme="minorBidi"/>
              </w:rPr>
              <w:t>3. Доношење измена и допуна Правилника о похвалама, наградама и избору ученика генерације и спортисте генерације ОШ ''Бата Булић'' Петровац на Млави бр. 613 од 29.4.2025.</w:t>
            </w:r>
          </w:p>
          <w:p w:rsidR="00124E02" w:rsidRDefault="00124E02" w:rsidP="002C41E4">
            <w:pPr>
              <w:pStyle w:val="ListParagraph"/>
              <w:autoSpaceDN w:val="0"/>
              <w:rPr>
                <w:rFonts w:eastAsiaTheme="minorHAnsi" w:cstheme="minorBidi"/>
              </w:rPr>
            </w:pPr>
            <w:r>
              <w:rPr>
                <w:rFonts w:eastAsiaTheme="minorHAnsi" w:cstheme="minorBidi"/>
              </w:rPr>
              <w:t>4. Разно</w:t>
            </w:r>
          </w:p>
        </w:tc>
      </w:tr>
      <w:tr w:rsidR="00124E02">
        <w:tc>
          <w:tcPr>
            <w:tcW w:w="1851" w:type="dxa"/>
          </w:tcPr>
          <w:p w:rsidR="00124E02" w:rsidRDefault="00124E02">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30.06.2025.</w:t>
            </w:r>
          </w:p>
        </w:tc>
        <w:tc>
          <w:tcPr>
            <w:tcW w:w="7869" w:type="dxa"/>
          </w:tcPr>
          <w:p w:rsidR="00124E02" w:rsidRDefault="00124E02"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124E02" w:rsidRDefault="00124E02" w:rsidP="002C41E4">
            <w:pPr>
              <w:pStyle w:val="ListParagraph"/>
              <w:autoSpaceDN w:val="0"/>
              <w:rPr>
                <w:rFonts w:eastAsiaTheme="minorHAnsi" w:cstheme="minorBidi"/>
              </w:rPr>
            </w:pPr>
            <w:r>
              <w:rPr>
                <w:rFonts w:eastAsiaTheme="minorHAnsi" w:cstheme="minorBidi"/>
              </w:rPr>
              <w:t>2. Доношење Школског програма ОШ ''Бата Булић'' Петровац на Млави за период 2025 – 2029. Године</w:t>
            </w:r>
          </w:p>
          <w:p w:rsidR="00124E02" w:rsidRDefault="00124E02" w:rsidP="002C41E4">
            <w:pPr>
              <w:pStyle w:val="ListParagraph"/>
              <w:autoSpaceDN w:val="0"/>
              <w:rPr>
                <w:rFonts w:eastAsiaTheme="minorHAnsi" w:cstheme="minorBidi"/>
              </w:rPr>
            </w:pPr>
            <w:r>
              <w:rPr>
                <w:rFonts w:eastAsiaTheme="minorHAnsi" w:cstheme="minorBidi"/>
              </w:rPr>
              <w:t>3. Упознавање са Записником о редовном Инспекцијском надзору у ОШ ''Бата Булић'' Петровац на Млави просветне инспекције бр. 001846329 2025 67658 008 000 617 020 од 05.05.2025. године</w:t>
            </w:r>
          </w:p>
          <w:p w:rsidR="00124E02" w:rsidRDefault="00124E02" w:rsidP="002C41E4">
            <w:pPr>
              <w:pStyle w:val="ListParagraph"/>
              <w:autoSpaceDN w:val="0"/>
              <w:rPr>
                <w:rFonts w:eastAsiaTheme="minorHAnsi" w:cstheme="minorBidi"/>
              </w:rPr>
            </w:pPr>
            <w:r>
              <w:rPr>
                <w:rFonts w:eastAsiaTheme="minorHAnsi" w:cstheme="minorBidi"/>
              </w:rPr>
              <w:t>4. Разно</w:t>
            </w:r>
          </w:p>
        </w:tc>
      </w:tr>
      <w:tr w:rsidR="00124E02">
        <w:tc>
          <w:tcPr>
            <w:tcW w:w="1851" w:type="dxa"/>
          </w:tcPr>
          <w:p w:rsidR="00124E02" w:rsidRDefault="00124E02">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21.07.2025.</w:t>
            </w:r>
          </w:p>
        </w:tc>
        <w:tc>
          <w:tcPr>
            <w:tcW w:w="7869" w:type="dxa"/>
          </w:tcPr>
          <w:p w:rsidR="00124E02" w:rsidRDefault="00124E02"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124E02" w:rsidRDefault="00124E02" w:rsidP="002C41E4">
            <w:pPr>
              <w:pStyle w:val="ListParagraph"/>
              <w:autoSpaceDN w:val="0"/>
              <w:rPr>
                <w:rFonts w:eastAsiaTheme="minorHAnsi" w:cstheme="minorBidi"/>
              </w:rPr>
            </w:pPr>
            <w:r>
              <w:rPr>
                <w:rFonts w:eastAsiaTheme="minorHAnsi" w:cstheme="minorBidi"/>
              </w:rPr>
              <w:t>2. Захтев директора школе број 1937 од 15.7.2025. за коришћење првог дела годишњег одмора за 2025. Годину</w:t>
            </w:r>
          </w:p>
          <w:p w:rsidR="00124E02" w:rsidRDefault="00124E02" w:rsidP="002C41E4">
            <w:pPr>
              <w:pStyle w:val="ListParagraph"/>
              <w:autoSpaceDN w:val="0"/>
              <w:rPr>
                <w:rFonts w:eastAsiaTheme="minorHAnsi" w:cstheme="minorBidi"/>
              </w:rPr>
            </w:pPr>
            <w:r>
              <w:rPr>
                <w:rFonts w:eastAsiaTheme="minorHAnsi" w:cstheme="minorBidi"/>
              </w:rPr>
              <w:t>3. Разно</w:t>
            </w:r>
          </w:p>
        </w:tc>
      </w:tr>
      <w:tr w:rsidR="00124E02">
        <w:tc>
          <w:tcPr>
            <w:tcW w:w="1851" w:type="dxa"/>
          </w:tcPr>
          <w:p w:rsidR="00124E02" w:rsidRDefault="00A729BF">
            <w:pPr>
              <w:autoSpaceDN w:val="0"/>
              <w:jc w:val="center"/>
              <w:rPr>
                <w:rFonts w:ascii="Times New Roman" w:eastAsiaTheme="minorHAnsi" w:hAnsi="Times New Roman" w:cstheme="minorBidi"/>
                <w:sz w:val="24"/>
                <w:szCs w:val="24"/>
              </w:rPr>
            </w:pPr>
            <w:r>
              <w:rPr>
                <w:rFonts w:ascii="Times New Roman" w:eastAsiaTheme="minorHAnsi" w:hAnsi="Times New Roman" w:cstheme="minorBidi"/>
                <w:sz w:val="24"/>
                <w:szCs w:val="24"/>
              </w:rPr>
              <w:t>12.08.2025.</w:t>
            </w:r>
          </w:p>
        </w:tc>
        <w:tc>
          <w:tcPr>
            <w:tcW w:w="7869" w:type="dxa"/>
          </w:tcPr>
          <w:p w:rsidR="00124E02" w:rsidRDefault="00A729BF" w:rsidP="002C41E4">
            <w:pPr>
              <w:pStyle w:val="ListParagraph"/>
              <w:autoSpaceDN w:val="0"/>
              <w:rPr>
                <w:rFonts w:eastAsiaTheme="minorHAnsi" w:cstheme="minorBidi"/>
              </w:rPr>
            </w:pPr>
            <w:r>
              <w:rPr>
                <w:rFonts w:eastAsiaTheme="minorHAnsi" w:cstheme="minorBidi"/>
              </w:rPr>
              <w:t>1. Усвајање Записника са претходне седнице Школског одбора</w:t>
            </w:r>
          </w:p>
          <w:p w:rsidR="00A729BF" w:rsidRDefault="00A729BF" w:rsidP="002C41E4">
            <w:pPr>
              <w:pStyle w:val="ListParagraph"/>
              <w:autoSpaceDN w:val="0"/>
              <w:rPr>
                <w:rFonts w:eastAsiaTheme="minorHAnsi" w:cstheme="minorBidi"/>
              </w:rPr>
            </w:pPr>
            <w:r>
              <w:rPr>
                <w:rFonts w:eastAsiaTheme="minorHAnsi" w:cstheme="minorBidi"/>
              </w:rPr>
              <w:t>2. Доношење одлуке о промени апропријације за исплату накнаде за неискоришће</w:t>
            </w:r>
            <w:r w:rsidR="007967C8">
              <w:rPr>
                <w:rFonts w:eastAsiaTheme="minorHAnsi" w:cstheme="minorBidi"/>
              </w:rPr>
              <w:t>ња годишњих одмора за Аницу Добросављевић</w:t>
            </w:r>
          </w:p>
          <w:p w:rsidR="007967C8" w:rsidRDefault="007967C8" w:rsidP="002C41E4">
            <w:pPr>
              <w:pStyle w:val="ListParagraph"/>
              <w:autoSpaceDN w:val="0"/>
              <w:rPr>
                <w:rFonts w:eastAsiaTheme="minorHAnsi" w:cstheme="minorBidi"/>
              </w:rPr>
            </w:pPr>
            <w:r>
              <w:rPr>
                <w:rFonts w:eastAsiaTheme="minorHAnsi" w:cstheme="minorBidi"/>
              </w:rPr>
              <w:t>3. Доношење одлуке о повећању квоте са извора 01 за исплату НГО</w:t>
            </w:r>
          </w:p>
          <w:p w:rsidR="007967C8" w:rsidRDefault="007967C8" w:rsidP="002C41E4">
            <w:pPr>
              <w:pStyle w:val="ListParagraph"/>
              <w:autoSpaceDN w:val="0"/>
              <w:rPr>
                <w:rFonts w:eastAsiaTheme="minorHAnsi" w:cstheme="minorBidi"/>
              </w:rPr>
            </w:pPr>
            <w:r>
              <w:rPr>
                <w:rFonts w:eastAsiaTheme="minorHAnsi" w:cstheme="minorBidi"/>
              </w:rPr>
              <w:t>4. Разно</w:t>
            </w:r>
          </w:p>
        </w:tc>
      </w:tr>
    </w:tbl>
    <w:p w:rsidR="00EE08B5" w:rsidRPr="00BB05E5" w:rsidRDefault="00EE08B5" w:rsidP="007967C8">
      <w:pPr>
        <w:pStyle w:val="Heading2"/>
        <w:jc w:val="left"/>
      </w:pPr>
    </w:p>
    <w:p w:rsidR="00BC6DBC" w:rsidRPr="00BB05E5" w:rsidRDefault="007706DF" w:rsidP="00EE08B5">
      <w:pPr>
        <w:pStyle w:val="Heading2"/>
        <w:rPr>
          <w:color w:val="auto"/>
        </w:rPr>
      </w:pPr>
      <w:bookmarkStart w:id="43" w:name="_Toc209748039"/>
      <w:r w:rsidRPr="00BB05E5">
        <w:rPr>
          <w:color w:val="auto"/>
        </w:rPr>
        <w:t>САВЕТ РОДИТЕЉА</w:t>
      </w:r>
      <w:bookmarkEnd w:id="43"/>
    </w:p>
    <w:p w:rsidR="00BC6DBC" w:rsidRDefault="00BC6DBC">
      <w:pPr>
        <w:spacing w:after="0" w:line="240" w:lineRule="auto"/>
        <w:jc w:val="center"/>
        <w:rPr>
          <w:rFonts w:ascii="Times New Roman" w:hAnsi="Times New Roman"/>
          <w:b/>
          <w:sz w:val="24"/>
          <w:szCs w:val="24"/>
        </w:rPr>
      </w:pPr>
    </w:p>
    <w:tbl>
      <w:tblPr>
        <w:tblStyle w:val="TableGrid2"/>
        <w:tblW w:w="9900" w:type="dxa"/>
        <w:tblInd w:w="-342" w:type="dxa"/>
        <w:tblLook w:val="04A0"/>
      </w:tblPr>
      <w:tblGrid>
        <w:gridCol w:w="2010"/>
        <w:gridCol w:w="7890"/>
      </w:tblGrid>
      <w:tr w:rsidR="00BC6DBC">
        <w:trPr>
          <w:trHeight w:val="531"/>
        </w:trPr>
        <w:tc>
          <w:tcPr>
            <w:tcW w:w="2010" w:type="dxa"/>
            <w:vAlign w:val="center"/>
          </w:tcPr>
          <w:p w:rsidR="00BC6DBC" w:rsidRDefault="007706DF">
            <w:pPr>
              <w:autoSpaceDN w:val="0"/>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ДАТУМ</w:t>
            </w:r>
          </w:p>
        </w:tc>
        <w:tc>
          <w:tcPr>
            <w:tcW w:w="7890" w:type="dxa"/>
            <w:vAlign w:val="center"/>
          </w:tcPr>
          <w:p w:rsidR="00BC6DBC" w:rsidRDefault="007706DF">
            <w:pPr>
              <w:autoSpaceDN w:val="0"/>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ДНЕВНИ РЕД</w:t>
            </w:r>
          </w:p>
        </w:tc>
      </w:tr>
      <w:tr w:rsidR="00BC6DBC">
        <w:tc>
          <w:tcPr>
            <w:tcW w:w="2010" w:type="dxa"/>
          </w:tcPr>
          <w:p w:rsidR="00BC6DBC" w:rsidRDefault="00BC6DBC">
            <w:pPr>
              <w:autoSpaceDN w:val="0"/>
              <w:spacing w:after="0" w:line="240" w:lineRule="auto"/>
              <w:jc w:val="center"/>
              <w:rPr>
                <w:rFonts w:ascii="Times New Roman" w:eastAsiaTheme="minorHAnsi" w:hAnsi="Times New Roman"/>
                <w:sz w:val="24"/>
                <w:szCs w:val="24"/>
              </w:rPr>
            </w:pPr>
          </w:p>
          <w:p w:rsidR="00BC6DBC" w:rsidRDefault="00BC6DBC">
            <w:pPr>
              <w:autoSpaceDN w:val="0"/>
              <w:spacing w:after="0" w:line="240" w:lineRule="auto"/>
              <w:jc w:val="center"/>
              <w:rPr>
                <w:rFonts w:ascii="Times New Roman" w:eastAsiaTheme="minorHAnsi" w:hAnsi="Times New Roman"/>
                <w:sz w:val="24"/>
                <w:szCs w:val="24"/>
              </w:rPr>
            </w:pPr>
          </w:p>
          <w:p w:rsidR="00BC6DBC" w:rsidRDefault="00BC6DBC">
            <w:pPr>
              <w:autoSpaceDN w:val="0"/>
              <w:spacing w:after="0" w:line="240" w:lineRule="auto"/>
              <w:jc w:val="center"/>
              <w:rPr>
                <w:rFonts w:ascii="Times New Roman" w:eastAsiaTheme="minorHAnsi" w:hAnsi="Times New Roman"/>
                <w:sz w:val="24"/>
                <w:szCs w:val="24"/>
              </w:rPr>
            </w:pPr>
          </w:p>
          <w:p w:rsidR="00BC6DBC" w:rsidRDefault="00BC6DBC">
            <w:pPr>
              <w:autoSpaceDN w:val="0"/>
              <w:spacing w:after="0" w:line="240" w:lineRule="auto"/>
              <w:jc w:val="center"/>
              <w:rPr>
                <w:rFonts w:ascii="Times New Roman" w:eastAsiaTheme="minorHAnsi" w:hAnsi="Times New Roman"/>
                <w:sz w:val="24"/>
                <w:szCs w:val="24"/>
              </w:rPr>
            </w:pPr>
          </w:p>
          <w:p w:rsidR="00BC6DBC" w:rsidRDefault="00BC6DBC">
            <w:pPr>
              <w:autoSpaceDN w:val="0"/>
              <w:spacing w:after="0" w:line="240" w:lineRule="auto"/>
              <w:jc w:val="center"/>
              <w:rPr>
                <w:rFonts w:ascii="Times New Roman" w:eastAsiaTheme="minorHAnsi" w:hAnsi="Times New Roman"/>
                <w:sz w:val="24"/>
                <w:szCs w:val="24"/>
              </w:rPr>
            </w:pPr>
          </w:p>
          <w:p w:rsidR="00BC6DBC" w:rsidRDefault="00BC6DBC">
            <w:pPr>
              <w:autoSpaceDN w:val="0"/>
              <w:spacing w:after="0" w:line="240" w:lineRule="auto"/>
              <w:jc w:val="center"/>
              <w:rPr>
                <w:rFonts w:ascii="Times New Roman" w:eastAsiaTheme="minorHAnsi" w:hAnsi="Times New Roman"/>
                <w:sz w:val="24"/>
                <w:szCs w:val="24"/>
              </w:rPr>
            </w:pPr>
          </w:p>
          <w:p w:rsidR="00BC6DBC" w:rsidRDefault="00BC6DBC">
            <w:pPr>
              <w:autoSpaceDN w:val="0"/>
              <w:spacing w:after="0" w:line="240" w:lineRule="auto"/>
              <w:jc w:val="center"/>
              <w:rPr>
                <w:rFonts w:ascii="Times New Roman" w:eastAsiaTheme="minorHAnsi" w:hAnsi="Times New Roman"/>
                <w:sz w:val="24"/>
                <w:szCs w:val="24"/>
              </w:rPr>
            </w:pPr>
          </w:p>
          <w:p w:rsidR="00BC6DBC" w:rsidRDefault="00BC6DBC">
            <w:pPr>
              <w:autoSpaceDN w:val="0"/>
              <w:spacing w:after="0" w:line="240" w:lineRule="auto"/>
              <w:jc w:val="center"/>
              <w:rPr>
                <w:rFonts w:ascii="Times New Roman" w:eastAsiaTheme="minorHAnsi" w:hAnsi="Times New Roman"/>
                <w:sz w:val="24"/>
                <w:szCs w:val="24"/>
              </w:rPr>
            </w:pPr>
          </w:p>
          <w:p w:rsidR="00BC6DBC" w:rsidRPr="007C1917" w:rsidRDefault="00477493">
            <w:pPr>
              <w:autoSpaceDN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12</w:t>
            </w:r>
            <w:r w:rsidR="007706DF">
              <w:rPr>
                <w:rFonts w:ascii="Times New Roman" w:eastAsiaTheme="minorHAnsi" w:hAnsi="Times New Roman"/>
                <w:sz w:val="24"/>
                <w:szCs w:val="24"/>
              </w:rPr>
              <w:t>.9.202</w:t>
            </w:r>
            <w:r>
              <w:rPr>
                <w:rFonts w:ascii="Times New Roman" w:eastAsiaTheme="minorHAnsi" w:hAnsi="Times New Roman"/>
                <w:sz w:val="24"/>
                <w:szCs w:val="24"/>
              </w:rPr>
              <w:t>4</w:t>
            </w:r>
            <w:r w:rsidR="007C1917">
              <w:rPr>
                <w:rFonts w:ascii="Times New Roman" w:eastAsiaTheme="minorHAnsi" w:hAnsi="Times New Roman"/>
                <w:sz w:val="24"/>
                <w:szCs w:val="24"/>
              </w:rPr>
              <w:t>.</w:t>
            </w:r>
          </w:p>
        </w:tc>
        <w:tc>
          <w:tcPr>
            <w:tcW w:w="7890" w:type="dxa"/>
          </w:tcPr>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lastRenderedPageBreak/>
              <w:t>Конституисање Савета родитеља</w:t>
            </w:r>
          </w:p>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t>Усвајање плана рада Савета родитеља</w:t>
            </w:r>
          </w:p>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t>Разматрање Извештаја о реализацији образовно</w:t>
            </w:r>
            <w:r w:rsidR="00477493">
              <w:rPr>
                <w:rFonts w:cs="Arial"/>
              </w:rPr>
              <w:t xml:space="preserve">- васпитног рада у </w:t>
            </w:r>
            <w:r w:rsidR="00477493">
              <w:rPr>
                <w:rFonts w:cs="Arial"/>
              </w:rPr>
              <w:lastRenderedPageBreak/>
              <w:t>школској 2023/24</w:t>
            </w:r>
            <w:r w:rsidRPr="00141828">
              <w:rPr>
                <w:rFonts w:cs="Arial"/>
              </w:rPr>
              <w:t>. години</w:t>
            </w:r>
          </w:p>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t xml:space="preserve">Разматрање Годишњег </w:t>
            </w:r>
            <w:r w:rsidR="00477493">
              <w:rPr>
                <w:rFonts w:cs="Arial"/>
              </w:rPr>
              <w:t>плана рада школе за школску 2024/25</w:t>
            </w:r>
            <w:r w:rsidR="00BB05E5">
              <w:rPr>
                <w:rFonts w:cs="Arial"/>
              </w:rPr>
              <w:t>. год.</w:t>
            </w:r>
          </w:p>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t xml:space="preserve">Разматрање и давање сагласности на програм екскурзија, рекреативних настава и излета у школској </w:t>
            </w:r>
            <w:r w:rsidR="00477493">
              <w:rPr>
                <w:rFonts w:cs="Arial"/>
              </w:rPr>
              <w:t>2024/ 25</w:t>
            </w:r>
            <w:r w:rsidRPr="00141828">
              <w:rPr>
                <w:rFonts w:cs="Arial"/>
              </w:rPr>
              <w:t>. години</w:t>
            </w:r>
          </w:p>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t>Избор чланова за обавезне школске тимов</w:t>
            </w:r>
            <w:r w:rsidR="00BB05E5">
              <w:rPr>
                <w:rFonts w:cs="Arial"/>
              </w:rPr>
              <w:t>е и Актив за развојно планирање</w:t>
            </w:r>
          </w:p>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t>Избор чланова за Општински Савет родитеља</w:t>
            </w:r>
          </w:p>
          <w:p w:rsidR="007C1917" w:rsidRPr="00141828" w:rsidRDefault="007C1917" w:rsidP="00E82F76">
            <w:pPr>
              <w:pStyle w:val="ListParagraph"/>
              <w:numPr>
                <w:ilvl w:val="0"/>
                <w:numId w:val="16"/>
              </w:numPr>
              <w:spacing w:after="200" w:line="360" w:lineRule="auto"/>
              <w:contextualSpacing/>
              <w:rPr>
                <w:rFonts w:cs="Arial"/>
              </w:rPr>
            </w:pPr>
            <w:r w:rsidRPr="00141828">
              <w:rPr>
                <w:rFonts w:cs="Arial"/>
              </w:rPr>
              <w:t xml:space="preserve">Разматрање и усвајање понуда предлога осигуравајућих кућа, утврђивање премија осигурања ученика, утврђивање чланарине за Црвени крст </w:t>
            </w:r>
          </w:p>
          <w:p w:rsidR="00BC6DBC" w:rsidRPr="007C1917" w:rsidRDefault="007C1917" w:rsidP="00E82F76">
            <w:pPr>
              <w:pStyle w:val="ListParagraph"/>
              <w:numPr>
                <w:ilvl w:val="0"/>
                <w:numId w:val="16"/>
              </w:numPr>
              <w:spacing w:after="200" w:line="360" w:lineRule="auto"/>
              <w:contextualSpacing/>
              <w:rPr>
                <w:rFonts w:cs="Arial"/>
              </w:rPr>
            </w:pPr>
            <w:r w:rsidRPr="00141828">
              <w:rPr>
                <w:rFonts w:cs="Arial"/>
              </w:rPr>
              <w:t>Разно</w:t>
            </w:r>
          </w:p>
        </w:tc>
      </w:tr>
      <w:tr w:rsidR="00BC6DBC">
        <w:tc>
          <w:tcPr>
            <w:tcW w:w="2010" w:type="dxa"/>
          </w:tcPr>
          <w:p w:rsidR="00BC6DBC" w:rsidRDefault="00477493">
            <w:pPr>
              <w:autoSpaceDN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4.12.2024</w:t>
            </w:r>
            <w:r w:rsidR="007706DF">
              <w:rPr>
                <w:rFonts w:ascii="Times New Roman" w:eastAsiaTheme="minorHAnsi" w:hAnsi="Times New Roman"/>
                <w:sz w:val="24"/>
                <w:szCs w:val="24"/>
              </w:rPr>
              <w:t>.</w:t>
            </w:r>
          </w:p>
        </w:tc>
        <w:tc>
          <w:tcPr>
            <w:tcW w:w="7890" w:type="dxa"/>
          </w:tcPr>
          <w:p w:rsidR="007C1917" w:rsidRPr="00141828" w:rsidRDefault="00477493" w:rsidP="00E82F76">
            <w:pPr>
              <w:pStyle w:val="ListParagraph"/>
              <w:numPr>
                <w:ilvl w:val="0"/>
                <w:numId w:val="17"/>
              </w:numPr>
              <w:spacing w:after="200" w:line="360" w:lineRule="auto"/>
              <w:contextualSpacing/>
            </w:pPr>
            <w:r>
              <w:t xml:space="preserve">Разматрање постигнутих резултата ученика и рада </w:t>
            </w:r>
            <w:r w:rsidR="007C1917" w:rsidRPr="00141828">
              <w:t>у првом класификационом периоду</w:t>
            </w:r>
          </w:p>
          <w:p w:rsidR="007C1917" w:rsidRPr="00141828" w:rsidRDefault="00477493" w:rsidP="00E82F76">
            <w:pPr>
              <w:pStyle w:val="ListParagraph"/>
              <w:numPr>
                <w:ilvl w:val="0"/>
                <w:numId w:val="17"/>
              </w:numPr>
              <w:spacing w:after="200" w:line="360" w:lineRule="auto"/>
              <w:contextualSpacing/>
            </w:pPr>
            <w:r>
              <w:t xml:space="preserve">Информисање Савета родитеља о реализацији активности полицијских службеника у оквиру пројекта ''Заједно и безбедно кроз детињство'' </w:t>
            </w:r>
          </w:p>
          <w:p w:rsidR="007C1917" w:rsidRPr="00141828" w:rsidRDefault="007C1917" w:rsidP="00E82F76">
            <w:pPr>
              <w:pStyle w:val="ListParagraph"/>
              <w:numPr>
                <w:ilvl w:val="0"/>
                <w:numId w:val="17"/>
              </w:numPr>
              <w:spacing w:after="200" w:line="360" w:lineRule="auto"/>
              <w:contextualSpacing/>
            </w:pPr>
            <w:r w:rsidRPr="00141828">
              <w:t>Избор Фото- студија за фотографисање ученика у школ</w:t>
            </w:r>
            <w:r w:rsidR="00477493">
              <w:t>ској 2024/ 25</w:t>
            </w:r>
            <w:r w:rsidRPr="00141828">
              <w:t>.</w:t>
            </w:r>
            <w:r w:rsidR="00477493">
              <w:t xml:space="preserve"> години</w:t>
            </w:r>
          </w:p>
          <w:p w:rsidR="00BC6DBC" w:rsidRPr="007C1917" w:rsidRDefault="007C1917" w:rsidP="00E82F76">
            <w:pPr>
              <w:pStyle w:val="ListParagraph"/>
              <w:numPr>
                <w:ilvl w:val="0"/>
                <w:numId w:val="17"/>
              </w:numPr>
              <w:spacing w:after="200" w:line="360" w:lineRule="auto"/>
              <w:contextualSpacing/>
            </w:pPr>
            <w:r w:rsidRPr="00141828">
              <w:t>Разн</w:t>
            </w:r>
            <w:r>
              <w:t>о</w:t>
            </w:r>
          </w:p>
        </w:tc>
      </w:tr>
      <w:tr w:rsidR="00BD4221">
        <w:tc>
          <w:tcPr>
            <w:tcW w:w="2010" w:type="dxa"/>
          </w:tcPr>
          <w:p w:rsidR="00BD4221" w:rsidRPr="00BD4221" w:rsidRDefault="00BD4221">
            <w:pPr>
              <w:autoSpaceDN w:val="0"/>
              <w:spacing w:after="0" w:line="240" w:lineRule="auto"/>
              <w:jc w:val="center"/>
              <w:rPr>
                <w:rFonts w:ascii="Times New Roman" w:eastAsiaTheme="minorHAnsi" w:hAnsi="Times New Roman"/>
                <w:sz w:val="24"/>
                <w:szCs w:val="24"/>
              </w:rPr>
            </w:pPr>
            <w:r w:rsidRPr="00BD4221">
              <w:rPr>
                <w:rFonts w:ascii="Times New Roman" w:eastAsiaTheme="minorHAnsi" w:hAnsi="Times New Roman"/>
                <w:sz w:val="24"/>
                <w:szCs w:val="24"/>
              </w:rPr>
              <w:t>4.4.2025.</w:t>
            </w:r>
          </w:p>
        </w:tc>
        <w:tc>
          <w:tcPr>
            <w:tcW w:w="7890" w:type="dxa"/>
          </w:tcPr>
          <w:p w:rsidR="00BD4221" w:rsidRDefault="00BD4221" w:rsidP="00BD4221">
            <w:pPr>
              <w:spacing w:line="360" w:lineRule="auto"/>
              <w:contextualSpacing/>
              <w:rPr>
                <w:rFonts w:ascii="Times New Roman" w:hAnsi="Times New Roman"/>
                <w:sz w:val="24"/>
                <w:szCs w:val="24"/>
              </w:rPr>
            </w:pPr>
            <w:r w:rsidRPr="00BD4221">
              <w:rPr>
                <w:rFonts w:ascii="Times New Roman" w:hAnsi="Times New Roman"/>
                <w:sz w:val="24"/>
                <w:szCs w:val="24"/>
              </w:rPr>
              <w:t xml:space="preserve">1. </w:t>
            </w:r>
            <w:r>
              <w:rPr>
                <w:rFonts w:ascii="Times New Roman" w:hAnsi="Times New Roman"/>
                <w:sz w:val="24"/>
                <w:szCs w:val="24"/>
              </w:rPr>
              <w:t xml:space="preserve">  Извештај о реализацији образовно-васпитног рада у трећем класификационом периоду</w:t>
            </w:r>
          </w:p>
          <w:p w:rsidR="00BD4221" w:rsidRDefault="00BD4221" w:rsidP="00BD4221">
            <w:pPr>
              <w:spacing w:line="360" w:lineRule="auto"/>
              <w:contextualSpacing/>
              <w:rPr>
                <w:rFonts w:ascii="Times New Roman" w:hAnsi="Times New Roman"/>
                <w:sz w:val="24"/>
                <w:szCs w:val="24"/>
              </w:rPr>
            </w:pPr>
            <w:r>
              <w:rPr>
                <w:rFonts w:ascii="Times New Roman" w:hAnsi="Times New Roman"/>
                <w:sz w:val="24"/>
                <w:szCs w:val="24"/>
              </w:rPr>
              <w:t>2.  Упознавање са записником о извршеном ванредом инспекцијском надзору просветне инспекције</w:t>
            </w:r>
          </w:p>
          <w:p w:rsidR="00BD4221" w:rsidRDefault="00BD4221" w:rsidP="00BD4221">
            <w:pPr>
              <w:spacing w:line="360" w:lineRule="auto"/>
              <w:contextualSpacing/>
              <w:rPr>
                <w:rFonts w:ascii="Times New Roman" w:hAnsi="Times New Roman"/>
                <w:sz w:val="24"/>
                <w:szCs w:val="24"/>
              </w:rPr>
            </w:pPr>
            <w:r>
              <w:rPr>
                <w:rFonts w:ascii="Times New Roman" w:hAnsi="Times New Roman"/>
                <w:sz w:val="24"/>
                <w:szCs w:val="24"/>
              </w:rPr>
              <w:t xml:space="preserve">3. Упознавање Савета родитеља </w:t>
            </w:r>
            <w:r w:rsidR="000A6E54">
              <w:rPr>
                <w:rFonts w:ascii="Times New Roman" w:hAnsi="Times New Roman"/>
                <w:sz w:val="24"/>
                <w:szCs w:val="24"/>
              </w:rPr>
              <w:t>са избором уџбеника за трећи ис едми разред на период од четири године</w:t>
            </w:r>
          </w:p>
          <w:p w:rsidR="000A6E54" w:rsidRPr="00BD4221" w:rsidRDefault="000A6E54" w:rsidP="00BD4221">
            <w:pPr>
              <w:spacing w:line="360" w:lineRule="auto"/>
              <w:contextualSpacing/>
              <w:rPr>
                <w:rFonts w:ascii="Times New Roman" w:hAnsi="Times New Roman"/>
                <w:sz w:val="24"/>
                <w:szCs w:val="24"/>
              </w:rPr>
            </w:pPr>
            <w:r>
              <w:rPr>
                <w:rFonts w:ascii="Times New Roman" w:hAnsi="Times New Roman"/>
                <w:sz w:val="24"/>
                <w:szCs w:val="24"/>
              </w:rPr>
              <w:t>4.. Разно</w:t>
            </w:r>
          </w:p>
        </w:tc>
      </w:tr>
      <w:tr w:rsidR="00BD4221">
        <w:tc>
          <w:tcPr>
            <w:tcW w:w="2010" w:type="dxa"/>
          </w:tcPr>
          <w:p w:rsidR="00BD4221" w:rsidRPr="00BD4221" w:rsidRDefault="00E40F23">
            <w:pPr>
              <w:autoSpaceDN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30.6.2025.</w:t>
            </w:r>
          </w:p>
        </w:tc>
        <w:tc>
          <w:tcPr>
            <w:tcW w:w="7890" w:type="dxa"/>
          </w:tcPr>
          <w:p w:rsidR="00BD4221" w:rsidRDefault="00E40F23" w:rsidP="00BD4221">
            <w:pPr>
              <w:spacing w:line="360" w:lineRule="auto"/>
              <w:contextualSpacing/>
              <w:rPr>
                <w:rFonts w:ascii="Times New Roman" w:hAnsi="Times New Roman"/>
                <w:sz w:val="24"/>
                <w:szCs w:val="24"/>
              </w:rPr>
            </w:pPr>
            <w:r>
              <w:rPr>
                <w:rFonts w:ascii="Times New Roman" w:hAnsi="Times New Roman"/>
                <w:sz w:val="24"/>
                <w:szCs w:val="24"/>
              </w:rPr>
              <w:t>1. Разматрање предлога Школског програма</w:t>
            </w:r>
          </w:p>
          <w:p w:rsidR="00E40F23" w:rsidRDefault="00E40F23" w:rsidP="00BD4221">
            <w:pPr>
              <w:spacing w:line="360" w:lineRule="auto"/>
              <w:contextualSpacing/>
              <w:rPr>
                <w:rFonts w:ascii="Times New Roman" w:hAnsi="Times New Roman"/>
                <w:sz w:val="24"/>
                <w:szCs w:val="24"/>
              </w:rPr>
            </w:pPr>
            <w:r>
              <w:rPr>
                <w:rFonts w:ascii="Times New Roman" w:hAnsi="Times New Roman"/>
                <w:sz w:val="24"/>
                <w:szCs w:val="24"/>
              </w:rPr>
              <w:t>2. Упознавање са записником просветног инспектора о извршеном редовном надзору</w:t>
            </w:r>
          </w:p>
          <w:p w:rsidR="00E40F23" w:rsidRPr="00BD4221" w:rsidRDefault="00E40F23" w:rsidP="00BD4221">
            <w:pPr>
              <w:spacing w:line="360" w:lineRule="auto"/>
              <w:contextualSpacing/>
              <w:rPr>
                <w:rFonts w:ascii="Times New Roman" w:hAnsi="Times New Roman"/>
                <w:sz w:val="24"/>
                <w:szCs w:val="24"/>
              </w:rPr>
            </w:pPr>
            <w:r>
              <w:rPr>
                <w:rFonts w:ascii="Times New Roman" w:hAnsi="Times New Roman"/>
                <w:sz w:val="24"/>
                <w:szCs w:val="24"/>
              </w:rPr>
              <w:t>3. Разно</w:t>
            </w:r>
          </w:p>
        </w:tc>
      </w:tr>
      <w:tr w:rsidR="00E40F23">
        <w:tc>
          <w:tcPr>
            <w:tcW w:w="2010" w:type="dxa"/>
          </w:tcPr>
          <w:p w:rsidR="00E40F23" w:rsidRDefault="00E40F23">
            <w:pPr>
              <w:autoSpaceDN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29.8.2025.</w:t>
            </w:r>
          </w:p>
        </w:tc>
        <w:tc>
          <w:tcPr>
            <w:tcW w:w="7890" w:type="dxa"/>
          </w:tcPr>
          <w:p w:rsidR="00E40F23" w:rsidRDefault="00E40F23" w:rsidP="00BD4221">
            <w:pPr>
              <w:spacing w:line="360" w:lineRule="auto"/>
              <w:contextualSpacing/>
              <w:rPr>
                <w:rFonts w:ascii="Times New Roman" w:hAnsi="Times New Roman"/>
                <w:sz w:val="24"/>
                <w:szCs w:val="24"/>
              </w:rPr>
            </w:pPr>
            <w:r>
              <w:rPr>
                <w:rFonts w:ascii="Times New Roman" w:hAnsi="Times New Roman"/>
                <w:sz w:val="24"/>
                <w:szCs w:val="24"/>
              </w:rPr>
              <w:t>1. Разматрањеизвештаја о реализацији образовно-васпитног рада у школској 2024/25. години</w:t>
            </w:r>
          </w:p>
          <w:p w:rsidR="00E40F23" w:rsidRDefault="00E40F23" w:rsidP="00BD4221">
            <w:pPr>
              <w:spacing w:line="360" w:lineRule="auto"/>
              <w:contextualSpacing/>
              <w:rPr>
                <w:rFonts w:ascii="Times New Roman" w:hAnsi="Times New Roman"/>
                <w:sz w:val="24"/>
                <w:szCs w:val="24"/>
              </w:rPr>
            </w:pPr>
            <w:r>
              <w:rPr>
                <w:rFonts w:ascii="Times New Roman" w:hAnsi="Times New Roman"/>
                <w:sz w:val="24"/>
                <w:szCs w:val="24"/>
              </w:rPr>
              <w:t xml:space="preserve">2. Разматрање извештаја са реализованих екскурзија и наставе у природи </w:t>
            </w:r>
            <w:r>
              <w:rPr>
                <w:rFonts w:ascii="Times New Roman" w:hAnsi="Times New Roman"/>
                <w:sz w:val="24"/>
                <w:szCs w:val="24"/>
              </w:rPr>
              <w:lastRenderedPageBreak/>
              <w:t xml:space="preserve">у школској 2024/25. </w:t>
            </w:r>
            <w:r w:rsidR="00BB05E5">
              <w:rPr>
                <w:rFonts w:ascii="Times New Roman" w:hAnsi="Times New Roman"/>
                <w:sz w:val="24"/>
                <w:szCs w:val="24"/>
              </w:rPr>
              <w:t>г</w:t>
            </w:r>
            <w:r>
              <w:rPr>
                <w:rFonts w:ascii="Times New Roman" w:hAnsi="Times New Roman"/>
                <w:sz w:val="24"/>
                <w:szCs w:val="24"/>
              </w:rPr>
              <w:t>одини</w:t>
            </w:r>
          </w:p>
          <w:p w:rsidR="00E40F23" w:rsidRDefault="00E40F23" w:rsidP="00BD4221">
            <w:pPr>
              <w:spacing w:line="360" w:lineRule="auto"/>
              <w:contextualSpacing/>
              <w:rPr>
                <w:rFonts w:ascii="Times New Roman" w:hAnsi="Times New Roman"/>
                <w:sz w:val="24"/>
                <w:szCs w:val="24"/>
              </w:rPr>
            </w:pPr>
            <w:r>
              <w:rPr>
                <w:rFonts w:ascii="Times New Roman" w:hAnsi="Times New Roman"/>
                <w:sz w:val="24"/>
                <w:szCs w:val="24"/>
              </w:rPr>
              <w:t>3. Разматрање извештаја са завршног испита ученика осмог разреда</w:t>
            </w:r>
          </w:p>
          <w:p w:rsidR="00E40F23" w:rsidRDefault="00E40F23" w:rsidP="00BD4221">
            <w:pPr>
              <w:spacing w:line="360" w:lineRule="auto"/>
              <w:contextualSpacing/>
              <w:rPr>
                <w:rFonts w:ascii="Times New Roman" w:hAnsi="Times New Roman"/>
                <w:sz w:val="24"/>
                <w:szCs w:val="24"/>
              </w:rPr>
            </w:pPr>
            <w:r>
              <w:rPr>
                <w:rFonts w:ascii="Times New Roman" w:hAnsi="Times New Roman"/>
                <w:sz w:val="24"/>
                <w:szCs w:val="24"/>
              </w:rPr>
              <w:t>4. Разно</w:t>
            </w:r>
          </w:p>
        </w:tc>
      </w:tr>
    </w:tbl>
    <w:p w:rsidR="00D41DFC" w:rsidRPr="00F4245C" w:rsidRDefault="00D41DFC" w:rsidP="00D41DFC"/>
    <w:p w:rsidR="00BC6DBC" w:rsidRPr="00325332" w:rsidRDefault="007706DF" w:rsidP="00EE08B5">
      <w:pPr>
        <w:pStyle w:val="Heading2"/>
        <w:rPr>
          <w:color w:val="auto"/>
        </w:rPr>
      </w:pPr>
      <w:bookmarkStart w:id="44" w:name="_Toc209748040"/>
      <w:r w:rsidRPr="00325332">
        <w:rPr>
          <w:color w:val="auto"/>
        </w:rPr>
        <w:t>УЧЕНИЧКИ ПАРЛАМЕНТ</w:t>
      </w:r>
      <w:bookmarkEnd w:id="44"/>
    </w:p>
    <w:p w:rsidR="00BC6DBC" w:rsidRDefault="00BC6DBC">
      <w:pPr>
        <w:pStyle w:val="NoSpacing"/>
        <w:rPr>
          <w:rFonts w:ascii="Times New Roman" w:hAnsi="Times New Roman"/>
          <w:sz w:val="24"/>
          <w:szCs w:val="24"/>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8"/>
        <w:gridCol w:w="2250"/>
        <w:gridCol w:w="2787"/>
      </w:tblGrid>
      <w:tr w:rsidR="00BC6DBC">
        <w:trPr>
          <w:jc w:val="center"/>
        </w:trPr>
        <w:tc>
          <w:tcPr>
            <w:tcW w:w="4528"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РЕАЛИЗОВАНЕ АКТИВНОСТИ</w:t>
            </w:r>
          </w:p>
        </w:tc>
        <w:tc>
          <w:tcPr>
            <w:tcW w:w="2250"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ВРЕМЕ РЕАЛИЗАЦИЈЕ</w:t>
            </w:r>
          </w:p>
        </w:tc>
        <w:tc>
          <w:tcPr>
            <w:tcW w:w="2787" w:type="dxa"/>
            <w:tcBorders>
              <w:top w:val="single" w:sz="4" w:space="0" w:color="auto"/>
              <w:left w:val="single" w:sz="4" w:space="0" w:color="auto"/>
              <w:bottom w:val="single" w:sz="4" w:space="0" w:color="auto"/>
              <w:right w:val="single" w:sz="4" w:space="0" w:color="auto"/>
            </w:tcBorders>
            <w:vAlign w:val="center"/>
          </w:tcPr>
          <w:p w:rsidR="00BC6DBC" w:rsidRDefault="007706DF">
            <w:pPr>
              <w:autoSpaceDN w:val="0"/>
              <w:spacing w:after="0" w:line="240" w:lineRule="auto"/>
              <w:jc w:val="center"/>
              <w:rPr>
                <w:rFonts w:ascii="Times New Roman" w:hAnsi="Times New Roman"/>
                <w:b/>
                <w:bCs/>
                <w:sz w:val="24"/>
                <w:szCs w:val="24"/>
                <w:lang w:val="sr-Latn-CS" w:eastAsia="sr-Latn-CS"/>
              </w:rPr>
            </w:pPr>
            <w:r>
              <w:rPr>
                <w:rFonts w:ascii="Times New Roman" w:hAnsi="Times New Roman"/>
                <w:b/>
                <w:bCs/>
                <w:sz w:val="24"/>
                <w:szCs w:val="24"/>
              </w:rPr>
              <w:t>НОСИОЦИ АКТИВНОСТИ</w:t>
            </w:r>
          </w:p>
        </w:tc>
      </w:tr>
      <w:tr w:rsidR="009D531D">
        <w:trPr>
          <w:jc w:val="center"/>
        </w:trPr>
        <w:tc>
          <w:tcPr>
            <w:tcW w:w="4528" w:type="dxa"/>
            <w:tcBorders>
              <w:top w:val="single" w:sz="4" w:space="0" w:color="auto"/>
              <w:left w:val="single" w:sz="4" w:space="0" w:color="auto"/>
              <w:bottom w:val="single" w:sz="4" w:space="0" w:color="auto"/>
              <w:right w:val="single" w:sz="4" w:space="0" w:color="auto"/>
            </w:tcBorders>
          </w:tcPr>
          <w:p w:rsidR="009D531D" w:rsidRDefault="009D531D"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lang w:val="ru-RU"/>
              </w:rPr>
              <w:t>Избрани су представници Ученичког парламента одељења седмог и осмог разреда</w:t>
            </w:r>
          </w:p>
          <w:p w:rsidR="009D531D" w:rsidRDefault="009D531D"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lang w:val="ru-RU"/>
              </w:rPr>
              <w:t xml:space="preserve"> Конституисан је Ученички парламент</w:t>
            </w:r>
          </w:p>
          <w:p w:rsidR="009D531D" w:rsidRDefault="009D531D"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lang w:val="ru-RU"/>
              </w:rPr>
              <w:t xml:space="preserve"> Изабрано је руководство Ученичког парламента</w:t>
            </w:r>
          </w:p>
          <w:p w:rsidR="009D531D" w:rsidRDefault="009D531D" w:rsidP="008761F2">
            <w:pPr>
              <w:spacing w:before="100" w:beforeAutospacing="1" w:after="100" w:afterAutospacing="1" w:line="240" w:lineRule="auto"/>
              <w:rPr>
                <w:rFonts w:ascii="Times New Roman" w:eastAsia="Times New Roman" w:hAnsi="Times New Roman"/>
                <w:i/>
                <w:iCs/>
                <w:sz w:val="24"/>
                <w:szCs w:val="24"/>
                <w:lang w:val="ru-RU"/>
              </w:rPr>
            </w:pPr>
            <w:r>
              <w:rPr>
                <w:rFonts w:ascii="Times New Roman" w:eastAsia="Times New Roman" w:hAnsi="Times New Roman"/>
                <w:sz w:val="24"/>
                <w:szCs w:val="24"/>
              </w:rPr>
              <w:t>-</w:t>
            </w:r>
            <w:r>
              <w:rPr>
                <w:rFonts w:ascii="Times New Roman" w:eastAsia="Times New Roman" w:hAnsi="Times New Roman"/>
                <w:sz w:val="24"/>
                <w:szCs w:val="24"/>
                <w:lang w:val="ru-RU"/>
              </w:rPr>
              <w:t xml:space="preserve"> Чланови </w:t>
            </w:r>
            <w:r>
              <w:rPr>
                <w:rFonts w:ascii="Times New Roman" w:eastAsia="Times New Roman" w:hAnsi="Times New Roman"/>
                <w:i/>
                <w:iCs/>
                <w:sz w:val="24"/>
                <w:szCs w:val="24"/>
                <w:lang w:val="ru-RU"/>
              </w:rPr>
              <w:t xml:space="preserve">Парламента  су упознати </w:t>
            </w:r>
            <w:r>
              <w:rPr>
                <w:rFonts w:ascii="Times New Roman" w:eastAsia="Times New Roman" w:hAnsi="Times New Roman"/>
                <w:sz w:val="24"/>
                <w:szCs w:val="24"/>
                <w:lang w:val="ru-RU"/>
              </w:rPr>
              <w:t xml:space="preserve">са законским оквиром деловања парламента (закони, </w:t>
            </w:r>
            <w:r>
              <w:rPr>
                <w:rFonts w:ascii="Times New Roman" w:eastAsia="Times New Roman" w:hAnsi="Times New Roman"/>
                <w:i/>
                <w:iCs/>
                <w:sz w:val="24"/>
                <w:szCs w:val="24"/>
                <w:lang w:val="ru-RU"/>
              </w:rPr>
              <w:t>Статут</w:t>
            </w:r>
            <w:r>
              <w:rPr>
                <w:rFonts w:ascii="Times New Roman" w:eastAsia="Times New Roman" w:hAnsi="Times New Roman"/>
                <w:sz w:val="24"/>
                <w:szCs w:val="24"/>
                <w:lang w:val="ru-RU"/>
              </w:rPr>
              <w:t xml:space="preserve">; </w:t>
            </w:r>
            <w:r>
              <w:rPr>
                <w:rFonts w:ascii="Times New Roman" w:eastAsia="Times New Roman" w:hAnsi="Times New Roman"/>
                <w:i/>
                <w:iCs/>
                <w:sz w:val="24"/>
                <w:szCs w:val="24"/>
                <w:lang w:val="ru-RU"/>
              </w:rPr>
              <w:t>Програм рада школе</w:t>
            </w:r>
            <w:r>
              <w:rPr>
                <w:rFonts w:ascii="Times New Roman" w:eastAsia="Times New Roman" w:hAnsi="Times New Roman"/>
                <w:sz w:val="24"/>
                <w:szCs w:val="24"/>
                <w:lang w:val="ru-RU"/>
              </w:rPr>
              <w:t xml:space="preserve">), </w:t>
            </w:r>
            <w:r>
              <w:rPr>
                <w:rFonts w:ascii="Times New Roman" w:eastAsia="Times New Roman" w:hAnsi="Times New Roman"/>
                <w:i/>
                <w:sz w:val="24"/>
                <w:szCs w:val="24"/>
                <w:lang w:val="sr-Cyrl-CS"/>
              </w:rPr>
              <w:t xml:space="preserve">Пословником о радуПарламента, </w:t>
            </w:r>
            <w:r>
              <w:rPr>
                <w:rFonts w:ascii="Times New Roman" w:eastAsia="Times New Roman" w:hAnsi="Times New Roman"/>
                <w:i/>
                <w:iCs/>
                <w:sz w:val="24"/>
                <w:szCs w:val="24"/>
                <w:lang w:val="ru-RU"/>
              </w:rPr>
              <w:t>Правилником о понашању ученика</w:t>
            </w:r>
          </w:p>
          <w:p w:rsidR="009D531D" w:rsidRDefault="009D531D" w:rsidP="008761F2">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rPr>
              <w:t>-</w:t>
            </w:r>
            <w:r>
              <w:rPr>
                <w:rFonts w:ascii="Times New Roman" w:eastAsia="Times New Roman" w:hAnsi="Times New Roman"/>
                <w:sz w:val="24"/>
                <w:szCs w:val="24"/>
                <w:lang w:val="ru-RU"/>
              </w:rPr>
              <w:t xml:space="preserve">Израђен је и усвојен </w:t>
            </w:r>
            <w:r>
              <w:rPr>
                <w:rFonts w:ascii="Times New Roman" w:eastAsia="Times New Roman" w:hAnsi="Times New Roman"/>
                <w:i/>
                <w:iCs/>
                <w:sz w:val="24"/>
                <w:szCs w:val="24"/>
                <w:lang w:val="ru-RU"/>
              </w:rPr>
              <w:t>Програма рада Ученичког парламента</w:t>
            </w:r>
            <w:r>
              <w:rPr>
                <w:rFonts w:ascii="Times New Roman" w:eastAsia="Times New Roman" w:hAnsi="Times New Roman"/>
                <w:sz w:val="24"/>
                <w:szCs w:val="24"/>
                <w:lang w:val="ru-RU"/>
              </w:rPr>
              <w:t xml:space="preserve"> у овој школској години</w:t>
            </w:r>
          </w:p>
          <w:p w:rsidR="009D531D" w:rsidRDefault="009D531D" w:rsidP="008761F2">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rPr>
              <w:t>-</w:t>
            </w:r>
            <w:r>
              <w:rPr>
                <w:rFonts w:ascii="Times New Roman" w:eastAsia="Times New Roman" w:hAnsi="Times New Roman"/>
                <w:sz w:val="24"/>
                <w:szCs w:val="24"/>
                <w:lang w:val="ru-RU"/>
              </w:rPr>
              <w:t xml:space="preserve"> На састанку су предложене и испланиране активности у Дечјој недељи</w:t>
            </w:r>
          </w:p>
          <w:p w:rsidR="009D531D" w:rsidRDefault="009D531D" w:rsidP="008761F2">
            <w:pPr>
              <w:spacing w:before="100" w:beforeAutospacing="1" w:after="100" w:afterAutospacing="1" w:line="240" w:lineRule="auto"/>
              <w:rPr>
                <w:rFonts w:ascii="Times New Roman" w:eastAsia="Times New Roman" w:hAnsi="Times New Roman"/>
                <w:sz w:val="24"/>
                <w:szCs w:val="24"/>
                <w:lang w:val="ru-RU"/>
              </w:rPr>
            </w:pPr>
            <w:r>
              <w:rPr>
                <w:rFonts w:ascii="Times New Roman" w:eastAsia="Times New Roman" w:hAnsi="Times New Roman"/>
                <w:sz w:val="24"/>
                <w:szCs w:val="24"/>
              </w:rPr>
              <w:t xml:space="preserve">- </w:t>
            </w:r>
            <w:r>
              <w:rPr>
                <w:rFonts w:ascii="Times New Roman" w:eastAsia="Times New Roman" w:hAnsi="Times New Roman"/>
                <w:sz w:val="24"/>
                <w:szCs w:val="24"/>
                <w:lang w:val="ru-RU"/>
              </w:rPr>
              <w:t xml:space="preserve">Одржавани су редовни састанци Ученичког парламента. </w:t>
            </w:r>
          </w:p>
          <w:p w:rsidR="009D531D" w:rsidRPr="009D531D" w:rsidRDefault="009D531D"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Пуштање музике у Холу школе за време великих одмора.</w:t>
            </w:r>
          </w:p>
        </w:tc>
        <w:tc>
          <w:tcPr>
            <w:tcW w:w="2250" w:type="dxa"/>
            <w:tcBorders>
              <w:top w:val="single" w:sz="4" w:space="0" w:color="auto"/>
              <w:left w:val="single" w:sz="4" w:space="0" w:color="auto"/>
              <w:bottom w:val="single" w:sz="4" w:space="0" w:color="auto"/>
              <w:right w:val="single" w:sz="4" w:space="0" w:color="auto"/>
            </w:tcBorders>
          </w:tcPr>
          <w:p w:rsidR="009D531D" w:rsidRDefault="009D531D" w:rsidP="009D531D">
            <w:pPr>
              <w:jc w:val="center"/>
              <w:rPr>
                <w:rFonts w:ascii="Times New Roman" w:hAnsi="Times New Roman"/>
                <w:sz w:val="24"/>
                <w:szCs w:val="24"/>
                <w:lang w:val="sr-Cyrl-CS"/>
              </w:rPr>
            </w:pPr>
          </w:p>
          <w:p w:rsidR="009D531D" w:rsidRDefault="00325332" w:rsidP="009D531D">
            <w:pPr>
              <w:jc w:val="center"/>
              <w:rPr>
                <w:rFonts w:ascii="Times New Roman" w:hAnsi="Times New Roman"/>
                <w:sz w:val="24"/>
                <w:szCs w:val="24"/>
                <w:lang w:val="sr-Cyrl-CS"/>
              </w:rPr>
            </w:pPr>
            <w:r>
              <w:rPr>
                <w:rFonts w:ascii="Times New Roman" w:hAnsi="Times New Roman"/>
                <w:sz w:val="24"/>
                <w:szCs w:val="24"/>
                <w:lang w:val="sr-Cyrl-CS"/>
              </w:rPr>
              <w:t>13. с</w:t>
            </w:r>
            <w:r w:rsidR="009D531D">
              <w:rPr>
                <w:rFonts w:ascii="Times New Roman" w:hAnsi="Times New Roman"/>
                <w:sz w:val="24"/>
                <w:szCs w:val="24"/>
                <w:lang w:val="sr-Cyrl-CS"/>
              </w:rPr>
              <w:t>ептембар</w:t>
            </w:r>
          </w:p>
          <w:p w:rsidR="009D531D" w:rsidRDefault="009D531D" w:rsidP="009D531D">
            <w:pPr>
              <w:jc w:val="center"/>
              <w:rPr>
                <w:rFonts w:ascii="Times New Roman" w:hAnsi="Times New Roman"/>
                <w:sz w:val="24"/>
                <w:szCs w:val="24"/>
                <w:lang w:val="sr-Cyrl-CS"/>
              </w:rPr>
            </w:pP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Током првог полугодишта</w:t>
            </w: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p>
          <w:p w:rsidR="00941FEE" w:rsidRDefault="00941FEE" w:rsidP="009D531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787" w:type="dxa"/>
            <w:tcBorders>
              <w:top w:val="single" w:sz="4" w:space="0" w:color="auto"/>
              <w:left w:val="single" w:sz="4" w:space="0" w:color="auto"/>
              <w:bottom w:val="single" w:sz="4" w:space="0" w:color="auto"/>
              <w:right w:val="single" w:sz="4" w:space="0" w:color="auto"/>
            </w:tcBorders>
          </w:tcPr>
          <w:p w:rsidR="009D531D" w:rsidRDefault="009D531D" w:rsidP="009D531D">
            <w:pPr>
              <w:jc w:val="center"/>
              <w:rPr>
                <w:rFonts w:ascii="Times New Roman" w:hAnsi="Times New Roman"/>
                <w:sz w:val="24"/>
                <w:szCs w:val="24"/>
                <w:lang w:val="sr-Cyrl-CS"/>
              </w:rPr>
            </w:pP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Чланови УП,</w:t>
            </w: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Координатор рада УП,</w:t>
            </w: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педагог</w:t>
            </w:r>
          </w:p>
        </w:tc>
      </w:tr>
      <w:tr w:rsidR="009D531D">
        <w:trPr>
          <w:jc w:val="center"/>
        </w:trPr>
        <w:tc>
          <w:tcPr>
            <w:tcW w:w="4528" w:type="dxa"/>
            <w:tcBorders>
              <w:top w:val="single" w:sz="4" w:space="0" w:color="auto"/>
              <w:left w:val="single" w:sz="4" w:space="0" w:color="auto"/>
              <w:bottom w:val="single" w:sz="4" w:space="0" w:color="auto"/>
              <w:right w:val="single" w:sz="4" w:space="0" w:color="auto"/>
            </w:tcBorders>
          </w:tcPr>
          <w:p w:rsidR="009D531D" w:rsidRDefault="009D531D" w:rsidP="008761F2">
            <w:pPr>
              <w:spacing w:before="100" w:beforeAutospacing="1" w:after="100" w:afterAutospacing="1" w:line="240" w:lineRule="auto"/>
              <w:rPr>
                <w:rFonts w:ascii="Times New Roman" w:eastAsia="Times New Roman" w:hAnsi="Times New Roman"/>
                <w:sz w:val="24"/>
                <w:szCs w:val="24"/>
                <w:lang w:val="sr-Cyrl-CS"/>
              </w:rPr>
            </w:pPr>
            <w:r>
              <w:rPr>
                <w:rFonts w:ascii="Times New Roman" w:eastAsia="Times New Roman" w:hAnsi="Times New Roman"/>
                <w:sz w:val="24"/>
                <w:szCs w:val="24"/>
              </w:rPr>
              <w:t>-</w:t>
            </w:r>
            <w:r>
              <w:rPr>
                <w:rFonts w:ascii="Times New Roman" w:eastAsia="Times New Roman" w:hAnsi="Times New Roman"/>
                <w:sz w:val="24"/>
                <w:szCs w:val="24"/>
                <w:lang w:val="sr-Cyrl-CS"/>
              </w:rPr>
              <w:t xml:space="preserve"> Укључивање у активности Дечје недеље</w:t>
            </w:r>
          </w:p>
          <w:p w:rsidR="009D531D" w:rsidRDefault="009D531D"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-Сађење садница у дворишту школе које су добијене на поклон од предузећа “Србијашуме”</w:t>
            </w:r>
          </w:p>
          <w:p w:rsidR="009D531D" w:rsidRDefault="009D531D"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lang w:val="sr-Cyrl-CS"/>
              </w:rPr>
              <w:t xml:space="preserve"> Укључивање у активности Дечје недеље</w:t>
            </w:r>
          </w:p>
          <w:p w:rsidR="009D531D" w:rsidRDefault="009D531D" w:rsidP="008761F2">
            <w:pPr>
              <w:spacing w:before="100" w:beforeAutospacing="1" w:after="100" w:afterAutospacing="1" w:line="240" w:lineRule="auto"/>
              <w:rPr>
                <w:rFonts w:ascii="Verdana" w:eastAsia="SimSun" w:hAnsi="Verdana" w:cs="Verdana"/>
                <w:color w:val="9A9A9E"/>
                <w:sz w:val="16"/>
                <w:szCs w:val="16"/>
                <w:shd w:val="clear" w:color="auto" w:fill="FFFFFF"/>
              </w:rPr>
            </w:pPr>
            <w:r>
              <w:rPr>
                <w:rFonts w:ascii="Times New Roman" w:eastAsia="Times New Roman" w:hAnsi="Times New Roman"/>
                <w:sz w:val="24"/>
                <w:szCs w:val="24"/>
              </w:rPr>
              <w:t xml:space="preserve">-Радионица “ Сви смо јединствени, сви смо једнаки”( Радионица са педагогом Миленом Васић, - рад на разумевању </w:t>
            </w:r>
            <w:r>
              <w:rPr>
                <w:rFonts w:ascii="Times New Roman" w:eastAsia="Times New Roman" w:hAnsi="Times New Roman"/>
                <w:sz w:val="24"/>
                <w:szCs w:val="24"/>
              </w:rPr>
              <w:lastRenderedPageBreak/>
              <w:t>разлиичитости и инклузивног образовања)</w:t>
            </w:r>
          </w:p>
          <w:p w:rsidR="009D531D" w:rsidRDefault="009D531D" w:rsidP="008761F2">
            <w:pPr>
              <w:spacing w:before="100" w:beforeAutospacing="1" w:after="100" w:afterAutospacing="1" w:line="240" w:lineRule="auto"/>
              <w:rPr>
                <w:rFonts w:ascii="Times New Roman" w:eastAsia="Times New Roman" w:hAnsi="Times New Roman"/>
                <w:sz w:val="24"/>
                <w:szCs w:val="24"/>
                <w:lang w:val="sr-Cyrl-CS"/>
              </w:rPr>
            </w:pPr>
            <w:r>
              <w:rPr>
                <w:rFonts w:ascii="Times New Roman" w:eastAsia="Times New Roman" w:hAnsi="Times New Roman"/>
                <w:sz w:val="24"/>
                <w:szCs w:val="24"/>
              </w:rPr>
              <w:t>-</w:t>
            </w:r>
            <w:r>
              <w:rPr>
                <w:rFonts w:ascii="Times New Roman" w:eastAsia="Times New Roman" w:hAnsi="Times New Roman"/>
                <w:sz w:val="24"/>
                <w:szCs w:val="24"/>
                <w:lang w:val="sr-Cyrl-CS"/>
              </w:rPr>
              <w:t xml:space="preserve">На састанцима су решавани проблеми у школском животу и дискутовано је на тему </w:t>
            </w:r>
            <w:r>
              <w:rPr>
                <w:rFonts w:ascii="Times New Roman" w:eastAsia="Times New Roman" w:hAnsi="Times New Roman"/>
                <w:sz w:val="24"/>
                <w:szCs w:val="24"/>
              </w:rPr>
              <w:t>побољшања услова школског живота и промоције учтивог понашања</w:t>
            </w:r>
            <w:r>
              <w:rPr>
                <w:rFonts w:ascii="Times New Roman" w:eastAsia="Times New Roman" w:hAnsi="Times New Roman"/>
                <w:sz w:val="24"/>
                <w:szCs w:val="24"/>
                <w:lang w:val="sr-Cyrl-CS"/>
              </w:rPr>
              <w:t>; предложена су  одељењска правила понашања и њихово поштовање</w:t>
            </w:r>
          </w:p>
          <w:p w:rsidR="009D531D" w:rsidRDefault="009D531D" w:rsidP="008761F2">
            <w:pPr>
              <w:spacing w:before="100" w:beforeAutospacing="1" w:after="100" w:afterAutospacing="1" w:line="240" w:lineRule="auto"/>
              <w:rPr>
                <w:rFonts w:ascii="Times New Roman" w:eastAsia="Times New Roman" w:hAnsi="Times New Roman"/>
                <w:sz w:val="24"/>
                <w:szCs w:val="24"/>
                <w:lang w:val="sr-Cyrl-CS"/>
              </w:rPr>
            </w:pPr>
          </w:p>
        </w:tc>
        <w:tc>
          <w:tcPr>
            <w:tcW w:w="2250" w:type="dxa"/>
            <w:tcBorders>
              <w:top w:val="single" w:sz="4" w:space="0" w:color="auto"/>
              <w:left w:val="single" w:sz="4" w:space="0" w:color="auto"/>
              <w:bottom w:val="single" w:sz="4" w:space="0" w:color="auto"/>
              <w:right w:val="single" w:sz="4" w:space="0" w:color="auto"/>
            </w:tcBorders>
          </w:tcPr>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lastRenderedPageBreak/>
              <w:t>Октобар</w:t>
            </w:r>
          </w:p>
          <w:p w:rsidR="009D531D" w:rsidRDefault="009D531D" w:rsidP="009D531D">
            <w:pPr>
              <w:jc w:val="center"/>
              <w:rPr>
                <w:rFonts w:ascii="Times New Roman" w:hAnsi="Times New Roman"/>
                <w:sz w:val="24"/>
                <w:szCs w:val="24"/>
              </w:rPr>
            </w:pPr>
            <w:r>
              <w:rPr>
                <w:rFonts w:ascii="Times New Roman" w:hAnsi="Times New Roman"/>
                <w:sz w:val="24"/>
                <w:szCs w:val="24"/>
              </w:rPr>
              <w:t>1.10.</w:t>
            </w:r>
          </w:p>
          <w:p w:rsidR="009D531D" w:rsidRDefault="009D531D" w:rsidP="009D531D">
            <w:pPr>
              <w:jc w:val="center"/>
              <w:rPr>
                <w:rFonts w:ascii="Times New Roman" w:hAnsi="Times New Roman"/>
                <w:sz w:val="24"/>
                <w:szCs w:val="24"/>
                <w:lang w:val="sr-Cyrl-CS"/>
              </w:rPr>
            </w:pPr>
          </w:p>
          <w:p w:rsidR="009D531D" w:rsidRDefault="009D531D" w:rsidP="009D531D">
            <w:pPr>
              <w:jc w:val="center"/>
              <w:rPr>
                <w:rFonts w:ascii="Times New Roman" w:hAnsi="Times New Roman"/>
                <w:sz w:val="24"/>
                <w:szCs w:val="24"/>
              </w:rPr>
            </w:pPr>
            <w:r>
              <w:rPr>
                <w:rFonts w:ascii="Times New Roman" w:hAnsi="Times New Roman"/>
                <w:sz w:val="24"/>
                <w:szCs w:val="24"/>
              </w:rPr>
              <w:t>7 -13.10.</w:t>
            </w:r>
          </w:p>
          <w:p w:rsidR="009D531D" w:rsidRDefault="009D531D" w:rsidP="009D531D">
            <w:pPr>
              <w:jc w:val="center"/>
              <w:rPr>
                <w:rFonts w:ascii="Times New Roman" w:hAnsi="Times New Roman"/>
                <w:sz w:val="24"/>
                <w:szCs w:val="24"/>
                <w:lang w:val="sr-Cyrl-CS"/>
              </w:rPr>
            </w:pPr>
          </w:p>
          <w:p w:rsidR="009D531D" w:rsidRDefault="009D531D" w:rsidP="009D531D">
            <w:pPr>
              <w:jc w:val="center"/>
              <w:rPr>
                <w:rFonts w:ascii="Times New Roman" w:hAnsi="Times New Roman"/>
                <w:sz w:val="24"/>
                <w:szCs w:val="24"/>
              </w:rPr>
            </w:pPr>
            <w:r>
              <w:rPr>
                <w:rFonts w:ascii="Times New Roman" w:hAnsi="Times New Roman"/>
                <w:sz w:val="24"/>
                <w:szCs w:val="24"/>
              </w:rPr>
              <w:t>15.10.</w:t>
            </w:r>
          </w:p>
          <w:p w:rsidR="009D531D" w:rsidRDefault="009D531D" w:rsidP="009D531D">
            <w:pPr>
              <w:jc w:val="center"/>
              <w:rPr>
                <w:rFonts w:ascii="Times New Roman" w:hAnsi="Times New Roman"/>
                <w:sz w:val="24"/>
                <w:szCs w:val="24"/>
                <w:lang w:val="sr-Cyrl-CS"/>
              </w:rPr>
            </w:pPr>
          </w:p>
          <w:p w:rsidR="009D531D" w:rsidRDefault="009D531D" w:rsidP="009D531D">
            <w:pPr>
              <w:jc w:val="center"/>
              <w:rPr>
                <w:rFonts w:ascii="Times New Roman" w:hAnsi="Times New Roman"/>
                <w:sz w:val="24"/>
                <w:szCs w:val="24"/>
                <w:lang w:val="sr-Cyrl-CS"/>
              </w:rPr>
            </w:pPr>
          </w:p>
          <w:p w:rsidR="009D531D" w:rsidRDefault="00941FEE" w:rsidP="009D531D">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9D531D" w:rsidRDefault="009D531D" w:rsidP="009D531D">
            <w:pPr>
              <w:jc w:val="center"/>
              <w:rPr>
                <w:rFonts w:ascii="Times New Roman" w:hAnsi="Times New Roman"/>
                <w:sz w:val="24"/>
                <w:szCs w:val="24"/>
              </w:rPr>
            </w:pPr>
          </w:p>
        </w:tc>
        <w:tc>
          <w:tcPr>
            <w:tcW w:w="2787" w:type="dxa"/>
            <w:tcBorders>
              <w:top w:val="single" w:sz="4" w:space="0" w:color="auto"/>
              <w:left w:val="single" w:sz="4" w:space="0" w:color="auto"/>
              <w:bottom w:val="single" w:sz="4" w:space="0" w:color="auto"/>
              <w:right w:val="single" w:sz="4" w:space="0" w:color="auto"/>
            </w:tcBorders>
          </w:tcPr>
          <w:p w:rsidR="009D531D" w:rsidRDefault="009D531D" w:rsidP="009D531D">
            <w:pPr>
              <w:jc w:val="center"/>
              <w:rPr>
                <w:rFonts w:ascii="Times New Roman" w:hAnsi="Times New Roman"/>
                <w:sz w:val="24"/>
                <w:szCs w:val="24"/>
                <w:lang w:val="sr-Cyrl-CS"/>
              </w:rPr>
            </w:pP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Чланови УП,</w:t>
            </w: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Координатор рада УП,</w:t>
            </w: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педагог</w:t>
            </w:r>
          </w:p>
        </w:tc>
      </w:tr>
      <w:tr w:rsidR="00325332">
        <w:trPr>
          <w:jc w:val="center"/>
        </w:trPr>
        <w:tc>
          <w:tcPr>
            <w:tcW w:w="4528" w:type="dxa"/>
            <w:tcBorders>
              <w:top w:val="single" w:sz="4" w:space="0" w:color="auto"/>
              <w:left w:val="single" w:sz="4" w:space="0" w:color="auto"/>
              <w:bottom w:val="single" w:sz="4" w:space="0" w:color="auto"/>
              <w:right w:val="single" w:sz="4" w:space="0" w:color="auto"/>
            </w:tcBorders>
          </w:tcPr>
          <w:p w:rsidR="00325332" w:rsidRPr="00325332" w:rsidRDefault="00325332"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Одржан је састанак Ученичког парламента – предлози за спровођење активности и побољшање живота и рада ученика у школи</w:t>
            </w:r>
          </w:p>
        </w:tc>
        <w:tc>
          <w:tcPr>
            <w:tcW w:w="2250"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r>
              <w:rPr>
                <w:rFonts w:ascii="Times New Roman" w:hAnsi="Times New Roman"/>
                <w:sz w:val="24"/>
                <w:szCs w:val="24"/>
                <w:lang w:val="sr-Cyrl-CS"/>
              </w:rPr>
              <w:t>25.12.2024.</w:t>
            </w:r>
          </w:p>
        </w:tc>
        <w:tc>
          <w:tcPr>
            <w:tcW w:w="2787"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r>
              <w:rPr>
                <w:rFonts w:ascii="Times New Roman" w:hAnsi="Times New Roman"/>
                <w:sz w:val="24"/>
                <w:szCs w:val="24"/>
                <w:lang w:val="sr-Cyrl-CS"/>
              </w:rPr>
              <w:t>Чланови УП,  Координатор рада УП</w:t>
            </w:r>
          </w:p>
        </w:tc>
      </w:tr>
      <w:tr w:rsidR="009D531D">
        <w:trPr>
          <w:jc w:val="center"/>
        </w:trPr>
        <w:tc>
          <w:tcPr>
            <w:tcW w:w="4528" w:type="dxa"/>
            <w:tcBorders>
              <w:top w:val="single" w:sz="4" w:space="0" w:color="auto"/>
              <w:left w:val="single" w:sz="4" w:space="0" w:color="auto"/>
              <w:bottom w:val="single" w:sz="4" w:space="0" w:color="auto"/>
              <w:right w:val="single" w:sz="4" w:space="0" w:color="auto"/>
            </w:tcBorders>
          </w:tcPr>
          <w:p w:rsidR="009D531D" w:rsidRDefault="009D531D" w:rsidP="008761F2">
            <w:pPr>
              <w:spacing w:before="100" w:beforeAutospacing="1" w:after="100" w:afterAutospacing="1" w:line="240" w:lineRule="auto"/>
              <w:rPr>
                <w:rFonts w:ascii="Times New Roman" w:eastAsia="Times New Roman" w:hAnsi="Times New Roman"/>
                <w:sz w:val="24"/>
                <w:szCs w:val="24"/>
                <w:lang w:val="sr-Cyrl-CS"/>
              </w:rPr>
            </w:pPr>
            <w:r>
              <w:rPr>
                <w:rFonts w:ascii="Times New Roman" w:eastAsia="Times New Roman" w:hAnsi="Times New Roman"/>
                <w:sz w:val="24"/>
                <w:szCs w:val="24"/>
              </w:rPr>
              <w:t>- Кићење Новогодишње јелкке у холу школе</w:t>
            </w:r>
          </w:p>
          <w:p w:rsidR="009D531D" w:rsidRDefault="009D531D" w:rsidP="008761F2">
            <w:pPr>
              <w:rPr>
                <w:rFonts w:ascii="Times New Roman" w:hAnsi="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9D531D" w:rsidRDefault="009D531D" w:rsidP="009D531D">
            <w:pPr>
              <w:jc w:val="center"/>
              <w:rPr>
                <w:rFonts w:ascii="Times New Roman" w:hAnsi="Times New Roman"/>
                <w:sz w:val="24"/>
                <w:szCs w:val="24"/>
                <w:lang w:val="sr-Cyrl-CS"/>
              </w:rPr>
            </w:pPr>
          </w:p>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ДЕЦЕМБАР</w:t>
            </w:r>
          </w:p>
        </w:tc>
        <w:tc>
          <w:tcPr>
            <w:tcW w:w="2787" w:type="dxa"/>
            <w:tcBorders>
              <w:top w:val="single" w:sz="4" w:space="0" w:color="auto"/>
              <w:left w:val="single" w:sz="4" w:space="0" w:color="auto"/>
              <w:bottom w:val="single" w:sz="4" w:space="0" w:color="auto"/>
              <w:right w:val="single" w:sz="4" w:space="0" w:color="auto"/>
            </w:tcBorders>
          </w:tcPr>
          <w:p w:rsidR="009D531D" w:rsidRDefault="009D531D" w:rsidP="009D531D">
            <w:pPr>
              <w:jc w:val="center"/>
              <w:rPr>
                <w:rFonts w:ascii="Times New Roman" w:hAnsi="Times New Roman"/>
                <w:sz w:val="24"/>
                <w:szCs w:val="24"/>
                <w:lang w:val="sr-Cyrl-CS"/>
              </w:rPr>
            </w:pPr>
            <w:r>
              <w:rPr>
                <w:rFonts w:ascii="Times New Roman" w:hAnsi="Times New Roman"/>
                <w:sz w:val="24"/>
                <w:szCs w:val="24"/>
                <w:lang w:val="sr-Cyrl-CS"/>
              </w:rPr>
              <w:t>Чланови УП,  Координатор рада УП,                          Стручно веће за разредну наставу, педагог</w:t>
            </w:r>
          </w:p>
        </w:tc>
      </w:tr>
      <w:tr w:rsidR="00325332">
        <w:trPr>
          <w:jc w:val="center"/>
        </w:trPr>
        <w:tc>
          <w:tcPr>
            <w:tcW w:w="4528" w:type="dxa"/>
            <w:tcBorders>
              <w:top w:val="single" w:sz="4" w:space="0" w:color="auto"/>
              <w:left w:val="single" w:sz="4" w:space="0" w:color="auto"/>
              <w:bottom w:val="single" w:sz="4" w:space="0" w:color="auto"/>
              <w:right w:val="single" w:sz="4" w:space="0" w:color="auto"/>
            </w:tcBorders>
          </w:tcPr>
          <w:p w:rsidR="00325332" w:rsidRPr="00325332" w:rsidRDefault="00325332"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Одржан је састанак Ученичког парламента – давање мишљења о избору уџбеника, покретање иницијатива за уређење школе и завршетак основне школе ученика осмог разреда</w:t>
            </w:r>
          </w:p>
        </w:tc>
        <w:tc>
          <w:tcPr>
            <w:tcW w:w="2250"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r>
              <w:rPr>
                <w:rFonts w:ascii="Times New Roman" w:hAnsi="Times New Roman"/>
                <w:sz w:val="24"/>
                <w:szCs w:val="24"/>
                <w:lang w:val="sr-Cyrl-CS"/>
              </w:rPr>
              <w:t>3.4.2025.</w:t>
            </w:r>
          </w:p>
        </w:tc>
        <w:tc>
          <w:tcPr>
            <w:tcW w:w="2787"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r>
              <w:rPr>
                <w:rFonts w:ascii="Times New Roman" w:hAnsi="Times New Roman"/>
                <w:sz w:val="24"/>
                <w:szCs w:val="24"/>
                <w:lang w:val="sr-Cyrl-CS"/>
              </w:rPr>
              <w:t>Чланови УП,  Координатор рада УП</w:t>
            </w:r>
          </w:p>
        </w:tc>
      </w:tr>
      <w:tr w:rsidR="00325332">
        <w:trPr>
          <w:jc w:val="center"/>
        </w:trPr>
        <w:tc>
          <w:tcPr>
            <w:tcW w:w="4528" w:type="dxa"/>
            <w:tcBorders>
              <w:top w:val="single" w:sz="4" w:space="0" w:color="auto"/>
              <w:left w:val="single" w:sz="4" w:space="0" w:color="auto"/>
              <w:bottom w:val="single" w:sz="4" w:space="0" w:color="auto"/>
              <w:right w:val="single" w:sz="4" w:space="0" w:color="auto"/>
            </w:tcBorders>
          </w:tcPr>
          <w:p w:rsidR="00325332" w:rsidRDefault="00325332" w:rsidP="008761F2">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Одржан је састанак Ученичког парламента – предлози и договор о предстојећим активностима</w:t>
            </w:r>
          </w:p>
        </w:tc>
        <w:tc>
          <w:tcPr>
            <w:tcW w:w="2250"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r>
              <w:rPr>
                <w:rFonts w:ascii="Times New Roman" w:hAnsi="Times New Roman"/>
                <w:sz w:val="24"/>
                <w:szCs w:val="24"/>
                <w:lang w:val="sr-Cyrl-CS"/>
              </w:rPr>
              <w:t>9.4.2025.</w:t>
            </w:r>
          </w:p>
        </w:tc>
        <w:tc>
          <w:tcPr>
            <w:tcW w:w="2787"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r>
              <w:rPr>
                <w:rFonts w:ascii="Times New Roman" w:hAnsi="Times New Roman"/>
                <w:sz w:val="24"/>
                <w:szCs w:val="24"/>
                <w:lang w:val="sr-Cyrl-CS"/>
              </w:rPr>
              <w:t>Чланови УП,  Координатор рада УП</w:t>
            </w:r>
          </w:p>
        </w:tc>
      </w:tr>
      <w:tr w:rsidR="00325332">
        <w:trPr>
          <w:jc w:val="center"/>
        </w:trPr>
        <w:tc>
          <w:tcPr>
            <w:tcW w:w="4528" w:type="dxa"/>
            <w:tcBorders>
              <w:top w:val="single" w:sz="4" w:space="0" w:color="auto"/>
              <w:left w:val="single" w:sz="4" w:space="0" w:color="auto"/>
              <w:bottom w:val="single" w:sz="4" w:space="0" w:color="auto"/>
              <w:right w:val="single" w:sz="4" w:space="0" w:color="auto"/>
            </w:tcBorders>
          </w:tcPr>
          <w:p w:rsidR="00325332" w:rsidRPr="00325332" w:rsidRDefault="00325332" w:rsidP="00325332">
            <w:pPr>
              <w:spacing w:before="100" w:beforeAutospacing="1" w:after="100" w:afterAutospacing="1"/>
              <w:rPr>
                <w:rFonts w:ascii="Times New Roman" w:eastAsia="Times New Roman" w:hAnsi="Times New Roman"/>
                <w:sz w:val="24"/>
                <w:szCs w:val="24"/>
              </w:rPr>
            </w:pPr>
            <w:r w:rsidRPr="00325332">
              <w:rPr>
                <w:rFonts w:ascii="Times New Roman" w:hAnsi="Times New Roman"/>
                <w:sz w:val="24"/>
                <w:szCs w:val="24"/>
              </w:rPr>
              <w:t xml:space="preserve">-Учешће у </w:t>
            </w:r>
            <w:r>
              <w:rPr>
                <w:rFonts w:ascii="Times New Roman" w:hAnsi="Times New Roman"/>
                <w:sz w:val="24"/>
                <w:szCs w:val="24"/>
              </w:rPr>
              <w:t>акцији фарбања ограде школског дворишта. Ученици су похваљени за активност од стране директора школе</w:t>
            </w:r>
            <w:r w:rsidRPr="00325332">
              <w:rPr>
                <w:rFonts w:ascii="Times New Roman" w:hAnsi="Times New Roman"/>
                <w:sz w:val="24"/>
                <w:szCs w:val="24"/>
              </w:rPr>
              <w:t xml:space="preserve"> </w:t>
            </w:r>
          </w:p>
        </w:tc>
        <w:tc>
          <w:tcPr>
            <w:tcW w:w="2250"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p>
          <w:p w:rsidR="00325332" w:rsidRDefault="00941FEE" w:rsidP="009D531D">
            <w:pPr>
              <w:jc w:val="center"/>
              <w:rPr>
                <w:rFonts w:ascii="Times New Roman" w:hAnsi="Times New Roman"/>
                <w:sz w:val="24"/>
                <w:szCs w:val="24"/>
                <w:lang w:val="sr-Cyrl-CS"/>
              </w:rPr>
            </w:pPr>
            <w:r>
              <w:rPr>
                <w:rFonts w:ascii="Times New Roman" w:hAnsi="Times New Roman"/>
                <w:sz w:val="24"/>
                <w:szCs w:val="24"/>
                <w:lang w:val="sr-Cyrl-CS"/>
              </w:rPr>
              <w:t>М</w:t>
            </w:r>
            <w:r w:rsidR="00325332">
              <w:rPr>
                <w:rFonts w:ascii="Times New Roman" w:hAnsi="Times New Roman"/>
                <w:sz w:val="24"/>
                <w:szCs w:val="24"/>
                <w:lang w:val="sr-Cyrl-CS"/>
              </w:rPr>
              <w:t>ај</w:t>
            </w:r>
            <w:r>
              <w:rPr>
                <w:rFonts w:ascii="Times New Roman" w:hAnsi="Times New Roman"/>
                <w:sz w:val="24"/>
                <w:szCs w:val="24"/>
                <w:lang w:val="sr-Cyrl-CS"/>
              </w:rPr>
              <w:t>, јун</w:t>
            </w:r>
          </w:p>
        </w:tc>
        <w:tc>
          <w:tcPr>
            <w:tcW w:w="2787" w:type="dxa"/>
            <w:tcBorders>
              <w:top w:val="single" w:sz="4" w:space="0" w:color="auto"/>
              <w:left w:val="single" w:sz="4" w:space="0" w:color="auto"/>
              <w:bottom w:val="single" w:sz="4" w:space="0" w:color="auto"/>
              <w:right w:val="single" w:sz="4" w:space="0" w:color="auto"/>
            </w:tcBorders>
          </w:tcPr>
          <w:p w:rsidR="00325332" w:rsidRDefault="00325332" w:rsidP="009D531D">
            <w:pPr>
              <w:jc w:val="center"/>
              <w:rPr>
                <w:rFonts w:ascii="Times New Roman" w:hAnsi="Times New Roman"/>
                <w:sz w:val="24"/>
                <w:szCs w:val="24"/>
                <w:lang w:val="sr-Cyrl-CS"/>
              </w:rPr>
            </w:pPr>
          </w:p>
          <w:p w:rsidR="00325332" w:rsidRDefault="00325332" w:rsidP="009D531D">
            <w:pPr>
              <w:jc w:val="center"/>
              <w:rPr>
                <w:rFonts w:ascii="Times New Roman" w:hAnsi="Times New Roman"/>
                <w:sz w:val="24"/>
                <w:szCs w:val="24"/>
                <w:lang w:val="sr-Cyrl-CS"/>
              </w:rPr>
            </w:pPr>
            <w:r>
              <w:rPr>
                <w:rFonts w:ascii="Times New Roman" w:hAnsi="Times New Roman"/>
                <w:sz w:val="24"/>
                <w:szCs w:val="24"/>
                <w:lang w:val="sr-Cyrl-CS"/>
              </w:rPr>
              <w:t>Чланови УП</w:t>
            </w:r>
          </w:p>
        </w:tc>
      </w:tr>
      <w:tr w:rsidR="00941FEE">
        <w:trPr>
          <w:jc w:val="center"/>
        </w:trPr>
        <w:tc>
          <w:tcPr>
            <w:tcW w:w="4528" w:type="dxa"/>
            <w:tcBorders>
              <w:top w:val="single" w:sz="4" w:space="0" w:color="auto"/>
              <w:left w:val="single" w:sz="4" w:space="0" w:color="auto"/>
              <w:bottom w:val="single" w:sz="4" w:space="0" w:color="auto"/>
              <w:right w:val="single" w:sz="4" w:space="0" w:color="auto"/>
            </w:tcBorders>
          </w:tcPr>
          <w:p w:rsidR="00941FEE" w:rsidRDefault="00941FEE" w:rsidP="0078759A">
            <w:pPr>
              <w:rPr>
                <w:rFonts w:ascii="Times New Roman" w:hAnsi="Times New Roman"/>
                <w:sz w:val="24"/>
                <w:szCs w:val="24"/>
              </w:rPr>
            </w:pPr>
            <w:r>
              <w:rPr>
                <w:rFonts w:ascii="Times New Roman" w:hAnsi="Times New Roman"/>
                <w:sz w:val="24"/>
                <w:szCs w:val="24"/>
              </w:rPr>
              <w:t>Договор о завршетку наставне године за ученике осмог разреда</w:t>
            </w:r>
          </w:p>
        </w:tc>
        <w:tc>
          <w:tcPr>
            <w:tcW w:w="2250" w:type="dxa"/>
            <w:tcBorders>
              <w:top w:val="single" w:sz="4" w:space="0" w:color="auto"/>
              <w:left w:val="single" w:sz="4" w:space="0" w:color="auto"/>
              <w:bottom w:val="single" w:sz="4" w:space="0" w:color="auto"/>
              <w:right w:val="single" w:sz="4" w:space="0" w:color="auto"/>
            </w:tcBorders>
          </w:tcPr>
          <w:p w:rsidR="00941FEE" w:rsidRDefault="00941FEE" w:rsidP="002734BB">
            <w:pPr>
              <w:jc w:val="center"/>
              <w:rPr>
                <w:rFonts w:ascii="Times New Roman" w:hAnsi="Times New Roman"/>
                <w:sz w:val="24"/>
                <w:szCs w:val="24"/>
              </w:rPr>
            </w:pPr>
            <w:r>
              <w:rPr>
                <w:rFonts w:ascii="Times New Roman" w:hAnsi="Times New Roman"/>
                <w:sz w:val="24"/>
                <w:szCs w:val="24"/>
              </w:rPr>
              <w:t>Мај</w:t>
            </w:r>
          </w:p>
        </w:tc>
        <w:tc>
          <w:tcPr>
            <w:tcW w:w="2787" w:type="dxa"/>
            <w:tcBorders>
              <w:top w:val="single" w:sz="4" w:space="0" w:color="auto"/>
              <w:left w:val="single" w:sz="4" w:space="0" w:color="auto"/>
              <w:bottom w:val="single" w:sz="4" w:space="0" w:color="auto"/>
              <w:right w:val="single" w:sz="4" w:space="0" w:color="auto"/>
            </w:tcBorders>
          </w:tcPr>
          <w:p w:rsidR="00941FEE" w:rsidRDefault="00941FEE" w:rsidP="002734BB">
            <w:pPr>
              <w:jc w:val="center"/>
              <w:rPr>
                <w:rFonts w:ascii="Times New Roman" w:hAnsi="Times New Roman"/>
                <w:sz w:val="24"/>
                <w:szCs w:val="24"/>
                <w:lang w:val="sr-Cyrl-CS"/>
              </w:rPr>
            </w:pPr>
            <w:r>
              <w:rPr>
                <w:rFonts w:ascii="Times New Roman" w:hAnsi="Times New Roman"/>
                <w:sz w:val="24"/>
                <w:szCs w:val="24"/>
                <w:lang w:val="sr-Cyrl-CS"/>
              </w:rPr>
              <w:t>Чланови УП,  Координатор рада УП</w:t>
            </w:r>
            <w:r>
              <w:rPr>
                <w:rFonts w:ascii="Times New Roman" w:hAnsi="Times New Roman"/>
                <w:sz w:val="24"/>
                <w:szCs w:val="24"/>
              </w:rPr>
              <w:t>., разредне старешине осмог разреда</w:t>
            </w:r>
          </w:p>
        </w:tc>
      </w:tr>
      <w:tr w:rsidR="00941FEE">
        <w:trPr>
          <w:jc w:val="center"/>
        </w:trPr>
        <w:tc>
          <w:tcPr>
            <w:tcW w:w="4528" w:type="dxa"/>
            <w:tcBorders>
              <w:top w:val="single" w:sz="4" w:space="0" w:color="auto"/>
              <w:left w:val="single" w:sz="4" w:space="0" w:color="auto"/>
              <w:bottom w:val="single" w:sz="4" w:space="0" w:color="auto"/>
              <w:right w:val="single" w:sz="4" w:space="0" w:color="auto"/>
            </w:tcBorders>
          </w:tcPr>
          <w:p w:rsidR="00941FEE" w:rsidRDefault="00941FEE" w:rsidP="0078759A">
            <w:pPr>
              <w:rPr>
                <w:rFonts w:ascii="Times New Roman" w:hAnsi="Times New Roman"/>
                <w:sz w:val="24"/>
                <w:szCs w:val="24"/>
              </w:rPr>
            </w:pPr>
            <w:r>
              <w:rPr>
                <w:rFonts w:ascii="Times New Roman" w:hAnsi="Times New Roman"/>
                <w:sz w:val="24"/>
                <w:szCs w:val="24"/>
              </w:rPr>
              <w:t>Анализа рада Ученичког парламента</w:t>
            </w:r>
          </w:p>
        </w:tc>
        <w:tc>
          <w:tcPr>
            <w:tcW w:w="2250" w:type="dxa"/>
            <w:tcBorders>
              <w:top w:val="single" w:sz="4" w:space="0" w:color="auto"/>
              <w:left w:val="single" w:sz="4" w:space="0" w:color="auto"/>
              <w:bottom w:val="single" w:sz="4" w:space="0" w:color="auto"/>
              <w:right w:val="single" w:sz="4" w:space="0" w:color="auto"/>
            </w:tcBorders>
          </w:tcPr>
          <w:p w:rsidR="00941FEE" w:rsidRDefault="00941FEE" w:rsidP="002734BB">
            <w:pPr>
              <w:jc w:val="center"/>
              <w:rPr>
                <w:rFonts w:ascii="Times New Roman" w:hAnsi="Times New Roman"/>
                <w:sz w:val="24"/>
                <w:szCs w:val="24"/>
              </w:rPr>
            </w:pPr>
            <w:r>
              <w:rPr>
                <w:rFonts w:ascii="Times New Roman" w:hAnsi="Times New Roman"/>
                <w:sz w:val="24"/>
                <w:szCs w:val="24"/>
              </w:rPr>
              <w:t>Мај</w:t>
            </w:r>
          </w:p>
        </w:tc>
        <w:tc>
          <w:tcPr>
            <w:tcW w:w="2787" w:type="dxa"/>
            <w:tcBorders>
              <w:top w:val="single" w:sz="4" w:space="0" w:color="auto"/>
              <w:left w:val="single" w:sz="4" w:space="0" w:color="auto"/>
              <w:bottom w:val="single" w:sz="4" w:space="0" w:color="auto"/>
              <w:right w:val="single" w:sz="4" w:space="0" w:color="auto"/>
            </w:tcBorders>
          </w:tcPr>
          <w:p w:rsidR="00941FEE" w:rsidRDefault="00941FEE" w:rsidP="002734BB">
            <w:pPr>
              <w:jc w:val="center"/>
              <w:rPr>
                <w:rFonts w:ascii="Times New Roman" w:hAnsi="Times New Roman"/>
                <w:sz w:val="24"/>
                <w:szCs w:val="24"/>
                <w:lang w:val="sr-Cyrl-CS"/>
              </w:rPr>
            </w:pPr>
            <w:r>
              <w:rPr>
                <w:rFonts w:ascii="Times New Roman" w:hAnsi="Times New Roman"/>
                <w:sz w:val="24"/>
                <w:szCs w:val="24"/>
                <w:lang w:val="sr-Cyrl-CS"/>
              </w:rPr>
              <w:t>Чланови УП, Координатор УП, педагог</w:t>
            </w:r>
          </w:p>
        </w:tc>
      </w:tr>
    </w:tbl>
    <w:p w:rsidR="00BC6DBC" w:rsidRDefault="007706DF">
      <w:pPr>
        <w:pStyle w:val="NoSpacing"/>
        <w:rPr>
          <w:rFonts w:ascii="Times New Roman" w:hAnsi="Times New Roman"/>
          <w:sz w:val="24"/>
          <w:szCs w:val="24"/>
          <w:lang w:val="sr-Cyrl-CS"/>
        </w:rPr>
      </w:pPr>
      <w:r>
        <w:rPr>
          <w:rFonts w:ascii="Times New Roman" w:hAnsi="Times New Roman"/>
          <w:sz w:val="24"/>
          <w:szCs w:val="24"/>
          <w:lang w:val="sr-Cyrl-CS"/>
        </w:rPr>
        <w:tab/>
      </w:r>
    </w:p>
    <w:p w:rsidR="00BC6DBC" w:rsidRDefault="007706DF">
      <w:pPr>
        <w:pStyle w:val="NoSpacing"/>
        <w:jc w:val="right"/>
        <w:rPr>
          <w:rFonts w:ascii="Times New Roman" w:hAnsi="Times New Roman"/>
          <w:sz w:val="24"/>
          <w:szCs w:val="24"/>
        </w:rPr>
      </w:pPr>
      <w:r>
        <w:rPr>
          <w:rFonts w:ascii="Times New Roman" w:hAnsi="Times New Roman"/>
          <w:sz w:val="24"/>
          <w:szCs w:val="24"/>
          <w:lang w:val="sr-Cyrl-CS"/>
        </w:rPr>
        <w:t>Координатор</w:t>
      </w:r>
    </w:p>
    <w:p w:rsidR="00F4245C" w:rsidRDefault="007706DF" w:rsidP="00F4245C">
      <w:pPr>
        <w:pStyle w:val="NoSpacing"/>
        <w:jc w:val="right"/>
        <w:rPr>
          <w:rFonts w:ascii="Times New Roman" w:hAnsi="Times New Roman"/>
          <w:sz w:val="24"/>
          <w:szCs w:val="24"/>
        </w:rPr>
      </w:pPr>
      <w:r>
        <w:rPr>
          <w:rFonts w:ascii="Times New Roman" w:hAnsi="Times New Roman"/>
          <w:sz w:val="24"/>
          <w:szCs w:val="24"/>
        </w:rPr>
        <w:t>Данијела Живковић</w:t>
      </w:r>
      <w:bookmarkStart w:id="45" w:name="_Toc56533850"/>
    </w:p>
    <w:p w:rsidR="00F4245C" w:rsidRDefault="00F4245C" w:rsidP="00F4245C">
      <w:pPr>
        <w:pStyle w:val="NoSpacing"/>
        <w:jc w:val="right"/>
        <w:rPr>
          <w:rFonts w:ascii="Times New Roman" w:hAnsi="Times New Roman"/>
          <w:sz w:val="24"/>
          <w:szCs w:val="24"/>
        </w:rPr>
      </w:pPr>
    </w:p>
    <w:p w:rsidR="00EE08B5" w:rsidRPr="00325332" w:rsidRDefault="00EE08B5" w:rsidP="00325332">
      <w:pPr>
        <w:pStyle w:val="NoSpacing"/>
        <w:rPr>
          <w:rFonts w:ascii="Times New Roman" w:hAnsi="Times New Roman"/>
          <w:sz w:val="24"/>
          <w:szCs w:val="24"/>
        </w:rPr>
      </w:pPr>
    </w:p>
    <w:p w:rsidR="00BC6DBC" w:rsidRPr="00840DF5" w:rsidRDefault="007706DF" w:rsidP="00EE08B5">
      <w:pPr>
        <w:pStyle w:val="Heading2"/>
        <w:rPr>
          <w:color w:val="auto"/>
        </w:rPr>
      </w:pPr>
      <w:bookmarkStart w:id="46" w:name="_Toc209748041"/>
      <w:r w:rsidRPr="00840DF5">
        <w:rPr>
          <w:color w:val="auto"/>
          <w:lang w:val="sr-Cyrl-CS"/>
        </w:rPr>
        <w:lastRenderedPageBreak/>
        <w:t>РАД СЕКЦИЈА И УЧЕНИЧКИХ ОРГАНИЗАЦИЈА</w:t>
      </w:r>
      <w:bookmarkEnd w:id="45"/>
      <w:bookmarkEnd w:id="46"/>
    </w:p>
    <w:p w:rsidR="00BC6DBC" w:rsidRPr="00325332" w:rsidRDefault="00BC6DBC">
      <w:pPr>
        <w:spacing w:after="0" w:line="240" w:lineRule="auto"/>
        <w:jc w:val="both"/>
        <w:rPr>
          <w:rFonts w:ascii="Times New Roman" w:hAnsi="Times New Roman"/>
          <w:b/>
          <w:color w:val="FF0000"/>
          <w:sz w:val="24"/>
          <w:szCs w:val="24"/>
        </w:rPr>
      </w:pPr>
    </w:p>
    <w:p w:rsidR="00BC6DBC" w:rsidRPr="00983B85" w:rsidRDefault="007706DF">
      <w:pPr>
        <w:tabs>
          <w:tab w:val="left" w:pos="2696"/>
          <w:tab w:val="center" w:pos="4535"/>
        </w:tabs>
        <w:spacing w:after="0" w:line="240" w:lineRule="auto"/>
        <w:rPr>
          <w:rFonts w:ascii="Times New Roman" w:hAnsi="Times New Roman"/>
          <w:b/>
          <w:sz w:val="24"/>
          <w:szCs w:val="24"/>
        </w:rPr>
      </w:pPr>
      <w:r>
        <w:rPr>
          <w:rFonts w:ascii="Times New Roman" w:hAnsi="Times New Roman"/>
          <w:b/>
          <w:color w:val="FF0000"/>
          <w:sz w:val="24"/>
          <w:szCs w:val="24"/>
        </w:rPr>
        <w:tab/>
      </w:r>
      <w:r w:rsidRPr="00983B85">
        <w:rPr>
          <w:rFonts w:ascii="Times New Roman" w:hAnsi="Times New Roman"/>
          <w:b/>
          <w:sz w:val="24"/>
          <w:szCs w:val="24"/>
        </w:rPr>
        <w:t>Драмско-рецитаторска секција</w:t>
      </w:r>
    </w:p>
    <w:p w:rsidR="00BC6DBC" w:rsidRDefault="00BC6DBC">
      <w:pPr>
        <w:tabs>
          <w:tab w:val="left" w:pos="2696"/>
          <w:tab w:val="center" w:pos="4535"/>
        </w:tabs>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2127"/>
        <w:gridCol w:w="1949"/>
      </w:tblGrid>
      <w:tr w:rsidR="00BC6DBC" w:rsidTr="0055558D">
        <w:tc>
          <w:tcPr>
            <w:tcW w:w="5211"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127"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1949"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4247A2" w:rsidTr="0055558D">
        <w:tc>
          <w:tcPr>
            <w:tcW w:w="5211" w:type="dxa"/>
          </w:tcPr>
          <w:p w:rsidR="004247A2" w:rsidRDefault="004247A2" w:rsidP="004F20FD">
            <w:pPr>
              <w:jc w:val="both"/>
              <w:rPr>
                <w:rFonts w:ascii="Times New Roman" w:hAnsi="Times New Roman"/>
                <w:sz w:val="24"/>
                <w:szCs w:val="24"/>
                <w:lang w:val="sr-Cyrl-CS"/>
              </w:rPr>
            </w:pPr>
          </w:p>
          <w:p w:rsidR="004247A2" w:rsidRPr="000A5412" w:rsidRDefault="004247A2" w:rsidP="00E82F76">
            <w:pPr>
              <w:pStyle w:val="ListParagraph"/>
              <w:numPr>
                <w:ilvl w:val="0"/>
                <w:numId w:val="65"/>
              </w:numPr>
              <w:contextualSpacing/>
              <w:rPr>
                <w:bCs/>
              </w:rPr>
            </w:pPr>
            <w:r w:rsidRPr="000A5412">
              <w:rPr>
                <w:bCs/>
              </w:rPr>
              <w:t>Група ученика припремала је</w:t>
            </w:r>
            <w:r>
              <w:rPr>
                <w:bCs/>
              </w:rPr>
              <w:t xml:space="preserve"> по сопственом избору</w:t>
            </w:r>
            <w:r w:rsidRPr="000A5412">
              <w:rPr>
                <w:bCs/>
              </w:rPr>
              <w:t xml:space="preserve"> одломак из комедије ,,Избирачица“ Косте Трифковића</w:t>
            </w:r>
            <w:r>
              <w:rPr>
                <w:bCs/>
              </w:rPr>
              <w:t>; планирано је учешће на смотри ,,Смагош“ која се организује на пролеће у ОШ ,,Мирослав Букумировић Букум“ у Шетоњу.</w:t>
            </w:r>
          </w:p>
          <w:p w:rsidR="004247A2" w:rsidRPr="00C1790A" w:rsidRDefault="004247A2" w:rsidP="004F20FD">
            <w:pPr>
              <w:pStyle w:val="ListParagraph"/>
              <w:ind w:left="780"/>
            </w:pPr>
            <w:r w:rsidRPr="00C1790A">
              <w:t>Активности</w:t>
            </w:r>
            <w:r>
              <w:t xml:space="preserve"> наставника и ученика:</w:t>
            </w:r>
          </w:p>
          <w:p w:rsidR="004247A2" w:rsidRDefault="004247A2" w:rsidP="004247A2">
            <w:pPr>
              <w:pStyle w:val="ListParagraph"/>
              <w:numPr>
                <w:ilvl w:val="0"/>
                <w:numId w:val="4"/>
              </w:numPr>
              <w:contextualSpacing/>
            </w:pPr>
            <w:r w:rsidRPr="00494C03">
              <w:t>избор текста</w:t>
            </w:r>
            <w:r>
              <w:t>;</w:t>
            </w:r>
          </w:p>
          <w:p w:rsidR="004247A2" w:rsidRDefault="004247A2" w:rsidP="004247A2">
            <w:pPr>
              <w:pStyle w:val="ListParagraph"/>
              <w:numPr>
                <w:ilvl w:val="0"/>
                <w:numId w:val="4"/>
              </w:numPr>
              <w:contextualSpacing/>
            </w:pPr>
            <w:r w:rsidRPr="00494C03">
              <w:t>рад на разумевањ</w:t>
            </w:r>
            <w:r>
              <w:t>у текста</w:t>
            </w:r>
          </w:p>
          <w:p w:rsidR="004247A2" w:rsidRDefault="004247A2" w:rsidP="004247A2">
            <w:pPr>
              <w:pStyle w:val="ListParagraph"/>
              <w:numPr>
                <w:ilvl w:val="0"/>
                <w:numId w:val="4"/>
              </w:numPr>
              <w:contextualSpacing/>
            </w:pPr>
            <w:r>
              <w:t>увежбавање елемената глуме; читалачке пробе;</w:t>
            </w:r>
          </w:p>
          <w:p w:rsidR="004247A2" w:rsidRPr="00494C03" w:rsidRDefault="004247A2" w:rsidP="004247A2">
            <w:pPr>
              <w:pStyle w:val="ListParagraph"/>
              <w:numPr>
                <w:ilvl w:val="0"/>
                <w:numId w:val="4"/>
              </w:numPr>
              <w:contextualSpacing/>
            </w:pPr>
            <w:r w:rsidRPr="00494C03">
              <w:t>припрема  за наступ.</w:t>
            </w:r>
          </w:p>
          <w:p w:rsidR="004247A2" w:rsidRDefault="004247A2" w:rsidP="004F20FD">
            <w:pPr>
              <w:pStyle w:val="ListParagraph"/>
              <w:ind w:left="780"/>
              <w:rPr>
                <w:bCs/>
              </w:rPr>
            </w:pPr>
          </w:p>
          <w:p w:rsidR="004247A2" w:rsidRPr="0084321A" w:rsidRDefault="004247A2" w:rsidP="00E82F76">
            <w:pPr>
              <w:pStyle w:val="ListParagraph"/>
              <w:numPr>
                <w:ilvl w:val="0"/>
                <w:numId w:val="65"/>
              </w:numPr>
              <w:contextualSpacing/>
              <w:rPr>
                <w:bCs/>
              </w:rPr>
            </w:pPr>
            <w:r w:rsidRPr="000A5412">
              <w:t>Припрема рацетила  за Дан Светог Саве</w:t>
            </w:r>
            <w:r>
              <w:t>; учешће групе ученика на Свечаној академији у Дому културе.</w:t>
            </w:r>
          </w:p>
          <w:p w:rsidR="004247A2" w:rsidRPr="0084321A" w:rsidRDefault="004247A2" w:rsidP="004F20FD">
            <w:pPr>
              <w:pStyle w:val="ListParagraph"/>
              <w:ind w:left="780"/>
              <w:rPr>
                <w:bCs/>
              </w:rPr>
            </w:pPr>
            <w:r w:rsidRPr="0084321A">
              <w:t>Активности наставника и ученика:.</w:t>
            </w:r>
          </w:p>
          <w:p w:rsidR="004247A2" w:rsidRPr="003F419D" w:rsidRDefault="004247A2" w:rsidP="004247A2">
            <w:pPr>
              <w:pStyle w:val="ListParagraph"/>
              <w:numPr>
                <w:ilvl w:val="0"/>
                <w:numId w:val="5"/>
              </w:numPr>
              <w:contextualSpacing/>
            </w:pPr>
            <w:r>
              <w:t>избор књижевних текстова;</w:t>
            </w:r>
          </w:p>
          <w:p w:rsidR="004247A2" w:rsidRPr="00051E98" w:rsidRDefault="004247A2" w:rsidP="004247A2">
            <w:pPr>
              <w:pStyle w:val="ListParagraph"/>
              <w:numPr>
                <w:ilvl w:val="0"/>
                <w:numId w:val="5"/>
              </w:numPr>
              <w:contextualSpacing/>
            </w:pPr>
            <w:r>
              <w:t>рад на</w:t>
            </w:r>
            <w:r w:rsidRPr="00051E98">
              <w:t xml:space="preserve"> разумевању и тумачењу</w:t>
            </w:r>
            <w:r>
              <w:t xml:space="preserve"> одабраних текстова;</w:t>
            </w:r>
          </w:p>
          <w:p w:rsidR="004247A2" w:rsidRDefault="004247A2" w:rsidP="004247A2">
            <w:pPr>
              <w:pStyle w:val="ListParagraph"/>
              <w:numPr>
                <w:ilvl w:val="0"/>
                <w:numId w:val="5"/>
              </w:numPr>
              <w:contextualSpacing/>
            </w:pPr>
            <w:r>
              <w:t>дававање</w:t>
            </w:r>
            <w:r w:rsidRPr="00051E98">
              <w:t>основн</w:t>
            </w:r>
            <w:r>
              <w:t>их</w:t>
            </w:r>
            <w:r w:rsidRPr="00051E98">
              <w:t>упутства и препорукезаувежбавањеодабраних</w:t>
            </w:r>
            <w:r>
              <w:t>текстова уз поштовање елемената изражајног казивања.</w:t>
            </w:r>
          </w:p>
          <w:p w:rsidR="004247A2" w:rsidRPr="0084321A" w:rsidRDefault="004247A2" w:rsidP="004F20FD">
            <w:pPr>
              <w:rPr>
                <w:rFonts w:ascii="Times New Roman" w:hAnsi="Times New Roman"/>
                <w:sz w:val="24"/>
                <w:szCs w:val="24"/>
              </w:rPr>
            </w:pPr>
            <w:r w:rsidRPr="0084321A">
              <w:rPr>
                <w:rFonts w:ascii="Times New Roman" w:hAnsi="Times New Roman"/>
                <w:sz w:val="24"/>
                <w:szCs w:val="24"/>
                <w:lang w:val="sr-Cyrl-CS"/>
              </w:rPr>
              <w:t>За Дан Светог Саве једна група ученика осмог и седмог разреда учествовала на школској приредби док су две ученице са текстом Милоша Црњанског учествовале на централној Свечаној академији у Центру за културу.</w:t>
            </w:r>
          </w:p>
        </w:tc>
        <w:tc>
          <w:tcPr>
            <w:tcW w:w="2127" w:type="dxa"/>
          </w:tcPr>
          <w:p w:rsidR="004247A2" w:rsidRPr="00C72039" w:rsidRDefault="004247A2" w:rsidP="004247A2">
            <w:pPr>
              <w:jc w:val="center"/>
              <w:rPr>
                <w:rFonts w:ascii="Times New Roman" w:hAnsi="Times New Roman"/>
                <w:sz w:val="24"/>
                <w:szCs w:val="24"/>
                <w:lang w:val="sr-Cyrl-CS"/>
              </w:rPr>
            </w:pPr>
          </w:p>
          <w:p w:rsidR="004247A2" w:rsidRPr="00C72039"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r>
              <w:rPr>
                <w:rFonts w:ascii="Times New Roman" w:hAnsi="Times New Roman"/>
                <w:sz w:val="24"/>
                <w:szCs w:val="24"/>
                <w:lang w:val="sr-Cyrl-CS"/>
              </w:rPr>
              <w:t>Септембар - април 2025.</w:t>
            </w: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r>
              <w:rPr>
                <w:rFonts w:ascii="Times New Roman" w:hAnsi="Times New Roman"/>
                <w:sz w:val="24"/>
                <w:szCs w:val="24"/>
                <w:lang w:val="sr-Cyrl-CS"/>
              </w:rPr>
              <w:t>Смотра ове године није одржана</w:t>
            </w: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r>
              <w:rPr>
                <w:rFonts w:ascii="Times New Roman" w:hAnsi="Times New Roman"/>
                <w:sz w:val="24"/>
                <w:szCs w:val="24"/>
                <w:lang w:val="sr-Cyrl-CS"/>
              </w:rPr>
              <w:t>Новембар – јануар 2025</w:t>
            </w:r>
          </w:p>
          <w:p w:rsidR="004247A2" w:rsidRPr="0084321A" w:rsidRDefault="004247A2" w:rsidP="004247A2">
            <w:pPr>
              <w:jc w:val="center"/>
              <w:rPr>
                <w:rFonts w:ascii="Times New Roman" w:hAnsi="Times New Roman"/>
                <w:sz w:val="24"/>
                <w:szCs w:val="24"/>
                <w:lang w:val="sr-Cyrl-CS"/>
              </w:rPr>
            </w:pPr>
          </w:p>
        </w:tc>
        <w:tc>
          <w:tcPr>
            <w:tcW w:w="1949" w:type="dxa"/>
          </w:tcPr>
          <w:p w:rsidR="004247A2" w:rsidRPr="00C72039"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r w:rsidRPr="00C72039">
              <w:rPr>
                <w:rFonts w:ascii="Times New Roman" w:hAnsi="Times New Roman"/>
                <w:sz w:val="24"/>
                <w:szCs w:val="24"/>
              </w:rPr>
              <w:t>Љубица</w:t>
            </w:r>
            <w:r>
              <w:rPr>
                <w:rFonts w:ascii="Times New Roman" w:hAnsi="Times New Roman"/>
                <w:sz w:val="24"/>
                <w:szCs w:val="24"/>
              </w:rPr>
              <w:t xml:space="preserve"> </w:t>
            </w:r>
            <w:r w:rsidRPr="00C72039">
              <w:rPr>
                <w:rFonts w:ascii="Times New Roman" w:hAnsi="Times New Roman"/>
                <w:sz w:val="24"/>
                <w:szCs w:val="24"/>
              </w:rPr>
              <w:t>Стојиловић, наставник</w:t>
            </w:r>
            <w:r>
              <w:rPr>
                <w:rFonts w:ascii="Times New Roman" w:hAnsi="Times New Roman"/>
                <w:sz w:val="24"/>
                <w:szCs w:val="24"/>
              </w:rPr>
              <w:t xml:space="preserve"> </w:t>
            </w:r>
            <w:r w:rsidRPr="00C72039">
              <w:rPr>
                <w:rFonts w:ascii="Times New Roman" w:hAnsi="Times New Roman"/>
                <w:sz w:val="24"/>
                <w:szCs w:val="24"/>
              </w:rPr>
              <w:t>српског</w:t>
            </w:r>
            <w:r>
              <w:rPr>
                <w:rFonts w:ascii="Times New Roman" w:hAnsi="Times New Roman"/>
                <w:sz w:val="24"/>
                <w:szCs w:val="24"/>
              </w:rPr>
              <w:t xml:space="preserve"> </w:t>
            </w:r>
            <w:r w:rsidRPr="00C72039">
              <w:rPr>
                <w:rFonts w:ascii="Times New Roman" w:hAnsi="Times New Roman"/>
                <w:sz w:val="24"/>
                <w:szCs w:val="24"/>
              </w:rPr>
              <w:t>језика</w:t>
            </w:r>
            <w:r w:rsidRPr="00C72039">
              <w:rPr>
                <w:rFonts w:ascii="Times New Roman" w:hAnsi="Times New Roman"/>
                <w:sz w:val="24"/>
                <w:szCs w:val="24"/>
                <w:lang w:val="sr-Cyrl-CS"/>
              </w:rPr>
              <w:t>, ученици</w:t>
            </w:r>
            <w:r>
              <w:rPr>
                <w:rFonts w:ascii="Times New Roman" w:hAnsi="Times New Roman"/>
                <w:sz w:val="24"/>
                <w:szCs w:val="24"/>
                <w:lang w:val="sr-Cyrl-CS"/>
              </w:rPr>
              <w:t xml:space="preserve"> седмог рареда</w:t>
            </w: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p>
          <w:p w:rsidR="004247A2" w:rsidRDefault="004247A2" w:rsidP="004247A2">
            <w:pPr>
              <w:jc w:val="center"/>
              <w:rPr>
                <w:rFonts w:ascii="Times New Roman" w:hAnsi="Times New Roman"/>
                <w:sz w:val="24"/>
                <w:szCs w:val="24"/>
                <w:lang w:val="sr-Cyrl-CS"/>
              </w:rPr>
            </w:pPr>
          </w:p>
          <w:p w:rsidR="004247A2" w:rsidRPr="00C72039" w:rsidRDefault="004247A2" w:rsidP="004247A2">
            <w:pPr>
              <w:jc w:val="center"/>
              <w:rPr>
                <w:rFonts w:ascii="Times New Roman" w:hAnsi="Times New Roman"/>
                <w:sz w:val="24"/>
                <w:szCs w:val="24"/>
                <w:lang w:val="sr-Cyrl-CS"/>
              </w:rPr>
            </w:pPr>
            <w:r>
              <w:rPr>
                <w:rFonts w:ascii="Times New Roman" w:hAnsi="Times New Roman"/>
                <w:sz w:val="24"/>
                <w:szCs w:val="24"/>
                <w:lang w:val="sr-Cyrl-CS"/>
              </w:rPr>
              <w:t>наставници српског језика Јулијана Дамњановић и Љубица Стојиловић; наставници музичке културе; ученици осмог и седмог разреда</w:t>
            </w:r>
          </w:p>
        </w:tc>
      </w:tr>
      <w:tr w:rsidR="004247A2" w:rsidTr="0055558D">
        <w:tc>
          <w:tcPr>
            <w:tcW w:w="5211" w:type="dxa"/>
          </w:tcPr>
          <w:p w:rsidR="004247A2" w:rsidRDefault="004247A2" w:rsidP="00E82F76">
            <w:pPr>
              <w:pStyle w:val="ListParagraph"/>
              <w:numPr>
                <w:ilvl w:val="0"/>
                <w:numId w:val="65"/>
              </w:numPr>
              <w:contextualSpacing/>
              <w:rPr>
                <w:lang w:val="sr-Cyrl-CS"/>
              </w:rPr>
            </w:pPr>
            <w:r w:rsidRPr="009A18CA">
              <w:rPr>
                <w:lang w:val="sr-Cyrl-CS"/>
              </w:rPr>
              <w:t>Припрема ученика за такмичење у рецитовању; избор песама, увежбавање изражајног казивања, организација школског такмичења.</w:t>
            </w:r>
          </w:p>
          <w:p w:rsidR="004247A2" w:rsidRPr="0084321A" w:rsidRDefault="004247A2" w:rsidP="004F20FD">
            <w:pPr>
              <w:rPr>
                <w:rFonts w:ascii="Times New Roman" w:hAnsi="Times New Roman"/>
                <w:sz w:val="24"/>
                <w:szCs w:val="24"/>
                <w:lang w:val="sr-Cyrl-CS"/>
              </w:rPr>
            </w:pPr>
            <w:r w:rsidRPr="0084321A">
              <w:rPr>
                <w:rFonts w:ascii="Times New Roman" w:hAnsi="Times New Roman"/>
                <w:sz w:val="24"/>
                <w:szCs w:val="24"/>
                <w:lang w:val="sr-Cyrl-CS"/>
              </w:rPr>
              <w:t>Чланови рецитаторске секције Павле Симеоновић, Алекса Траиловић, Софија Животић и Анђа Рајић учествовали су на школском такмичењу крајем марта.</w:t>
            </w:r>
          </w:p>
          <w:p w:rsidR="004247A2" w:rsidRPr="0084321A" w:rsidRDefault="004247A2" w:rsidP="004F20FD">
            <w:pPr>
              <w:rPr>
                <w:rFonts w:ascii="Times New Roman" w:hAnsi="Times New Roman"/>
                <w:sz w:val="24"/>
                <w:szCs w:val="24"/>
                <w:lang w:val="sr-Cyrl-CS"/>
              </w:rPr>
            </w:pPr>
            <w:r w:rsidRPr="0084321A">
              <w:rPr>
                <w:rFonts w:ascii="Times New Roman" w:hAnsi="Times New Roman"/>
                <w:sz w:val="24"/>
                <w:szCs w:val="24"/>
                <w:lang w:val="sr-Cyrl-CS"/>
              </w:rPr>
              <w:lastRenderedPageBreak/>
              <w:t>Софија Животић и Анђа Рајић пласирале су се на општинско такмичење које је одржано почетком априла у Центру за културу.</w:t>
            </w:r>
          </w:p>
          <w:p w:rsidR="004247A2" w:rsidRPr="0084321A" w:rsidRDefault="004247A2" w:rsidP="004F20FD">
            <w:pPr>
              <w:rPr>
                <w:rFonts w:ascii="Times New Roman" w:hAnsi="Times New Roman"/>
                <w:sz w:val="24"/>
                <w:szCs w:val="24"/>
                <w:lang w:val="sr-Cyrl-CS"/>
              </w:rPr>
            </w:pPr>
            <w:r w:rsidRPr="0084321A">
              <w:rPr>
                <w:rFonts w:ascii="Times New Roman" w:hAnsi="Times New Roman"/>
                <w:sz w:val="24"/>
                <w:szCs w:val="24"/>
                <w:lang w:val="sr-Cyrl-CS"/>
              </w:rPr>
              <w:t>Софија је освојила друго место и пласирала се на наредни ниво, а Анђа Рајић је добила специјалну похвалу.</w:t>
            </w:r>
          </w:p>
        </w:tc>
        <w:tc>
          <w:tcPr>
            <w:tcW w:w="2127" w:type="dxa"/>
          </w:tcPr>
          <w:p w:rsidR="004247A2" w:rsidRDefault="004247A2" w:rsidP="004247A2">
            <w:pPr>
              <w:jc w:val="center"/>
              <w:rPr>
                <w:rFonts w:ascii="Times New Roman" w:hAnsi="Times New Roman"/>
                <w:sz w:val="24"/>
                <w:szCs w:val="24"/>
                <w:lang w:val="sr-Cyrl-CS"/>
              </w:rPr>
            </w:pPr>
            <w:r>
              <w:rPr>
                <w:rFonts w:ascii="Times New Roman" w:hAnsi="Times New Roman"/>
                <w:sz w:val="24"/>
                <w:szCs w:val="24"/>
                <w:lang w:val="sr-Cyrl-CS"/>
              </w:rPr>
              <w:lastRenderedPageBreak/>
              <w:t>Март, април 2025.</w:t>
            </w:r>
          </w:p>
          <w:p w:rsidR="004247A2" w:rsidRPr="00C72039" w:rsidRDefault="004247A2" w:rsidP="004247A2">
            <w:pPr>
              <w:jc w:val="center"/>
              <w:rPr>
                <w:rFonts w:ascii="Times New Roman" w:hAnsi="Times New Roman"/>
                <w:sz w:val="24"/>
                <w:szCs w:val="24"/>
                <w:lang w:val="sr-Cyrl-CS"/>
              </w:rPr>
            </w:pPr>
          </w:p>
        </w:tc>
        <w:tc>
          <w:tcPr>
            <w:tcW w:w="1949" w:type="dxa"/>
          </w:tcPr>
          <w:p w:rsidR="004247A2" w:rsidRPr="00C72039" w:rsidRDefault="004247A2" w:rsidP="004247A2">
            <w:pPr>
              <w:jc w:val="center"/>
              <w:rPr>
                <w:rFonts w:ascii="Times New Roman" w:hAnsi="Times New Roman"/>
                <w:sz w:val="24"/>
                <w:szCs w:val="24"/>
                <w:lang w:val="sr-Cyrl-CS"/>
              </w:rPr>
            </w:pPr>
          </w:p>
        </w:tc>
      </w:tr>
    </w:tbl>
    <w:p w:rsidR="00BC6DBC" w:rsidRDefault="00BC6DBC">
      <w:pPr>
        <w:spacing w:after="0" w:line="240" w:lineRule="auto"/>
        <w:jc w:val="center"/>
        <w:rPr>
          <w:rFonts w:ascii="Times New Roman" w:hAnsi="Times New Roman"/>
          <w:b/>
          <w:sz w:val="24"/>
          <w:szCs w:val="24"/>
        </w:rPr>
      </w:pPr>
    </w:p>
    <w:p w:rsidR="00BC6DBC" w:rsidRDefault="007706DF">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BC6DBC" w:rsidRDefault="007706DF">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Љубица Стојиловић</w:t>
      </w:r>
    </w:p>
    <w:p w:rsidR="00BC6DBC" w:rsidRDefault="007706DF">
      <w:pPr>
        <w:spacing w:after="0" w:line="240" w:lineRule="auto"/>
        <w:rPr>
          <w:rFonts w:ascii="Times New Roman" w:hAnsi="Times New Roman"/>
          <w:b/>
          <w:sz w:val="24"/>
          <w:szCs w:val="24"/>
          <w:lang w:val="sr-Cyrl-CS"/>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BC6DBC" w:rsidRPr="008E4CCF" w:rsidRDefault="007706DF">
      <w:pPr>
        <w:spacing w:after="0" w:line="240" w:lineRule="auto"/>
        <w:jc w:val="center"/>
        <w:rPr>
          <w:rFonts w:ascii="Times New Roman" w:hAnsi="Times New Roman"/>
          <w:b/>
          <w:sz w:val="24"/>
          <w:szCs w:val="24"/>
        </w:rPr>
      </w:pPr>
      <w:r w:rsidRPr="008E4CCF">
        <w:rPr>
          <w:rFonts w:ascii="Times New Roman" w:hAnsi="Times New Roman"/>
          <w:b/>
          <w:sz w:val="24"/>
          <w:szCs w:val="24"/>
        </w:rPr>
        <w:t>Литерарна секција</w:t>
      </w:r>
    </w:p>
    <w:p w:rsidR="00BC6DBC" w:rsidRDefault="00BC6DBC">
      <w:pPr>
        <w:spacing w:after="0" w:line="240" w:lineRule="auto"/>
        <w:jc w:val="center"/>
        <w:rPr>
          <w:rFonts w:ascii="Times New Roman" w:hAnsi="Times New Roman"/>
          <w:b/>
          <w:sz w:val="24"/>
          <w:szCs w:val="24"/>
        </w:rPr>
      </w:pPr>
    </w:p>
    <w:tbl>
      <w:tblPr>
        <w:tblStyle w:val="TableGrid"/>
        <w:tblW w:w="0" w:type="auto"/>
        <w:jc w:val="center"/>
        <w:tblLook w:val="04A0"/>
      </w:tblPr>
      <w:tblGrid>
        <w:gridCol w:w="5148"/>
        <w:gridCol w:w="2160"/>
        <w:gridCol w:w="1979"/>
      </w:tblGrid>
      <w:tr w:rsidR="00BC6DBC">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 xml:space="preserve">НОСИОЦИ АКТИВНОСТИ </w:t>
            </w:r>
          </w:p>
        </w:tc>
      </w:tr>
      <w:tr w:rsidR="008E4CCF">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761F2">
            <w:pPr>
              <w:rPr>
                <w:rFonts w:ascii="Times New Roman" w:hAnsi="Times New Roman"/>
                <w:sz w:val="24"/>
                <w:szCs w:val="24"/>
              </w:rPr>
            </w:pPr>
            <w:r>
              <w:rPr>
                <w:rFonts w:ascii="Times New Roman" w:hAnsi="Times New Roman"/>
                <w:sz w:val="24"/>
                <w:szCs w:val="24"/>
              </w:rPr>
              <w:t>Писање плана и договор наставница око рада у току године;</w:t>
            </w:r>
          </w:p>
          <w:p w:rsidR="008E4CCF" w:rsidRDefault="008E4CCF" w:rsidP="008761F2">
            <w:pPr>
              <w:rPr>
                <w:rFonts w:ascii="Times New Roman" w:hAnsi="Times New Roman"/>
                <w:sz w:val="24"/>
                <w:szCs w:val="24"/>
              </w:rPr>
            </w:pPr>
            <w:r>
              <w:rPr>
                <w:rFonts w:ascii="Times New Roman" w:hAnsi="Times New Roman"/>
                <w:sz w:val="24"/>
                <w:szCs w:val="24"/>
              </w:rPr>
              <w:t>Формирање група</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r>
              <w:rPr>
                <w:rFonts w:ascii="Times New Roman" w:hAnsi="Times New Roman"/>
                <w:sz w:val="24"/>
                <w:szCs w:val="24"/>
              </w:rPr>
              <w:t>Август - септембар</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r>
              <w:rPr>
                <w:rFonts w:ascii="Times New Roman" w:hAnsi="Times New Roman"/>
                <w:sz w:val="24"/>
                <w:szCs w:val="24"/>
              </w:rPr>
              <w:t>Гордана Кнежевић, Јулијана Дамњановић, ученици</w:t>
            </w:r>
          </w:p>
        </w:tc>
      </w:tr>
      <w:tr w:rsidR="008E4CCF">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761F2">
            <w:pPr>
              <w:rPr>
                <w:rFonts w:ascii="Times New Roman" w:hAnsi="Times New Roman"/>
                <w:sz w:val="24"/>
                <w:szCs w:val="24"/>
              </w:rPr>
            </w:pPr>
            <w:r>
              <w:rPr>
                <w:rFonts w:ascii="Times New Roman" w:hAnsi="Times New Roman"/>
                <w:sz w:val="24"/>
                <w:szCs w:val="24"/>
              </w:rPr>
              <w:t>Угледни час као вид промоције секције у време Дечије недеље (10.10.2024.)</w:t>
            </w:r>
          </w:p>
          <w:p w:rsidR="008E4CCF" w:rsidRDefault="008E4CCF" w:rsidP="008761F2">
            <w:pPr>
              <w:rPr>
                <w:rFonts w:ascii="Times New Roman" w:hAnsi="Times New Roman"/>
                <w:sz w:val="24"/>
                <w:szCs w:val="24"/>
              </w:rPr>
            </w:pPr>
            <w:r>
              <w:rPr>
                <w:rFonts w:ascii="Times New Roman" w:hAnsi="Times New Roman"/>
                <w:sz w:val="24"/>
                <w:szCs w:val="24"/>
              </w:rPr>
              <w:t>Учествовање у припреми и реализацији програма за Дан школе</w:t>
            </w:r>
          </w:p>
          <w:p w:rsidR="008E4CCF" w:rsidRDefault="008E4CCF" w:rsidP="008761F2">
            <w:pPr>
              <w:rPr>
                <w:rFonts w:ascii="Times New Roman" w:hAnsi="Times New Roman"/>
                <w:sz w:val="24"/>
                <w:szCs w:val="24"/>
              </w:rPr>
            </w:pPr>
            <w:r>
              <w:rPr>
                <w:rFonts w:ascii="Times New Roman" w:hAnsi="Times New Roman"/>
                <w:sz w:val="24"/>
                <w:szCs w:val="24"/>
              </w:rPr>
              <w:t>Посета Сајму књига</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p>
          <w:p w:rsidR="008E4CCF" w:rsidRDefault="008E4CCF" w:rsidP="008E4CCF">
            <w:pPr>
              <w:jc w:val="center"/>
              <w:rPr>
                <w:rFonts w:ascii="Times New Roman" w:hAnsi="Times New Roman"/>
                <w:sz w:val="24"/>
                <w:szCs w:val="24"/>
              </w:rPr>
            </w:pPr>
            <w:r>
              <w:rPr>
                <w:rFonts w:ascii="Times New Roman" w:hAnsi="Times New Roman"/>
                <w:sz w:val="24"/>
                <w:szCs w:val="24"/>
              </w:rPr>
              <w:t>Октобар</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r>
              <w:rPr>
                <w:rFonts w:ascii="Times New Roman" w:hAnsi="Times New Roman"/>
                <w:sz w:val="24"/>
                <w:szCs w:val="24"/>
              </w:rPr>
              <w:t>Гордана Кнежевић, Јулијана Дамњановић, ученици од 5. до 8. разреда</w:t>
            </w:r>
          </w:p>
        </w:tc>
      </w:tr>
      <w:tr w:rsidR="008E4CCF">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761F2">
            <w:pPr>
              <w:rPr>
                <w:rFonts w:ascii="Times New Roman" w:hAnsi="Times New Roman"/>
                <w:sz w:val="24"/>
                <w:szCs w:val="24"/>
              </w:rPr>
            </w:pPr>
            <w:r>
              <w:rPr>
                <w:rFonts w:ascii="Times New Roman" w:hAnsi="Times New Roman"/>
                <w:sz w:val="24"/>
                <w:szCs w:val="24"/>
              </w:rPr>
              <w:t>Креативно писање</w:t>
            </w:r>
          </w:p>
          <w:p w:rsidR="008E4CCF" w:rsidRDefault="008E4CCF" w:rsidP="008761F2">
            <w:pPr>
              <w:rPr>
                <w:rFonts w:ascii="Times New Roman" w:hAnsi="Times New Roman"/>
                <w:sz w:val="24"/>
                <w:szCs w:val="24"/>
              </w:rPr>
            </w:pPr>
            <w:r>
              <w:rPr>
                <w:rFonts w:ascii="Times New Roman" w:hAnsi="Times New Roman"/>
                <w:sz w:val="24"/>
                <w:szCs w:val="24"/>
              </w:rPr>
              <w:t>Приче са задатим почетком</w:t>
            </w:r>
          </w:p>
          <w:p w:rsidR="008E4CCF" w:rsidRPr="005D32EC" w:rsidRDefault="008E4CCF" w:rsidP="008761F2">
            <w:pPr>
              <w:rPr>
                <w:rFonts w:ascii="Times New Roman" w:hAnsi="Times New Roman"/>
                <w:sz w:val="24"/>
                <w:szCs w:val="24"/>
              </w:rPr>
            </w:pPr>
            <w:r>
              <w:rPr>
                <w:rFonts w:ascii="Times New Roman" w:hAnsi="Times New Roman"/>
                <w:sz w:val="24"/>
                <w:szCs w:val="24"/>
              </w:rPr>
              <w:t xml:space="preserve">Формирање </w:t>
            </w:r>
            <w:r>
              <w:rPr>
                <w:rFonts w:ascii="Times New Roman" w:hAnsi="Times New Roman"/>
                <w:i/>
                <w:sz w:val="24"/>
                <w:szCs w:val="24"/>
              </w:rPr>
              <w:t>Читалачког клуба</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r>
              <w:rPr>
                <w:rFonts w:ascii="Times New Roman" w:hAnsi="Times New Roman"/>
                <w:sz w:val="24"/>
                <w:szCs w:val="24"/>
              </w:rPr>
              <w:t>Новембар</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r>
              <w:rPr>
                <w:rFonts w:ascii="Times New Roman" w:hAnsi="Times New Roman"/>
                <w:sz w:val="24"/>
                <w:szCs w:val="24"/>
              </w:rPr>
              <w:t>Наставнице и ученици</w:t>
            </w:r>
          </w:p>
        </w:tc>
      </w:tr>
      <w:tr w:rsidR="008E4CCF">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761F2">
            <w:pPr>
              <w:rPr>
                <w:rFonts w:ascii="Times New Roman" w:hAnsi="Times New Roman"/>
                <w:i/>
                <w:sz w:val="24"/>
                <w:szCs w:val="24"/>
              </w:rPr>
            </w:pPr>
            <w:r>
              <w:rPr>
                <w:rFonts w:ascii="Times New Roman" w:hAnsi="Times New Roman"/>
                <w:sz w:val="24"/>
                <w:szCs w:val="24"/>
              </w:rPr>
              <w:t xml:space="preserve">Учествовање у наградном конкурсу Кола српских сестара на тему </w:t>
            </w:r>
            <w:r>
              <w:rPr>
                <w:rFonts w:ascii="Times New Roman" w:hAnsi="Times New Roman"/>
                <w:i/>
                <w:sz w:val="24"/>
                <w:szCs w:val="24"/>
              </w:rPr>
              <w:t>Када би све мајке на свету...</w:t>
            </w:r>
          </w:p>
          <w:p w:rsidR="008E4CCF" w:rsidRPr="005D32EC" w:rsidRDefault="008E4CCF" w:rsidP="008761F2">
            <w:pPr>
              <w:rPr>
                <w:rFonts w:ascii="Times New Roman" w:hAnsi="Times New Roman"/>
                <w:sz w:val="24"/>
                <w:szCs w:val="24"/>
              </w:rPr>
            </w:pPr>
            <w:r>
              <w:rPr>
                <w:rFonts w:ascii="Times New Roman" w:hAnsi="Times New Roman"/>
                <w:sz w:val="24"/>
                <w:szCs w:val="24"/>
              </w:rPr>
              <w:t>(20.12.)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p>
          <w:p w:rsidR="008E4CCF" w:rsidRDefault="008E4CCF" w:rsidP="008E4CCF">
            <w:pPr>
              <w:jc w:val="center"/>
              <w:rPr>
                <w:rFonts w:ascii="Times New Roman" w:hAnsi="Times New Roman"/>
                <w:sz w:val="24"/>
                <w:szCs w:val="24"/>
              </w:rPr>
            </w:pPr>
            <w:r>
              <w:rPr>
                <w:rFonts w:ascii="Times New Roman" w:hAnsi="Times New Roman"/>
                <w:sz w:val="24"/>
                <w:szCs w:val="24"/>
              </w:rPr>
              <w:t>Децембар</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CCF" w:rsidRDefault="008E4CCF" w:rsidP="008E4CCF">
            <w:pPr>
              <w:jc w:val="center"/>
              <w:rPr>
                <w:rFonts w:ascii="Times New Roman" w:hAnsi="Times New Roman"/>
                <w:sz w:val="24"/>
                <w:szCs w:val="24"/>
              </w:rPr>
            </w:pPr>
            <w:r>
              <w:rPr>
                <w:rFonts w:ascii="Times New Roman" w:hAnsi="Times New Roman"/>
                <w:sz w:val="24"/>
                <w:szCs w:val="24"/>
              </w:rPr>
              <w:t>Наставници, ученици, Коло српских сестара, градска бибилиотека</w:t>
            </w:r>
          </w:p>
        </w:tc>
      </w:tr>
      <w:tr w:rsidR="00F34527">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F34527">
            <w:pPr>
              <w:ind w:left="108"/>
              <w:rPr>
                <w:rFonts w:ascii="Times New Roman" w:hAnsi="Times New Roman"/>
                <w:sz w:val="24"/>
                <w:szCs w:val="24"/>
              </w:rPr>
            </w:pPr>
            <w:r>
              <w:rPr>
                <w:rFonts w:ascii="Times New Roman" w:hAnsi="Times New Roman"/>
                <w:sz w:val="24"/>
                <w:szCs w:val="24"/>
              </w:rPr>
              <w:t>Напомена: Због обуставе наставе и придруживања наставника законском штрајку, рад секције је редигован, али су све планиране активности са ученицима реализоване.</w:t>
            </w:r>
          </w:p>
          <w:p w:rsidR="00F34527" w:rsidRDefault="00F34527" w:rsidP="00F34527">
            <w:pPr>
              <w:ind w:left="108"/>
              <w:rPr>
                <w:rFonts w:ascii="Times New Roman" w:hAnsi="Times New Roman"/>
                <w:sz w:val="24"/>
                <w:szCs w:val="24"/>
              </w:rPr>
            </w:pPr>
            <w:r>
              <w:rPr>
                <w:rFonts w:ascii="Times New Roman" w:hAnsi="Times New Roman"/>
                <w:sz w:val="24"/>
                <w:szCs w:val="24"/>
              </w:rPr>
              <w:t>Припреме за радионице Читалачког клуба.</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F34527">
            <w:pPr>
              <w:jc w:val="center"/>
              <w:rPr>
                <w:rFonts w:ascii="Times New Roman" w:hAnsi="Times New Roman"/>
                <w:sz w:val="24"/>
                <w:szCs w:val="24"/>
              </w:rPr>
            </w:pPr>
          </w:p>
          <w:p w:rsidR="00F34527" w:rsidRDefault="00F34527" w:rsidP="00F34527">
            <w:pPr>
              <w:jc w:val="center"/>
              <w:rPr>
                <w:rFonts w:ascii="Times New Roman" w:hAnsi="Times New Roman"/>
                <w:sz w:val="24"/>
                <w:szCs w:val="24"/>
              </w:rPr>
            </w:pPr>
            <w:r>
              <w:rPr>
                <w:rFonts w:ascii="Times New Roman" w:hAnsi="Times New Roman"/>
                <w:sz w:val="24"/>
                <w:szCs w:val="24"/>
              </w:rPr>
              <w:t>Јануар-фебруар</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F34527">
            <w:pPr>
              <w:jc w:val="center"/>
              <w:rPr>
                <w:rFonts w:ascii="Times New Roman" w:hAnsi="Times New Roman"/>
                <w:sz w:val="24"/>
                <w:szCs w:val="24"/>
              </w:rPr>
            </w:pPr>
          </w:p>
          <w:p w:rsidR="00F34527" w:rsidRDefault="00F34527" w:rsidP="00F34527">
            <w:pPr>
              <w:jc w:val="center"/>
              <w:rPr>
                <w:rFonts w:ascii="Times New Roman" w:hAnsi="Times New Roman"/>
                <w:sz w:val="24"/>
                <w:szCs w:val="24"/>
              </w:rPr>
            </w:pPr>
            <w:r>
              <w:rPr>
                <w:rFonts w:ascii="Times New Roman" w:hAnsi="Times New Roman"/>
                <w:sz w:val="24"/>
                <w:szCs w:val="24"/>
              </w:rPr>
              <w:t>Наставнице, ученици</w:t>
            </w:r>
          </w:p>
        </w:tc>
      </w:tr>
      <w:tr w:rsidR="00F34527">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4F20FD">
            <w:pPr>
              <w:rPr>
                <w:rFonts w:ascii="Times New Roman" w:hAnsi="Times New Roman"/>
                <w:sz w:val="24"/>
                <w:szCs w:val="24"/>
              </w:rPr>
            </w:pPr>
            <w:r>
              <w:rPr>
                <w:rFonts w:ascii="Times New Roman" w:hAnsi="Times New Roman"/>
                <w:sz w:val="24"/>
                <w:szCs w:val="24"/>
              </w:rPr>
              <w:lastRenderedPageBreak/>
              <w:t>Реализоване су две радионице из програма Читалачког клуба.</w:t>
            </w:r>
          </w:p>
          <w:p w:rsidR="00F34527" w:rsidRPr="008D2782" w:rsidRDefault="00F34527" w:rsidP="004F20FD">
            <w:pPr>
              <w:rPr>
                <w:rFonts w:ascii="Times New Roman" w:hAnsi="Times New Roman"/>
                <w:sz w:val="24"/>
                <w:szCs w:val="24"/>
              </w:rPr>
            </w:pPr>
            <w:r>
              <w:rPr>
                <w:rFonts w:ascii="Times New Roman" w:hAnsi="Times New Roman"/>
                <w:sz w:val="24"/>
                <w:szCs w:val="24"/>
              </w:rPr>
              <w:t xml:space="preserve">Учествовање на конкурсу који је организовала Градска библиотека </w:t>
            </w:r>
            <w:r>
              <w:rPr>
                <w:rFonts w:ascii="Times New Roman" w:hAnsi="Times New Roman"/>
                <w:i/>
                <w:sz w:val="24"/>
                <w:szCs w:val="24"/>
              </w:rPr>
              <w:t>Ђура Јакшић</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F34527">
            <w:pPr>
              <w:jc w:val="center"/>
              <w:rPr>
                <w:rFonts w:ascii="Times New Roman" w:hAnsi="Times New Roman"/>
                <w:sz w:val="24"/>
                <w:szCs w:val="24"/>
              </w:rPr>
            </w:pPr>
          </w:p>
          <w:p w:rsidR="00F34527" w:rsidRDefault="00F34527" w:rsidP="00F34527">
            <w:pPr>
              <w:jc w:val="center"/>
              <w:rPr>
                <w:rFonts w:ascii="Times New Roman" w:hAnsi="Times New Roman"/>
                <w:sz w:val="24"/>
                <w:szCs w:val="24"/>
              </w:rPr>
            </w:pPr>
            <w:r>
              <w:rPr>
                <w:rFonts w:ascii="Times New Roman" w:hAnsi="Times New Roman"/>
                <w:sz w:val="24"/>
                <w:szCs w:val="24"/>
              </w:rPr>
              <w:t>Март-април</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F34527">
            <w:pPr>
              <w:jc w:val="center"/>
              <w:rPr>
                <w:rFonts w:ascii="Times New Roman" w:hAnsi="Times New Roman"/>
                <w:sz w:val="24"/>
                <w:szCs w:val="24"/>
              </w:rPr>
            </w:pPr>
          </w:p>
          <w:p w:rsidR="00F34527" w:rsidRDefault="00F34527" w:rsidP="00F34527">
            <w:pPr>
              <w:jc w:val="center"/>
              <w:rPr>
                <w:rFonts w:ascii="Times New Roman" w:hAnsi="Times New Roman"/>
                <w:sz w:val="24"/>
                <w:szCs w:val="24"/>
              </w:rPr>
            </w:pPr>
            <w:r>
              <w:rPr>
                <w:rFonts w:ascii="Times New Roman" w:hAnsi="Times New Roman"/>
                <w:sz w:val="24"/>
                <w:szCs w:val="24"/>
              </w:rPr>
              <w:t>Наставнице, ученици</w:t>
            </w:r>
          </w:p>
        </w:tc>
      </w:tr>
      <w:tr w:rsidR="00F34527">
        <w:trPr>
          <w:jc w:val="center"/>
        </w:trPr>
        <w:tc>
          <w:tcPr>
            <w:tcW w:w="5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4F20FD">
            <w:pPr>
              <w:rPr>
                <w:rFonts w:ascii="Times New Roman" w:hAnsi="Times New Roman"/>
                <w:sz w:val="24"/>
                <w:szCs w:val="24"/>
              </w:rPr>
            </w:pPr>
            <w:r>
              <w:rPr>
                <w:rFonts w:ascii="Times New Roman" w:hAnsi="Times New Roman"/>
                <w:sz w:val="24"/>
                <w:szCs w:val="24"/>
              </w:rPr>
              <w:t>Реализоване су три радионице у оквиру Читалачког клуба (укупно их је било пет);</w:t>
            </w:r>
          </w:p>
          <w:p w:rsidR="00F34527" w:rsidRPr="008D2782" w:rsidRDefault="00F34527" w:rsidP="004F20FD">
            <w:pPr>
              <w:rPr>
                <w:rFonts w:ascii="Times New Roman" w:hAnsi="Times New Roman"/>
                <w:sz w:val="24"/>
                <w:szCs w:val="24"/>
              </w:rPr>
            </w:pPr>
            <w:r>
              <w:rPr>
                <w:rFonts w:ascii="Times New Roman" w:hAnsi="Times New Roman"/>
                <w:sz w:val="24"/>
                <w:szCs w:val="24"/>
              </w:rPr>
              <w:t xml:space="preserve">-Учествовање у наградном конкурсу Кола српских сестара под називом </w:t>
            </w:r>
            <w:r>
              <w:rPr>
                <w:rFonts w:ascii="Times New Roman" w:hAnsi="Times New Roman"/>
                <w:i/>
                <w:sz w:val="24"/>
                <w:szCs w:val="24"/>
              </w:rPr>
              <w:t>Снага доброте</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F34527">
            <w:pPr>
              <w:jc w:val="center"/>
              <w:rPr>
                <w:rFonts w:ascii="Times New Roman" w:hAnsi="Times New Roman"/>
                <w:sz w:val="24"/>
                <w:szCs w:val="24"/>
              </w:rPr>
            </w:pPr>
          </w:p>
          <w:p w:rsidR="00F34527" w:rsidRDefault="00F34527" w:rsidP="00F34527">
            <w:pPr>
              <w:jc w:val="center"/>
              <w:rPr>
                <w:rFonts w:ascii="Times New Roman" w:hAnsi="Times New Roman"/>
                <w:sz w:val="24"/>
                <w:szCs w:val="24"/>
              </w:rPr>
            </w:pPr>
            <w:r>
              <w:rPr>
                <w:rFonts w:ascii="Times New Roman" w:hAnsi="Times New Roman"/>
                <w:sz w:val="24"/>
                <w:szCs w:val="24"/>
              </w:rPr>
              <w:t>Мај-јун</w:t>
            </w:r>
          </w:p>
        </w:tc>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527" w:rsidRDefault="00F34527" w:rsidP="00F34527">
            <w:pPr>
              <w:jc w:val="center"/>
              <w:rPr>
                <w:rFonts w:ascii="Times New Roman" w:hAnsi="Times New Roman"/>
                <w:sz w:val="24"/>
                <w:szCs w:val="24"/>
              </w:rPr>
            </w:pPr>
            <w:r>
              <w:rPr>
                <w:rFonts w:ascii="Times New Roman" w:hAnsi="Times New Roman"/>
                <w:sz w:val="24"/>
                <w:szCs w:val="24"/>
              </w:rPr>
              <w:t>Наставнице, ученици, Коло српских сестара</w:t>
            </w:r>
          </w:p>
        </w:tc>
      </w:tr>
    </w:tbl>
    <w:p w:rsidR="00BC6DBC" w:rsidRDefault="00BC6DBC">
      <w:pPr>
        <w:pStyle w:val="NoSpacing"/>
        <w:ind w:left="5760" w:firstLine="720"/>
        <w:rPr>
          <w:rFonts w:ascii="Times New Roman" w:hAnsi="Times New Roman"/>
          <w:sz w:val="24"/>
          <w:szCs w:val="24"/>
        </w:rPr>
      </w:pPr>
    </w:p>
    <w:p w:rsidR="00BC6DBC" w:rsidRPr="00983B85" w:rsidRDefault="00983B85">
      <w:pPr>
        <w:pStyle w:val="NoSpacing"/>
        <w:ind w:left="5760" w:firstLine="720"/>
        <w:jc w:val="right"/>
        <w:rPr>
          <w:rFonts w:ascii="Times New Roman" w:hAnsi="Times New Roman"/>
          <w:sz w:val="24"/>
          <w:szCs w:val="24"/>
        </w:rPr>
      </w:pPr>
      <w:r>
        <w:rPr>
          <w:rFonts w:ascii="Times New Roman" w:hAnsi="Times New Roman"/>
          <w:sz w:val="24"/>
          <w:szCs w:val="24"/>
        </w:rPr>
        <w:t>Наставник</w:t>
      </w:r>
    </w:p>
    <w:p w:rsidR="00BC6DBC" w:rsidRPr="00F4245C" w:rsidRDefault="007706DF" w:rsidP="00F4245C">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Јулијана Дамњановић</w:t>
      </w:r>
    </w:p>
    <w:p w:rsidR="008E4CCF" w:rsidRDefault="008E4CCF">
      <w:pPr>
        <w:pStyle w:val="NoSpacing"/>
        <w:jc w:val="center"/>
        <w:rPr>
          <w:rFonts w:ascii="Times New Roman" w:hAnsi="Times New Roman"/>
          <w:b/>
          <w:sz w:val="24"/>
          <w:szCs w:val="24"/>
        </w:rPr>
      </w:pPr>
    </w:p>
    <w:p w:rsidR="00BC6DBC" w:rsidRPr="008E4CCF" w:rsidRDefault="007706DF">
      <w:pPr>
        <w:pStyle w:val="NoSpacing"/>
        <w:jc w:val="center"/>
        <w:rPr>
          <w:rFonts w:ascii="Times New Roman" w:hAnsi="Times New Roman"/>
          <w:b/>
          <w:sz w:val="24"/>
          <w:szCs w:val="24"/>
        </w:rPr>
      </w:pPr>
      <w:r w:rsidRPr="008E4CCF">
        <w:rPr>
          <w:rFonts w:ascii="Times New Roman" w:hAnsi="Times New Roman"/>
          <w:b/>
          <w:sz w:val="24"/>
          <w:szCs w:val="24"/>
        </w:rPr>
        <w:t>Лингвистичка секција</w:t>
      </w:r>
    </w:p>
    <w:p w:rsidR="00BC6DBC" w:rsidRDefault="00BC6DBC">
      <w:pPr>
        <w:pStyle w:val="NoSpacing"/>
        <w:jc w:val="center"/>
        <w:rPr>
          <w:rFonts w:ascii="Times New Roman" w:hAnsi="Times New Roman"/>
          <w:b/>
          <w:sz w:val="24"/>
          <w:szCs w:val="24"/>
        </w:rPr>
      </w:pPr>
    </w:p>
    <w:tbl>
      <w:tblPr>
        <w:tblW w:w="9288" w:type="dxa"/>
        <w:tblLayout w:type="fixed"/>
        <w:tblLook w:val="04A0"/>
      </w:tblPr>
      <w:tblGrid>
        <w:gridCol w:w="5141"/>
        <w:gridCol w:w="2157"/>
        <w:gridCol w:w="1990"/>
      </w:tblGrid>
      <w:tr w:rsidR="00BC6DBC" w:rsidRPr="002507A1">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BC6DBC" w:rsidRPr="002507A1" w:rsidRDefault="007706DF">
            <w:pPr>
              <w:autoSpaceDN w:val="0"/>
              <w:spacing w:after="0" w:line="240" w:lineRule="auto"/>
              <w:jc w:val="center"/>
              <w:rPr>
                <w:rFonts w:ascii="Times New Roman" w:hAnsi="Times New Roman"/>
                <w:b/>
                <w:sz w:val="24"/>
                <w:szCs w:val="24"/>
              </w:rPr>
            </w:pPr>
            <w:r w:rsidRPr="002507A1">
              <w:rPr>
                <w:rFonts w:ascii="Times New Roman" w:hAnsi="Times New Roman"/>
                <w:b/>
                <w:sz w:val="24"/>
                <w:szCs w:val="24"/>
              </w:rPr>
              <w:t>РЕАЛИЗОВАНЕ АКТИВНОСТИ</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BC6DBC" w:rsidRPr="002507A1" w:rsidRDefault="007706DF">
            <w:pPr>
              <w:autoSpaceDN w:val="0"/>
              <w:spacing w:after="0" w:line="240" w:lineRule="auto"/>
              <w:jc w:val="center"/>
              <w:rPr>
                <w:rFonts w:ascii="Times New Roman" w:hAnsi="Times New Roman"/>
                <w:b/>
                <w:sz w:val="24"/>
                <w:szCs w:val="24"/>
              </w:rPr>
            </w:pPr>
            <w:r w:rsidRPr="002507A1">
              <w:rPr>
                <w:rFonts w:ascii="Times New Roman" w:hAnsi="Times New Roman"/>
                <w:b/>
                <w:sz w:val="24"/>
                <w:szCs w:val="24"/>
              </w:rPr>
              <w:t>ВРЕМЕ РЕАЛИЗАЦИЈЕ</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BC6DBC" w:rsidRPr="002507A1" w:rsidRDefault="007706DF">
            <w:pPr>
              <w:autoSpaceDN w:val="0"/>
              <w:spacing w:after="0" w:line="240" w:lineRule="auto"/>
              <w:jc w:val="center"/>
              <w:rPr>
                <w:rFonts w:ascii="Times New Roman" w:hAnsi="Times New Roman"/>
                <w:b/>
                <w:sz w:val="24"/>
                <w:szCs w:val="24"/>
              </w:rPr>
            </w:pPr>
            <w:r w:rsidRPr="002507A1">
              <w:rPr>
                <w:rFonts w:ascii="Times New Roman" w:hAnsi="Times New Roman"/>
                <w:b/>
                <w:sz w:val="24"/>
                <w:szCs w:val="24"/>
              </w:rPr>
              <w:t>НОСИОЦИ АКТИВНОСТИ</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rPr>
                <w:rFonts w:ascii="Times New Roman" w:hAnsi="Times New Roman"/>
                <w:sz w:val="24"/>
                <w:szCs w:val="24"/>
              </w:rPr>
            </w:pPr>
            <w:r w:rsidRPr="002507A1">
              <w:rPr>
                <w:rFonts w:ascii="Times New Roman" w:hAnsi="Times New Roman"/>
                <w:sz w:val="24"/>
                <w:szCs w:val="24"/>
                <w:lang w:val="sr-Cyrl-CS"/>
              </w:rPr>
              <w:t>Формирање секције и договор о раду;</w:t>
            </w:r>
          </w:p>
          <w:p w:rsidR="002507A1" w:rsidRPr="002507A1" w:rsidRDefault="002507A1" w:rsidP="004F20FD">
            <w:pPr>
              <w:rPr>
                <w:rFonts w:ascii="Times New Roman" w:hAnsi="Times New Roman"/>
                <w:sz w:val="24"/>
                <w:szCs w:val="24"/>
              </w:rPr>
            </w:pPr>
            <w:r w:rsidRPr="002507A1">
              <w:rPr>
                <w:rFonts w:ascii="Times New Roman" w:hAnsi="Times New Roman"/>
                <w:sz w:val="24"/>
                <w:szCs w:val="24"/>
                <w:lang w:val="sr-Cyrl-CS"/>
              </w:rPr>
              <w:t>Упућивање ученика у методологију истраживачког рада</w:t>
            </w:r>
            <w:r w:rsidRPr="002507A1">
              <w:rPr>
                <w:rFonts w:ascii="Times New Roman" w:hAnsi="Times New Roman"/>
                <w:sz w:val="24"/>
                <w:szCs w:val="24"/>
              </w:rPr>
              <w:t>;</w:t>
            </w:r>
          </w:p>
          <w:p w:rsidR="002507A1" w:rsidRPr="002507A1" w:rsidRDefault="002507A1" w:rsidP="004F20FD">
            <w:pPr>
              <w:rPr>
                <w:rFonts w:ascii="Times New Roman" w:hAnsi="Times New Roman"/>
                <w:sz w:val="24"/>
                <w:szCs w:val="24"/>
              </w:rPr>
            </w:pPr>
            <w:r w:rsidRPr="002507A1">
              <w:rPr>
                <w:rFonts w:ascii="Times New Roman" w:hAnsi="Times New Roman"/>
                <w:sz w:val="24"/>
                <w:szCs w:val="24"/>
              </w:rPr>
              <w:t>Предмет истраживања и методологија;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lang w:val="sr-Cyrl-CS"/>
              </w:rPr>
            </w:pPr>
          </w:p>
          <w:p w:rsidR="002507A1" w:rsidRPr="002507A1" w:rsidRDefault="002507A1" w:rsidP="002507A1">
            <w:pPr>
              <w:jc w:val="center"/>
              <w:rPr>
                <w:rFonts w:ascii="Times New Roman" w:hAnsi="Times New Roman"/>
                <w:sz w:val="24"/>
                <w:szCs w:val="24"/>
                <w:lang w:val="sr-Cyrl-CS"/>
              </w:rPr>
            </w:pPr>
            <w:r w:rsidRPr="002507A1">
              <w:rPr>
                <w:rFonts w:ascii="Times New Roman" w:hAnsi="Times New Roman"/>
                <w:sz w:val="24"/>
                <w:szCs w:val="24"/>
                <w:lang w:val="sr-Cyrl-CS"/>
              </w:rPr>
              <w:t>СЕПТЕМБАР</w:t>
            </w:r>
          </w:p>
          <w:p w:rsidR="002507A1" w:rsidRPr="002507A1" w:rsidRDefault="002507A1" w:rsidP="002507A1">
            <w:pPr>
              <w:jc w:val="center"/>
              <w:rPr>
                <w:rFonts w:ascii="Times New Roman" w:hAnsi="Times New Roman"/>
                <w:sz w:val="24"/>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Наставник</w:t>
            </w: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чланови секције</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Договор о начину комуникације;</w:t>
            </w:r>
          </w:p>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Проучавање писаног језика у књижевним делима;</w:t>
            </w:r>
          </w:p>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Уочавање разлике између нормираног књижевног и говорног језика;</w:t>
            </w:r>
          </w:p>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Лингвистичка истраживања;</w:t>
            </w:r>
          </w:p>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Транскрипција страних имена из језика;</w:t>
            </w:r>
          </w:p>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rPr>
              <w:t xml:space="preserve"> </w:t>
            </w:r>
            <w:r w:rsidRPr="002507A1">
              <w:rPr>
                <w:rFonts w:ascii="Times New Roman" w:hAnsi="Times New Roman"/>
                <w:sz w:val="24"/>
                <w:szCs w:val="24"/>
                <w:lang w:val="sr-Cyrl-CS"/>
              </w:rPr>
              <w:t>Уочавање правописних и језичких грешака у натписима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lang w:val="sr-Cyrl-CS"/>
              </w:rPr>
            </w:pPr>
          </w:p>
          <w:p w:rsidR="002507A1" w:rsidRPr="002507A1" w:rsidRDefault="002507A1" w:rsidP="002507A1">
            <w:pPr>
              <w:jc w:val="center"/>
              <w:rPr>
                <w:rFonts w:ascii="Times New Roman" w:hAnsi="Times New Roman"/>
                <w:sz w:val="24"/>
                <w:szCs w:val="24"/>
                <w:lang w:val="sr-Cyrl-CS"/>
              </w:rPr>
            </w:pP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ОКТОБАР</w:t>
            </w:r>
          </w:p>
          <w:p w:rsidR="002507A1" w:rsidRPr="002507A1" w:rsidRDefault="002507A1" w:rsidP="002507A1">
            <w:pPr>
              <w:jc w:val="center"/>
              <w:rPr>
                <w:rFonts w:ascii="Times New Roman" w:hAnsi="Times New Roman"/>
                <w:sz w:val="24"/>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Наставник</w:t>
            </w: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чланови секције</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Плеонизам;</w:t>
            </w:r>
          </w:p>
          <w:p w:rsidR="002507A1" w:rsidRPr="002507A1" w:rsidRDefault="002507A1" w:rsidP="004F20FD">
            <w:pPr>
              <w:rPr>
                <w:rFonts w:ascii="Times New Roman" w:hAnsi="Times New Roman"/>
                <w:sz w:val="24"/>
                <w:szCs w:val="24"/>
              </w:rPr>
            </w:pPr>
            <w:r w:rsidRPr="002507A1">
              <w:rPr>
                <w:rFonts w:ascii="Times New Roman" w:hAnsi="Times New Roman"/>
                <w:sz w:val="24"/>
                <w:szCs w:val="24"/>
                <w:lang w:val="sr-Cyrl-CS"/>
              </w:rPr>
              <w:t>Палиндроми;</w:t>
            </w:r>
            <w:r w:rsidRPr="002507A1">
              <w:rPr>
                <w:rFonts w:ascii="Times New Roman" w:hAnsi="Times New Roman"/>
                <w:sz w:val="24"/>
                <w:szCs w:val="24"/>
              </w:rPr>
              <w:t xml:space="preserve"> </w:t>
            </w:r>
          </w:p>
          <w:p w:rsidR="002507A1" w:rsidRPr="002507A1" w:rsidRDefault="002507A1" w:rsidP="004F20FD">
            <w:pPr>
              <w:rPr>
                <w:rFonts w:ascii="Times New Roman" w:hAnsi="Times New Roman"/>
                <w:sz w:val="24"/>
                <w:szCs w:val="24"/>
              </w:rPr>
            </w:pPr>
            <w:r w:rsidRPr="002507A1">
              <w:rPr>
                <w:rFonts w:ascii="Times New Roman" w:hAnsi="Times New Roman"/>
                <w:sz w:val="24"/>
                <w:szCs w:val="24"/>
              </w:rPr>
              <w:t>Облици новинарског изражавања(2)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lang w:val="sr-Cyrl-CS"/>
              </w:rPr>
            </w:pP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НОВЕМБАР</w:t>
            </w:r>
          </w:p>
          <w:p w:rsidR="002507A1" w:rsidRPr="002507A1" w:rsidRDefault="002507A1" w:rsidP="002507A1">
            <w:pPr>
              <w:jc w:val="center"/>
              <w:rPr>
                <w:rFonts w:ascii="Times New Roman" w:hAnsi="Times New Roman"/>
                <w:sz w:val="24"/>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Наставник</w:t>
            </w: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чланови секције</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Употреба жаргона у делу ,, Кад су цветале тикве“</w:t>
            </w:r>
          </w:p>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lastRenderedPageBreak/>
              <w:t>Синоними ,хомоними, антоними - значење и прикупљање грађе;</w:t>
            </w:r>
          </w:p>
          <w:p w:rsidR="002507A1" w:rsidRPr="002507A1" w:rsidRDefault="002507A1" w:rsidP="004F20FD">
            <w:pPr>
              <w:rPr>
                <w:rFonts w:ascii="Times New Roman" w:hAnsi="Times New Roman"/>
                <w:sz w:val="24"/>
                <w:szCs w:val="24"/>
                <w:lang w:val="sr-Cyrl-CS"/>
              </w:rPr>
            </w:pPr>
            <w:r w:rsidRPr="002507A1">
              <w:rPr>
                <w:rFonts w:ascii="Times New Roman" w:hAnsi="Times New Roman"/>
                <w:sz w:val="24"/>
                <w:szCs w:val="24"/>
                <w:lang w:val="sr-Cyrl-CS"/>
              </w:rPr>
              <w:t>Дијалекти и стандардни језик;</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lastRenderedPageBreak/>
              <w:t>ДЕЦЕМБАР</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Наставник</w:t>
            </w: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lastRenderedPageBreak/>
              <w:t>чланови секције</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lastRenderedPageBreak/>
              <w:t>Анализа језичких и правописних грешака у школским писменим задацима(2);</w:t>
            </w:r>
          </w:p>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t>Употреба жаргона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lang w:val="sr-Cyrl-CS"/>
              </w:rPr>
            </w:pPr>
            <w:r w:rsidRPr="002507A1">
              <w:rPr>
                <w:rFonts w:ascii="Times New Roman" w:hAnsi="Times New Roman"/>
                <w:sz w:val="24"/>
                <w:szCs w:val="24"/>
                <w:lang w:val="sr-Cyrl-CS"/>
              </w:rPr>
              <w:t>ЈАНУАР И</w:t>
            </w: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ФЕБРУАР</w:t>
            </w:r>
          </w:p>
          <w:p w:rsidR="002507A1" w:rsidRPr="002507A1" w:rsidRDefault="002507A1" w:rsidP="002507A1">
            <w:pPr>
              <w:jc w:val="center"/>
              <w:rPr>
                <w:rFonts w:ascii="Times New Roman" w:hAnsi="Times New Roman"/>
                <w:sz w:val="24"/>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rPr>
            </w:pPr>
            <w:r w:rsidRPr="002507A1">
              <w:rPr>
                <w:rFonts w:ascii="Times New Roman" w:hAnsi="Times New Roman"/>
                <w:sz w:val="24"/>
                <w:szCs w:val="24"/>
                <w:lang w:val="sr-Cyrl-CS"/>
              </w:rPr>
              <w:t>Чланови секције</w:t>
            </w:r>
          </w:p>
          <w:p w:rsidR="002507A1" w:rsidRPr="002507A1" w:rsidRDefault="002507A1" w:rsidP="002507A1">
            <w:pPr>
              <w:snapToGrid w:val="0"/>
              <w:jc w:val="center"/>
              <w:rPr>
                <w:rFonts w:ascii="Times New Roman" w:hAnsi="Times New Roman"/>
                <w:sz w:val="24"/>
                <w:szCs w:val="24"/>
              </w:rPr>
            </w:pPr>
            <w:r w:rsidRPr="002507A1">
              <w:rPr>
                <w:rFonts w:ascii="Times New Roman" w:hAnsi="Times New Roman"/>
                <w:sz w:val="24"/>
                <w:szCs w:val="24"/>
                <w:lang w:val="sr-Cyrl-CS"/>
              </w:rPr>
              <w:t>наставник</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t>Употреба речи у медијима(2);</w:t>
            </w:r>
          </w:p>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t>Проучавање лексиколошких појмова;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МАРТ</w:t>
            </w:r>
          </w:p>
          <w:p w:rsidR="002507A1" w:rsidRPr="002507A1" w:rsidRDefault="002507A1" w:rsidP="002507A1">
            <w:pPr>
              <w:jc w:val="center"/>
              <w:rPr>
                <w:rFonts w:ascii="Times New Roman" w:hAnsi="Times New Roman"/>
                <w:sz w:val="24"/>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rPr>
            </w:pPr>
            <w:r w:rsidRPr="002507A1">
              <w:rPr>
                <w:rFonts w:ascii="Times New Roman" w:hAnsi="Times New Roman"/>
                <w:sz w:val="24"/>
                <w:szCs w:val="24"/>
                <w:lang w:val="sr-Cyrl-CS"/>
              </w:rPr>
              <w:t>Наставник и чланови секције</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snapToGrid w:val="0"/>
              <w:rPr>
                <w:rFonts w:ascii="Times New Roman" w:hAnsi="Times New Roman"/>
                <w:sz w:val="24"/>
                <w:szCs w:val="24"/>
                <w:lang w:val="sr-Cyrl-CS"/>
              </w:rPr>
            </w:pPr>
            <w:r w:rsidRPr="002507A1">
              <w:rPr>
                <w:rFonts w:ascii="Times New Roman" w:hAnsi="Times New Roman"/>
                <w:sz w:val="24"/>
                <w:szCs w:val="24"/>
                <w:lang w:val="sr-Cyrl-CS"/>
              </w:rPr>
              <w:t>Оспособљавање ученика за лекторски и коректорски рад;</w:t>
            </w:r>
          </w:p>
          <w:p w:rsidR="002507A1" w:rsidRPr="002507A1" w:rsidRDefault="002507A1" w:rsidP="004F20FD">
            <w:pPr>
              <w:snapToGrid w:val="0"/>
              <w:rPr>
                <w:rFonts w:ascii="Times New Roman" w:hAnsi="Times New Roman"/>
                <w:sz w:val="24"/>
                <w:szCs w:val="24"/>
                <w:lang w:val="sr-Cyrl-CS"/>
              </w:rPr>
            </w:pPr>
            <w:r w:rsidRPr="002507A1">
              <w:rPr>
                <w:rFonts w:ascii="Times New Roman" w:hAnsi="Times New Roman"/>
                <w:sz w:val="24"/>
                <w:szCs w:val="24"/>
                <w:lang w:val="sr-Cyrl-CS"/>
              </w:rPr>
              <w:t>Проучавање значења речи у некњижевним текстовима;</w:t>
            </w:r>
          </w:p>
          <w:p w:rsidR="002507A1" w:rsidRPr="002507A1" w:rsidRDefault="002507A1" w:rsidP="004F20FD">
            <w:pPr>
              <w:snapToGrid w:val="0"/>
              <w:rPr>
                <w:rFonts w:ascii="Times New Roman" w:hAnsi="Times New Roman"/>
                <w:sz w:val="24"/>
                <w:szCs w:val="24"/>
                <w:lang w:val="sr-Cyrl-CS"/>
              </w:rPr>
            </w:pPr>
            <w:r w:rsidRPr="002507A1">
              <w:rPr>
                <w:rFonts w:ascii="Times New Roman" w:hAnsi="Times New Roman"/>
                <w:sz w:val="24"/>
                <w:szCs w:val="24"/>
                <w:lang w:val="sr-Cyrl-CS"/>
              </w:rPr>
              <w:t>Лекторски и коректорски рад -вежбање</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lang w:val="sr-Cyrl-CS"/>
              </w:rPr>
            </w:pPr>
          </w:p>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АПРИЛ</w:t>
            </w:r>
          </w:p>
          <w:p w:rsidR="002507A1" w:rsidRPr="002507A1" w:rsidRDefault="002507A1" w:rsidP="002507A1">
            <w:pPr>
              <w:jc w:val="center"/>
              <w:rPr>
                <w:rFonts w:ascii="Times New Roman" w:hAnsi="Times New Roman"/>
                <w:sz w:val="24"/>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rPr>
            </w:pPr>
            <w:r w:rsidRPr="002507A1">
              <w:rPr>
                <w:rFonts w:ascii="Times New Roman" w:hAnsi="Times New Roman"/>
                <w:sz w:val="24"/>
                <w:szCs w:val="24"/>
                <w:lang w:val="sr-Cyrl-CS"/>
              </w:rPr>
              <w:t>Наставник и чланови секције</w:t>
            </w:r>
          </w:p>
        </w:tc>
      </w:tr>
      <w:tr w:rsidR="002507A1" w:rsidRPr="002507A1" w:rsidTr="008761F2">
        <w:tc>
          <w:tcPr>
            <w:tcW w:w="5141"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t>Појам и врсте синтагми;</w:t>
            </w:r>
          </w:p>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t>Језичка и стилска анализа песме ,,Подне" Јована Дучића; (2)</w:t>
            </w:r>
          </w:p>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t>Исправљање грешака у текстовима – коректура</w:t>
            </w:r>
          </w:p>
          <w:p w:rsidR="002507A1" w:rsidRPr="002507A1" w:rsidRDefault="002507A1" w:rsidP="004F20FD">
            <w:pPr>
              <w:snapToGrid w:val="0"/>
              <w:rPr>
                <w:rFonts w:ascii="Times New Roman" w:hAnsi="Times New Roman"/>
                <w:sz w:val="24"/>
                <w:szCs w:val="24"/>
              </w:rPr>
            </w:pPr>
            <w:r w:rsidRPr="002507A1">
              <w:rPr>
                <w:rFonts w:ascii="Times New Roman" w:hAnsi="Times New Roman"/>
                <w:sz w:val="24"/>
                <w:szCs w:val="24"/>
              </w:rPr>
              <w:t>Анализа рада секције</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jc w:val="center"/>
              <w:rPr>
                <w:rFonts w:ascii="Times New Roman" w:hAnsi="Times New Roman"/>
                <w:sz w:val="24"/>
                <w:szCs w:val="24"/>
              </w:rPr>
            </w:pPr>
            <w:r w:rsidRPr="002507A1">
              <w:rPr>
                <w:rFonts w:ascii="Times New Roman" w:hAnsi="Times New Roman"/>
                <w:sz w:val="24"/>
                <w:szCs w:val="24"/>
                <w:lang w:val="sr-Cyrl-CS"/>
              </w:rPr>
              <w:t>МАЈ</w:t>
            </w:r>
          </w:p>
          <w:p w:rsidR="002507A1" w:rsidRPr="002507A1" w:rsidRDefault="002507A1" w:rsidP="002507A1">
            <w:pPr>
              <w:jc w:val="center"/>
              <w:rPr>
                <w:rFonts w:ascii="Times New Roman" w:hAnsi="Times New Roman"/>
                <w:sz w:val="24"/>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2507A1" w:rsidRPr="002507A1" w:rsidRDefault="002507A1" w:rsidP="002507A1">
            <w:pPr>
              <w:snapToGrid w:val="0"/>
              <w:jc w:val="center"/>
              <w:rPr>
                <w:rFonts w:ascii="Times New Roman" w:hAnsi="Times New Roman"/>
                <w:sz w:val="24"/>
                <w:szCs w:val="24"/>
              </w:rPr>
            </w:pPr>
            <w:r w:rsidRPr="002507A1">
              <w:rPr>
                <w:rFonts w:ascii="Times New Roman" w:hAnsi="Times New Roman"/>
                <w:sz w:val="24"/>
                <w:szCs w:val="24"/>
                <w:lang w:val="sr-Cyrl-CS"/>
              </w:rPr>
              <w:t>Чланови секције,</w:t>
            </w:r>
            <w:r>
              <w:rPr>
                <w:rFonts w:ascii="Times New Roman" w:hAnsi="Times New Roman"/>
                <w:sz w:val="24"/>
                <w:szCs w:val="24"/>
                <w:lang w:val="sr-Cyrl-CS"/>
              </w:rPr>
              <w:t xml:space="preserve"> </w:t>
            </w:r>
            <w:r w:rsidRPr="002507A1">
              <w:rPr>
                <w:rFonts w:ascii="Times New Roman" w:hAnsi="Times New Roman"/>
                <w:sz w:val="24"/>
                <w:szCs w:val="24"/>
                <w:lang w:val="sr-Cyrl-CS"/>
              </w:rPr>
              <w:t>наставник</w:t>
            </w:r>
          </w:p>
        </w:tc>
      </w:tr>
    </w:tbl>
    <w:p w:rsidR="00BC6DBC" w:rsidRDefault="00BC6DBC">
      <w:pPr>
        <w:pStyle w:val="NoSpacing"/>
        <w:rPr>
          <w:rFonts w:ascii="Times New Roman" w:hAnsi="Times New Roman"/>
          <w:sz w:val="24"/>
          <w:szCs w:val="24"/>
        </w:rPr>
      </w:pPr>
    </w:p>
    <w:p w:rsidR="00BC6DBC" w:rsidRDefault="007706DF">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BC6DBC" w:rsidRPr="008E4CCF" w:rsidRDefault="007706DF">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sidR="008E4CCF">
        <w:rPr>
          <w:rFonts w:ascii="Times New Roman" w:hAnsi="Times New Roman"/>
          <w:sz w:val="24"/>
          <w:szCs w:val="24"/>
        </w:rPr>
        <w:t>Далиборка Васић</w:t>
      </w:r>
    </w:p>
    <w:p w:rsidR="00BC6DBC" w:rsidRDefault="00BC6DBC">
      <w:pPr>
        <w:spacing w:after="0" w:line="240" w:lineRule="auto"/>
        <w:jc w:val="both"/>
        <w:rPr>
          <w:rFonts w:ascii="Times New Roman" w:hAnsi="Times New Roman"/>
          <w:b/>
          <w:sz w:val="24"/>
          <w:szCs w:val="24"/>
        </w:rPr>
      </w:pPr>
    </w:p>
    <w:p w:rsidR="00BC6DBC" w:rsidRPr="008E4CCF" w:rsidRDefault="007706DF">
      <w:pPr>
        <w:spacing w:after="0" w:line="240" w:lineRule="auto"/>
        <w:jc w:val="center"/>
        <w:rPr>
          <w:rFonts w:ascii="Times New Roman" w:hAnsi="Times New Roman"/>
          <w:b/>
          <w:sz w:val="24"/>
          <w:szCs w:val="24"/>
        </w:rPr>
      </w:pPr>
      <w:r w:rsidRPr="008E4CCF">
        <w:rPr>
          <w:rFonts w:ascii="Times New Roman" w:hAnsi="Times New Roman"/>
          <w:b/>
          <w:sz w:val="24"/>
          <w:szCs w:val="24"/>
        </w:rPr>
        <w:t>Секција за енглески језик</w:t>
      </w:r>
    </w:p>
    <w:p w:rsidR="00BC6DBC" w:rsidRDefault="00BC6DBC">
      <w:pPr>
        <w:spacing w:after="0" w:line="240" w:lineRule="auto"/>
        <w:jc w:val="center"/>
        <w:rPr>
          <w:rFonts w:ascii="Times New Roman" w:hAnsi="Times New Roman"/>
          <w:b/>
          <w:sz w:val="24"/>
          <w:szCs w:val="24"/>
        </w:rPr>
      </w:pPr>
    </w:p>
    <w:tbl>
      <w:tblPr>
        <w:tblStyle w:val="TableGrid"/>
        <w:tblW w:w="0" w:type="auto"/>
        <w:jc w:val="center"/>
        <w:tblLayout w:type="fixed"/>
        <w:tblLook w:val="04A0"/>
      </w:tblPr>
      <w:tblGrid>
        <w:gridCol w:w="5154"/>
        <w:gridCol w:w="2130"/>
        <w:gridCol w:w="2003"/>
      </w:tblGrid>
      <w:tr w:rsidR="00BC6DBC">
        <w:trPr>
          <w:jc w:val="center"/>
        </w:trPr>
        <w:tc>
          <w:tcPr>
            <w:tcW w:w="5154"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РЕАЛИЗОВАНЕ АКТИВНОСТИ</w:t>
            </w:r>
          </w:p>
        </w:tc>
        <w:tc>
          <w:tcPr>
            <w:tcW w:w="2130"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 РЕАЛИЗАЦИЈЕ</w:t>
            </w:r>
          </w:p>
        </w:tc>
        <w:tc>
          <w:tcPr>
            <w:tcW w:w="2003"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8E4CCF">
        <w:trPr>
          <w:jc w:val="center"/>
        </w:trPr>
        <w:tc>
          <w:tcPr>
            <w:tcW w:w="5154" w:type="dxa"/>
          </w:tcPr>
          <w:p w:rsidR="008E4CCF" w:rsidRPr="00C5356B" w:rsidRDefault="008E4CCF" w:rsidP="008761F2">
            <w:pPr>
              <w:spacing w:after="0" w:line="240" w:lineRule="auto"/>
              <w:textAlignment w:val="baseline"/>
              <w:rPr>
                <w:rFonts w:ascii="Times New Roman" w:eastAsia="Times New Roman" w:hAnsi="Times New Roman"/>
                <w:sz w:val="24"/>
                <w:szCs w:val="24"/>
              </w:rPr>
            </w:pPr>
            <w:r w:rsidRPr="00C5356B">
              <w:rPr>
                <w:rFonts w:ascii="Times New Roman" w:eastAsia="Times New Roman" w:hAnsi="Times New Roman"/>
                <w:sz w:val="24"/>
                <w:szCs w:val="24"/>
              </w:rPr>
              <w:t>Обележавање светског дана европских језика </w:t>
            </w:r>
          </w:p>
        </w:tc>
        <w:tc>
          <w:tcPr>
            <w:tcW w:w="2130"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септембар</w:t>
            </w:r>
          </w:p>
        </w:tc>
        <w:tc>
          <w:tcPr>
            <w:tcW w:w="2003"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наставница, ученици</w:t>
            </w:r>
          </w:p>
        </w:tc>
      </w:tr>
      <w:tr w:rsidR="008E4CCF">
        <w:trPr>
          <w:jc w:val="center"/>
        </w:trPr>
        <w:tc>
          <w:tcPr>
            <w:tcW w:w="5154" w:type="dxa"/>
          </w:tcPr>
          <w:p w:rsidR="008E4CCF" w:rsidRPr="00C5356B" w:rsidRDefault="008E4CCF" w:rsidP="008761F2">
            <w:pPr>
              <w:spacing w:after="0" w:line="240" w:lineRule="auto"/>
              <w:textAlignment w:val="baseline"/>
              <w:rPr>
                <w:rFonts w:ascii="Times New Roman" w:eastAsia="Times New Roman" w:hAnsi="Times New Roman"/>
                <w:sz w:val="24"/>
                <w:szCs w:val="24"/>
              </w:rPr>
            </w:pPr>
            <w:r w:rsidRPr="00C5356B">
              <w:rPr>
                <w:rFonts w:ascii="Times New Roman" w:eastAsia="Times New Roman" w:hAnsi="Times New Roman"/>
                <w:sz w:val="24"/>
                <w:szCs w:val="24"/>
              </w:rPr>
              <w:t>Уређење клуба </w:t>
            </w:r>
          </w:p>
        </w:tc>
        <w:tc>
          <w:tcPr>
            <w:tcW w:w="2130"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октобар</w:t>
            </w:r>
          </w:p>
          <w:p w:rsidR="008E4CCF" w:rsidRPr="00C5356B" w:rsidRDefault="008E4CCF" w:rsidP="008E4CCF">
            <w:pPr>
              <w:spacing w:after="0" w:line="240" w:lineRule="auto"/>
              <w:jc w:val="center"/>
              <w:textAlignment w:val="baseline"/>
              <w:rPr>
                <w:rFonts w:ascii="Times New Roman" w:eastAsia="Times New Roman" w:hAnsi="Times New Roman"/>
                <w:sz w:val="24"/>
                <w:szCs w:val="24"/>
              </w:rPr>
            </w:pPr>
          </w:p>
        </w:tc>
        <w:tc>
          <w:tcPr>
            <w:tcW w:w="2003"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наставница, ученици</w:t>
            </w:r>
          </w:p>
        </w:tc>
      </w:tr>
      <w:tr w:rsidR="008E4CCF">
        <w:trPr>
          <w:jc w:val="center"/>
        </w:trPr>
        <w:tc>
          <w:tcPr>
            <w:tcW w:w="5154" w:type="dxa"/>
          </w:tcPr>
          <w:p w:rsidR="008E4CCF" w:rsidRPr="00C5356B" w:rsidRDefault="008E4CCF" w:rsidP="008761F2">
            <w:pPr>
              <w:spacing w:after="0" w:line="240" w:lineRule="auto"/>
              <w:textAlignment w:val="baseline"/>
              <w:rPr>
                <w:rFonts w:ascii="Times New Roman" w:eastAsia="Times New Roman" w:hAnsi="Times New Roman"/>
                <w:sz w:val="24"/>
                <w:szCs w:val="24"/>
              </w:rPr>
            </w:pPr>
            <w:r w:rsidRPr="00C5356B">
              <w:rPr>
                <w:rFonts w:ascii="Times New Roman" w:eastAsia="Times New Roman" w:hAnsi="Times New Roman"/>
                <w:sz w:val="24"/>
                <w:szCs w:val="24"/>
              </w:rPr>
              <w:t>Обележавање празника Дан захвалности  </w:t>
            </w:r>
          </w:p>
        </w:tc>
        <w:tc>
          <w:tcPr>
            <w:tcW w:w="2130"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новембар</w:t>
            </w:r>
          </w:p>
        </w:tc>
        <w:tc>
          <w:tcPr>
            <w:tcW w:w="2003"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наставница, ученици</w:t>
            </w:r>
          </w:p>
        </w:tc>
      </w:tr>
      <w:tr w:rsidR="008E4CCF">
        <w:trPr>
          <w:jc w:val="center"/>
        </w:trPr>
        <w:tc>
          <w:tcPr>
            <w:tcW w:w="5154" w:type="dxa"/>
          </w:tcPr>
          <w:p w:rsidR="008E4CCF" w:rsidRPr="00C5356B" w:rsidRDefault="008E4CCF" w:rsidP="008761F2">
            <w:pPr>
              <w:spacing w:after="0" w:line="240" w:lineRule="auto"/>
              <w:textAlignment w:val="baseline"/>
              <w:rPr>
                <w:rFonts w:ascii="Times New Roman" w:eastAsia="Times New Roman" w:hAnsi="Times New Roman"/>
                <w:sz w:val="24"/>
                <w:szCs w:val="24"/>
              </w:rPr>
            </w:pPr>
            <w:r w:rsidRPr="00C5356B">
              <w:rPr>
                <w:rFonts w:ascii="Times New Roman" w:eastAsia="Times New Roman" w:hAnsi="Times New Roman"/>
                <w:sz w:val="24"/>
                <w:szCs w:val="24"/>
              </w:rPr>
              <w:t>Обележавање новогодишњих празника </w:t>
            </w:r>
          </w:p>
        </w:tc>
        <w:tc>
          <w:tcPr>
            <w:tcW w:w="2130"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децембар</w:t>
            </w:r>
          </w:p>
        </w:tc>
        <w:tc>
          <w:tcPr>
            <w:tcW w:w="2003" w:type="dxa"/>
          </w:tcPr>
          <w:p w:rsidR="008E4CCF" w:rsidRPr="00C5356B" w:rsidRDefault="008E4CCF" w:rsidP="008E4CCF">
            <w:pPr>
              <w:spacing w:after="0" w:line="240" w:lineRule="auto"/>
              <w:jc w:val="center"/>
              <w:textAlignment w:val="baseline"/>
              <w:rPr>
                <w:rFonts w:ascii="Times New Roman" w:eastAsia="Times New Roman" w:hAnsi="Times New Roman"/>
                <w:sz w:val="24"/>
                <w:szCs w:val="24"/>
              </w:rPr>
            </w:pPr>
            <w:r w:rsidRPr="00C5356B">
              <w:rPr>
                <w:rFonts w:ascii="Times New Roman" w:eastAsia="Times New Roman" w:hAnsi="Times New Roman"/>
                <w:sz w:val="24"/>
                <w:szCs w:val="24"/>
              </w:rPr>
              <w:t>наставница, ученици</w:t>
            </w:r>
          </w:p>
        </w:tc>
      </w:tr>
      <w:tr w:rsidR="00FA4D37">
        <w:trPr>
          <w:jc w:val="center"/>
        </w:trPr>
        <w:tc>
          <w:tcPr>
            <w:tcW w:w="5154" w:type="dxa"/>
          </w:tcPr>
          <w:p w:rsidR="00FA4D37" w:rsidRDefault="00FA4D37" w:rsidP="004F20FD">
            <w:pPr>
              <w:tabs>
                <w:tab w:val="left" w:pos="1335"/>
              </w:tabs>
              <w:spacing w:after="0" w:line="240" w:lineRule="auto"/>
            </w:pPr>
            <w:r>
              <w:rPr>
                <w:rFonts w:ascii="Times New Roman" w:eastAsia="Times New Roman" w:hAnsi="Times New Roman"/>
                <w:sz w:val="24"/>
              </w:rPr>
              <w:t>Израдапаноа/плаката</w:t>
            </w:r>
          </w:p>
        </w:tc>
        <w:tc>
          <w:tcPr>
            <w:tcW w:w="2130" w:type="dxa"/>
          </w:tcPr>
          <w:p w:rsidR="00FA4D37" w:rsidRDefault="00FA4D37" w:rsidP="00FA4D37">
            <w:pPr>
              <w:tabs>
                <w:tab w:val="left" w:pos="1335"/>
              </w:tabs>
              <w:spacing w:after="0" w:line="240" w:lineRule="auto"/>
              <w:jc w:val="center"/>
              <w:rPr>
                <w:rFonts w:ascii="Times New Roman" w:eastAsia="Times New Roman" w:hAnsi="Times New Roman"/>
                <w:sz w:val="24"/>
              </w:rPr>
            </w:pPr>
            <w:r>
              <w:rPr>
                <w:rFonts w:ascii="Times New Roman" w:eastAsia="Times New Roman" w:hAnsi="Times New Roman"/>
                <w:sz w:val="24"/>
              </w:rPr>
              <w:t>јануар</w:t>
            </w:r>
          </w:p>
          <w:p w:rsidR="00FA4D37" w:rsidRDefault="00FA4D37" w:rsidP="00FA4D37">
            <w:pPr>
              <w:tabs>
                <w:tab w:val="left" w:pos="1335"/>
              </w:tabs>
              <w:spacing w:after="0" w:line="240" w:lineRule="auto"/>
              <w:jc w:val="center"/>
            </w:pPr>
          </w:p>
        </w:tc>
        <w:tc>
          <w:tcPr>
            <w:tcW w:w="2003" w:type="dxa"/>
          </w:tcPr>
          <w:p w:rsidR="00FA4D37" w:rsidRDefault="00FA4D37" w:rsidP="00FA4D37">
            <w:pPr>
              <w:tabs>
                <w:tab w:val="left" w:pos="1335"/>
              </w:tabs>
              <w:spacing w:after="0" w:line="240" w:lineRule="auto"/>
              <w:jc w:val="center"/>
            </w:pPr>
            <w:r>
              <w:rPr>
                <w:rFonts w:ascii="Times New Roman" w:eastAsia="Times New Roman" w:hAnsi="Times New Roman"/>
                <w:sz w:val="24"/>
              </w:rPr>
              <w:t>наставници, ученици</w:t>
            </w:r>
          </w:p>
        </w:tc>
      </w:tr>
      <w:tr w:rsidR="00FA4D37">
        <w:trPr>
          <w:jc w:val="center"/>
        </w:trPr>
        <w:tc>
          <w:tcPr>
            <w:tcW w:w="5154" w:type="dxa"/>
          </w:tcPr>
          <w:p w:rsidR="00FA4D37" w:rsidRDefault="00FA4D37" w:rsidP="004F20FD">
            <w:pPr>
              <w:tabs>
                <w:tab w:val="left" w:pos="1335"/>
              </w:tabs>
              <w:spacing w:after="0" w:line="240" w:lineRule="auto"/>
            </w:pPr>
            <w:r>
              <w:rPr>
                <w:rFonts w:ascii="Times New Roman" w:eastAsia="Times New Roman" w:hAnsi="Times New Roman"/>
                <w:sz w:val="24"/>
              </w:rPr>
              <w:t>ОбележавањепразникаДанзаљубљених</w:t>
            </w:r>
          </w:p>
        </w:tc>
        <w:tc>
          <w:tcPr>
            <w:tcW w:w="2130" w:type="dxa"/>
          </w:tcPr>
          <w:p w:rsidR="00FA4D37" w:rsidRDefault="00FA4D37" w:rsidP="00FA4D37">
            <w:pPr>
              <w:tabs>
                <w:tab w:val="left" w:pos="1335"/>
              </w:tabs>
              <w:spacing w:after="0" w:line="240" w:lineRule="auto"/>
              <w:jc w:val="center"/>
            </w:pPr>
            <w:r>
              <w:rPr>
                <w:rFonts w:ascii="Times New Roman" w:eastAsia="Times New Roman" w:hAnsi="Times New Roman"/>
                <w:sz w:val="24"/>
              </w:rPr>
              <w:t>фебруар</w:t>
            </w:r>
          </w:p>
        </w:tc>
        <w:tc>
          <w:tcPr>
            <w:tcW w:w="2003" w:type="dxa"/>
          </w:tcPr>
          <w:p w:rsidR="00FA4D37" w:rsidRDefault="00FA4D37" w:rsidP="00FA4D37">
            <w:pPr>
              <w:tabs>
                <w:tab w:val="left" w:pos="1335"/>
              </w:tabs>
              <w:spacing w:after="0" w:line="240" w:lineRule="auto"/>
              <w:jc w:val="center"/>
            </w:pPr>
            <w:r>
              <w:rPr>
                <w:rFonts w:ascii="Times New Roman" w:eastAsia="Times New Roman" w:hAnsi="Times New Roman"/>
                <w:sz w:val="24"/>
              </w:rPr>
              <w:t xml:space="preserve">наставници, </w:t>
            </w:r>
            <w:r>
              <w:rPr>
                <w:rFonts w:ascii="Times New Roman" w:eastAsia="Times New Roman" w:hAnsi="Times New Roman"/>
                <w:sz w:val="24"/>
              </w:rPr>
              <w:lastRenderedPageBreak/>
              <w:t>ученици</w:t>
            </w:r>
          </w:p>
        </w:tc>
      </w:tr>
      <w:tr w:rsidR="00FA4D37">
        <w:trPr>
          <w:jc w:val="center"/>
        </w:trPr>
        <w:tc>
          <w:tcPr>
            <w:tcW w:w="5154" w:type="dxa"/>
          </w:tcPr>
          <w:p w:rsidR="00FA4D37" w:rsidRDefault="00FA4D37" w:rsidP="004F20FD">
            <w:pPr>
              <w:tabs>
                <w:tab w:val="left" w:pos="1335"/>
              </w:tabs>
              <w:spacing w:after="0" w:line="240" w:lineRule="auto"/>
              <w:rPr>
                <w:rFonts w:ascii="Times New Roman" w:eastAsia="Times New Roman" w:hAnsi="Times New Roman"/>
                <w:sz w:val="24"/>
              </w:rPr>
            </w:pPr>
            <w:r>
              <w:rPr>
                <w:rFonts w:ascii="Times New Roman" w:eastAsia="Times New Roman" w:hAnsi="Times New Roman"/>
                <w:sz w:val="24"/>
              </w:rPr>
              <w:lastRenderedPageBreak/>
              <w:t>Обележавањепразника 8.Март</w:t>
            </w:r>
          </w:p>
          <w:p w:rsidR="00FA4D37" w:rsidRDefault="00FA4D37" w:rsidP="004F20FD">
            <w:pPr>
              <w:tabs>
                <w:tab w:val="left" w:pos="1335"/>
              </w:tabs>
              <w:spacing w:after="0" w:line="240" w:lineRule="auto"/>
            </w:pPr>
            <w:r>
              <w:rPr>
                <w:rFonts w:ascii="Times New Roman" w:eastAsia="Times New Roman" w:hAnsi="Times New Roman"/>
                <w:sz w:val="24"/>
              </w:rPr>
              <w:t>Вежбање</w:t>
            </w:r>
            <w:r w:rsidR="004247A2">
              <w:rPr>
                <w:rFonts w:ascii="Times New Roman" w:eastAsia="Times New Roman" w:hAnsi="Times New Roman"/>
                <w:sz w:val="24"/>
              </w:rPr>
              <w:t xml:space="preserve"> </w:t>
            </w:r>
            <w:r>
              <w:rPr>
                <w:rFonts w:ascii="Times New Roman" w:eastAsia="Times New Roman" w:hAnsi="Times New Roman"/>
                <w:sz w:val="24"/>
              </w:rPr>
              <w:t>спелинга</w:t>
            </w:r>
          </w:p>
        </w:tc>
        <w:tc>
          <w:tcPr>
            <w:tcW w:w="2130" w:type="dxa"/>
          </w:tcPr>
          <w:p w:rsidR="00FA4D37" w:rsidRDefault="00FA4D37" w:rsidP="00FA4D37">
            <w:pPr>
              <w:tabs>
                <w:tab w:val="left" w:pos="1335"/>
              </w:tabs>
              <w:spacing w:after="0" w:line="240" w:lineRule="auto"/>
              <w:jc w:val="center"/>
            </w:pPr>
            <w:r>
              <w:rPr>
                <w:rFonts w:ascii="Times New Roman" w:eastAsia="Times New Roman" w:hAnsi="Times New Roman"/>
                <w:sz w:val="24"/>
              </w:rPr>
              <w:t>март</w:t>
            </w:r>
          </w:p>
        </w:tc>
        <w:tc>
          <w:tcPr>
            <w:tcW w:w="2003" w:type="dxa"/>
          </w:tcPr>
          <w:p w:rsidR="00FA4D37" w:rsidRDefault="00FA4D37" w:rsidP="00FA4D37">
            <w:pPr>
              <w:tabs>
                <w:tab w:val="left" w:pos="1335"/>
              </w:tabs>
              <w:spacing w:after="0" w:line="240" w:lineRule="auto"/>
              <w:jc w:val="center"/>
            </w:pPr>
            <w:r>
              <w:rPr>
                <w:rFonts w:ascii="Times New Roman" w:eastAsia="Times New Roman" w:hAnsi="Times New Roman"/>
                <w:sz w:val="24"/>
              </w:rPr>
              <w:t>наставници, ученици</w:t>
            </w:r>
          </w:p>
        </w:tc>
      </w:tr>
      <w:tr w:rsidR="00FA4D37">
        <w:trPr>
          <w:jc w:val="center"/>
        </w:trPr>
        <w:tc>
          <w:tcPr>
            <w:tcW w:w="5154" w:type="dxa"/>
          </w:tcPr>
          <w:p w:rsidR="00FA4D37" w:rsidRDefault="00FA4D37" w:rsidP="004F20FD">
            <w:pPr>
              <w:tabs>
                <w:tab w:val="left" w:pos="1335"/>
              </w:tabs>
              <w:spacing w:after="0" w:line="240" w:lineRule="auto"/>
              <w:rPr>
                <w:rFonts w:ascii="Times New Roman" w:eastAsia="Times New Roman" w:hAnsi="Times New Roman"/>
                <w:sz w:val="24"/>
              </w:rPr>
            </w:pPr>
          </w:p>
          <w:p w:rsidR="00FA4D37" w:rsidRDefault="00FA4D37" w:rsidP="004F20FD">
            <w:pPr>
              <w:tabs>
                <w:tab w:val="left" w:pos="1335"/>
              </w:tabs>
              <w:spacing w:after="0" w:line="240" w:lineRule="auto"/>
              <w:rPr>
                <w:rFonts w:ascii="Times New Roman" w:eastAsia="Times New Roman" w:hAnsi="Times New Roman"/>
                <w:sz w:val="24"/>
              </w:rPr>
            </w:pPr>
            <w:r>
              <w:rPr>
                <w:rFonts w:ascii="Times New Roman" w:eastAsia="Times New Roman" w:hAnsi="Times New Roman"/>
                <w:sz w:val="24"/>
              </w:rPr>
              <w:t>Обележавањеускршњихпразника</w:t>
            </w:r>
          </w:p>
          <w:p w:rsidR="00FA4D37" w:rsidRDefault="00FA4D37" w:rsidP="004F20FD">
            <w:pPr>
              <w:tabs>
                <w:tab w:val="left" w:pos="1335"/>
              </w:tabs>
              <w:spacing w:after="0" w:line="240" w:lineRule="auto"/>
            </w:pPr>
            <w:r>
              <w:rPr>
                <w:rFonts w:ascii="Times New Roman" w:eastAsia="Times New Roman" w:hAnsi="Times New Roman"/>
                <w:sz w:val="24"/>
              </w:rPr>
              <w:t>Вежбањеспелинга</w:t>
            </w:r>
          </w:p>
        </w:tc>
        <w:tc>
          <w:tcPr>
            <w:tcW w:w="2130" w:type="dxa"/>
          </w:tcPr>
          <w:p w:rsidR="00FA4D37" w:rsidRDefault="00FA4D37" w:rsidP="00FA4D37">
            <w:pPr>
              <w:tabs>
                <w:tab w:val="left" w:pos="1335"/>
              </w:tabs>
              <w:spacing w:after="0" w:line="240" w:lineRule="auto"/>
              <w:jc w:val="center"/>
            </w:pPr>
            <w:r>
              <w:rPr>
                <w:rFonts w:ascii="Times New Roman" w:eastAsia="Times New Roman" w:hAnsi="Times New Roman"/>
                <w:sz w:val="24"/>
              </w:rPr>
              <w:t>април</w:t>
            </w:r>
          </w:p>
        </w:tc>
        <w:tc>
          <w:tcPr>
            <w:tcW w:w="2003" w:type="dxa"/>
          </w:tcPr>
          <w:p w:rsidR="00FA4D37" w:rsidRDefault="00FA4D37" w:rsidP="00FA4D37">
            <w:pPr>
              <w:tabs>
                <w:tab w:val="left" w:pos="1335"/>
              </w:tabs>
              <w:spacing w:after="0" w:line="240" w:lineRule="auto"/>
              <w:jc w:val="center"/>
            </w:pPr>
            <w:r>
              <w:rPr>
                <w:rFonts w:ascii="Times New Roman" w:eastAsia="Times New Roman" w:hAnsi="Times New Roman"/>
                <w:sz w:val="24"/>
              </w:rPr>
              <w:t>наставници, ученици</w:t>
            </w:r>
          </w:p>
        </w:tc>
      </w:tr>
      <w:tr w:rsidR="00FA4D37">
        <w:trPr>
          <w:jc w:val="center"/>
        </w:trPr>
        <w:tc>
          <w:tcPr>
            <w:tcW w:w="5154" w:type="dxa"/>
          </w:tcPr>
          <w:p w:rsidR="00FA4D37" w:rsidRDefault="00FA4D37" w:rsidP="004F20FD">
            <w:pPr>
              <w:tabs>
                <w:tab w:val="left" w:pos="1335"/>
              </w:tabs>
              <w:spacing w:after="0" w:line="240" w:lineRule="auto"/>
              <w:rPr>
                <w:rFonts w:ascii="Times New Roman" w:eastAsia="Times New Roman" w:hAnsi="Times New Roman"/>
                <w:sz w:val="24"/>
              </w:rPr>
            </w:pPr>
            <w:r>
              <w:rPr>
                <w:rFonts w:ascii="Times New Roman" w:eastAsia="Times New Roman" w:hAnsi="Times New Roman"/>
                <w:sz w:val="24"/>
              </w:rPr>
              <w:t>Вежбањеспелинга</w:t>
            </w:r>
          </w:p>
          <w:p w:rsidR="00FA4D37" w:rsidRDefault="00FA4D37" w:rsidP="004F20FD">
            <w:pPr>
              <w:tabs>
                <w:tab w:val="left" w:pos="1335"/>
              </w:tabs>
              <w:spacing w:after="0" w:line="240" w:lineRule="auto"/>
            </w:pPr>
            <w:r>
              <w:rPr>
                <w:rFonts w:ascii="Times New Roman" w:eastAsia="Times New Roman" w:hAnsi="Times New Roman"/>
                <w:sz w:val="24"/>
              </w:rPr>
              <w:t>Вечеенглескогјезика</w:t>
            </w:r>
          </w:p>
        </w:tc>
        <w:tc>
          <w:tcPr>
            <w:tcW w:w="2130" w:type="dxa"/>
          </w:tcPr>
          <w:p w:rsidR="00FA4D37" w:rsidRDefault="00FA4D37" w:rsidP="00FA4D37">
            <w:pPr>
              <w:tabs>
                <w:tab w:val="left" w:pos="1335"/>
              </w:tabs>
              <w:spacing w:after="0" w:line="240" w:lineRule="auto"/>
              <w:jc w:val="center"/>
            </w:pPr>
            <w:r>
              <w:rPr>
                <w:rFonts w:ascii="Times New Roman" w:eastAsia="Times New Roman" w:hAnsi="Times New Roman"/>
                <w:sz w:val="24"/>
              </w:rPr>
              <w:t>мај</w:t>
            </w:r>
          </w:p>
        </w:tc>
        <w:tc>
          <w:tcPr>
            <w:tcW w:w="2003" w:type="dxa"/>
          </w:tcPr>
          <w:p w:rsidR="00FA4D37" w:rsidRDefault="00FA4D37" w:rsidP="00FA4D37">
            <w:pPr>
              <w:tabs>
                <w:tab w:val="left" w:pos="1335"/>
              </w:tabs>
              <w:spacing w:after="0" w:line="240" w:lineRule="auto"/>
              <w:jc w:val="center"/>
            </w:pPr>
            <w:r>
              <w:rPr>
                <w:rFonts w:ascii="Times New Roman" w:eastAsia="Times New Roman" w:hAnsi="Times New Roman"/>
                <w:sz w:val="24"/>
              </w:rPr>
              <w:t>наставници, ученици</w:t>
            </w:r>
          </w:p>
        </w:tc>
      </w:tr>
      <w:tr w:rsidR="00FA4D37">
        <w:trPr>
          <w:jc w:val="center"/>
        </w:trPr>
        <w:tc>
          <w:tcPr>
            <w:tcW w:w="5154" w:type="dxa"/>
          </w:tcPr>
          <w:p w:rsidR="00FA4D37" w:rsidRDefault="00FA4D37" w:rsidP="004F20FD">
            <w:pPr>
              <w:tabs>
                <w:tab w:val="left" w:pos="1335"/>
              </w:tabs>
              <w:spacing w:after="0" w:line="240" w:lineRule="auto"/>
            </w:pPr>
            <w:r>
              <w:rPr>
                <w:rFonts w:ascii="Times New Roman" w:eastAsia="Times New Roman" w:hAnsi="Times New Roman"/>
                <w:sz w:val="24"/>
              </w:rPr>
              <w:t>Такмичење у спелингу</w:t>
            </w:r>
          </w:p>
        </w:tc>
        <w:tc>
          <w:tcPr>
            <w:tcW w:w="2130" w:type="dxa"/>
          </w:tcPr>
          <w:p w:rsidR="00FA4D37" w:rsidRDefault="00FA4D37" w:rsidP="00FA4D37">
            <w:pPr>
              <w:tabs>
                <w:tab w:val="left" w:pos="1335"/>
              </w:tabs>
              <w:spacing w:after="0" w:line="240" w:lineRule="auto"/>
              <w:jc w:val="center"/>
            </w:pPr>
            <w:r>
              <w:rPr>
                <w:rFonts w:ascii="Times New Roman" w:eastAsia="Times New Roman" w:hAnsi="Times New Roman"/>
                <w:sz w:val="24"/>
              </w:rPr>
              <w:t>јун</w:t>
            </w:r>
          </w:p>
        </w:tc>
        <w:tc>
          <w:tcPr>
            <w:tcW w:w="2003" w:type="dxa"/>
          </w:tcPr>
          <w:p w:rsidR="00FA4D37" w:rsidRDefault="00FA4D37" w:rsidP="00FA4D37">
            <w:pPr>
              <w:tabs>
                <w:tab w:val="left" w:pos="1335"/>
              </w:tabs>
              <w:spacing w:after="0" w:line="240" w:lineRule="auto"/>
              <w:jc w:val="center"/>
            </w:pPr>
            <w:r>
              <w:rPr>
                <w:rFonts w:ascii="Times New Roman" w:eastAsia="Times New Roman" w:hAnsi="Times New Roman"/>
                <w:sz w:val="24"/>
              </w:rPr>
              <w:t>наставници, ученици</w:t>
            </w:r>
          </w:p>
        </w:tc>
      </w:tr>
    </w:tbl>
    <w:p w:rsidR="00BC6DBC" w:rsidRDefault="00BC6DBC">
      <w:pPr>
        <w:spacing w:after="0" w:line="240" w:lineRule="auto"/>
        <w:jc w:val="center"/>
        <w:rPr>
          <w:rFonts w:ascii="Times New Roman" w:hAnsi="Times New Roman"/>
          <w:sz w:val="24"/>
          <w:szCs w:val="24"/>
        </w:rPr>
      </w:pPr>
    </w:p>
    <w:p w:rsidR="00BC6DBC" w:rsidRDefault="007706DF">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8E4CCF" w:rsidRPr="00F4245C" w:rsidRDefault="007706DF" w:rsidP="00F4245C">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Марија Богомировић</w:t>
      </w:r>
    </w:p>
    <w:p w:rsidR="008E4CCF" w:rsidRPr="008E4CCF" w:rsidRDefault="008E4CCF">
      <w:pPr>
        <w:spacing w:after="0" w:line="240" w:lineRule="auto"/>
        <w:jc w:val="both"/>
        <w:rPr>
          <w:rFonts w:ascii="Times New Roman" w:hAnsi="Times New Roman"/>
          <w:sz w:val="24"/>
          <w:szCs w:val="24"/>
        </w:rPr>
      </w:pPr>
    </w:p>
    <w:p w:rsidR="00BC6DBC" w:rsidRPr="008E4CCF" w:rsidRDefault="007706DF">
      <w:pPr>
        <w:spacing w:after="0" w:line="240" w:lineRule="auto"/>
        <w:jc w:val="center"/>
        <w:rPr>
          <w:rFonts w:ascii="Times New Roman" w:hAnsi="Times New Roman"/>
          <w:b/>
          <w:sz w:val="24"/>
          <w:szCs w:val="24"/>
        </w:rPr>
      </w:pPr>
      <w:r w:rsidRPr="008E4CCF">
        <w:rPr>
          <w:rFonts w:ascii="Times New Roman" w:hAnsi="Times New Roman"/>
          <w:b/>
          <w:sz w:val="24"/>
          <w:szCs w:val="24"/>
        </w:rPr>
        <w:t>Секција за француски језик</w:t>
      </w:r>
    </w:p>
    <w:p w:rsidR="00BC6DBC" w:rsidRDefault="00BC6DBC">
      <w:pPr>
        <w:spacing w:after="0" w:line="240" w:lineRule="auto"/>
        <w:jc w:val="center"/>
        <w:rPr>
          <w:rFonts w:ascii="Times New Roman" w:hAnsi="Times New Roman"/>
          <w:b/>
          <w:sz w:val="24"/>
          <w:szCs w:val="24"/>
        </w:rPr>
      </w:pPr>
    </w:p>
    <w:tbl>
      <w:tblPr>
        <w:tblStyle w:val="TableGrid"/>
        <w:tblW w:w="0" w:type="auto"/>
        <w:jc w:val="center"/>
        <w:tblLayout w:type="fixed"/>
        <w:tblLook w:val="04A0"/>
      </w:tblPr>
      <w:tblGrid>
        <w:gridCol w:w="5124"/>
        <w:gridCol w:w="2130"/>
        <w:gridCol w:w="2033"/>
      </w:tblGrid>
      <w:tr w:rsidR="00BC6DBC" w:rsidRPr="00587454">
        <w:trPr>
          <w:jc w:val="center"/>
        </w:trPr>
        <w:tc>
          <w:tcPr>
            <w:tcW w:w="5124" w:type="dxa"/>
          </w:tcPr>
          <w:p w:rsidR="00BC6DBC" w:rsidRPr="00587454" w:rsidRDefault="007706DF">
            <w:pPr>
              <w:autoSpaceDN w:val="0"/>
              <w:spacing w:after="0" w:line="240" w:lineRule="auto"/>
              <w:jc w:val="center"/>
              <w:rPr>
                <w:rFonts w:ascii="Times New Roman" w:hAnsi="Times New Roman"/>
                <w:b/>
                <w:sz w:val="24"/>
                <w:szCs w:val="24"/>
                <w:lang w:val="sr-Cyrl-CS"/>
              </w:rPr>
            </w:pPr>
            <w:r w:rsidRPr="00587454">
              <w:rPr>
                <w:rFonts w:ascii="Times New Roman" w:hAnsi="Times New Roman"/>
                <w:b/>
                <w:sz w:val="24"/>
                <w:szCs w:val="24"/>
                <w:lang w:val="sr-Cyrl-CS"/>
              </w:rPr>
              <w:t>РЕАЛИЗОВАНЕ АКТИВНОСТИ</w:t>
            </w:r>
          </w:p>
        </w:tc>
        <w:tc>
          <w:tcPr>
            <w:tcW w:w="2130" w:type="dxa"/>
          </w:tcPr>
          <w:p w:rsidR="00BC6DBC" w:rsidRPr="00587454" w:rsidRDefault="007706DF">
            <w:pPr>
              <w:autoSpaceDN w:val="0"/>
              <w:spacing w:after="0" w:line="240" w:lineRule="auto"/>
              <w:jc w:val="center"/>
              <w:rPr>
                <w:rFonts w:ascii="Times New Roman" w:hAnsi="Times New Roman"/>
                <w:b/>
                <w:sz w:val="24"/>
                <w:szCs w:val="24"/>
                <w:lang w:val="sr-Cyrl-CS"/>
              </w:rPr>
            </w:pPr>
            <w:r w:rsidRPr="00587454">
              <w:rPr>
                <w:rFonts w:ascii="Times New Roman" w:hAnsi="Times New Roman"/>
                <w:b/>
                <w:sz w:val="24"/>
                <w:szCs w:val="24"/>
                <w:lang w:val="sr-Cyrl-CS"/>
              </w:rPr>
              <w:t>ВРЕМЕ РЕАЛИЗАЦИЈЕ</w:t>
            </w:r>
          </w:p>
        </w:tc>
        <w:tc>
          <w:tcPr>
            <w:tcW w:w="2033" w:type="dxa"/>
          </w:tcPr>
          <w:p w:rsidR="00BC6DBC" w:rsidRPr="00587454" w:rsidRDefault="007706DF">
            <w:pPr>
              <w:autoSpaceDN w:val="0"/>
              <w:spacing w:after="0" w:line="240" w:lineRule="auto"/>
              <w:jc w:val="center"/>
              <w:rPr>
                <w:rFonts w:ascii="Times New Roman" w:hAnsi="Times New Roman"/>
                <w:b/>
                <w:sz w:val="24"/>
                <w:szCs w:val="24"/>
                <w:lang w:val="sr-Cyrl-CS"/>
              </w:rPr>
            </w:pPr>
            <w:r w:rsidRPr="00587454">
              <w:rPr>
                <w:rFonts w:ascii="Times New Roman" w:hAnsi="Times New Roman"/>
                <w:b/>
                <w:sz w:val="24"/>
                <w:szCs w:val="24"/>
                <w:lang w:val="sr-Cyrl-CS"/>
              </w:rPr>
              <w:t>НОСИОЦИ АКТИВНОСТИ</w:t>
            </w:r>
          </w:p>
        </w:tc>
      </w:tr>
      <w:tr w:rsidR="004247A2" w:rsidRPr="00587454">
        <w:trPr>
          <w:jc w:val="center"/>
        </w:trPr>
        <w:tc>
          <w:tcPr>
            <w:tcW w:w="5124" w:type="dxa"/>
          </w:tcPr>
          <w:p w:rsidR="004247A2" w:rsidRDefault="004247A2" w:rsidP="00E82F76">
            <w:pPr>
              <w:pStyle w:val="ListParagraph1"/>
              <w:numPr>
                <w:ilvl w:val="0"/>
                <w:numId w:val="15"/>
              </w:numPr>
              <w:rPr>
                <w:lang w:val="sr-Cyrl-CS"/>
              </w:rPr>
            </w:pPr>
            <w:r>
              <w:rPr>
                <w:lang w:val="sr-Cyrl-CS"/>
              </w:rPr>
              <w:t>Састанак наставника француског језика и договор око плана рада</w:t>
            </w:r>
          </w:p>
          <w:p w:rsidR="004247A2" w:rsidRPr="006C4E8C" w:rsidRDefault="004247A2" w:rsidP="00E82F76">
            <w:pPr>
              <w:pStyle w:val="ListParagraph1"/>
              <w:numPr>
                <w:ilvl w:val="0"/>
                <w:numId w:val="15"/>
              </w:numPr>
              <w:rPr>
                <w:lang w:val="sr-Cyrl-CS"/>
              </w:rPr>
            </w:pPr>
            <w:r>
              <w:rPr>
                <w:lang w:val="sr-Cyrl-CS"/>
              </w:rPr>
              <w:t xml:space="preserve">Упознавање ученика са функционисањем рада секције и одабир ученика </w:t>
            </w:r>
          </w:p>
          <w:p w:rsidR="004247A2" w:rsidRPr="000904B9" w:rsidRDefault="004247A2" w:rsidP="00E82F76">
            <w:pPr>
              <w:pStyle w:val="ListParagraph1"/>
              <w:numPr>
                <w:ilvl w:val="0"/>
                <w:numId w:val="15"/>
              </w:numPr>
              <w:rPr>
                <w:lang w:val="sr-Cyrl-CS"/>
              </w:rPr>
            </w:pPr>
            <w:r>
              <w:t>Обележавање дана страних језика 26.септембар( У сарадњи са секцијом за енглески језик)</w:t>
            </w:r>
          </w:p>
          <w:p w:rsidR="004247A2" w:rsidRPr="00491B56" w:rsidRDefault="004247A2" w:rsidP="004F20FD">
            <w:pPr>
              <w:pStyle w:val="ListParagraph1"/>
              <w:rPr>
                <w:lang w:val="sr-Cyrl-CS"/>
              </w:rPr>
            </w:pPr>
          </w:p>
        </w:tc>
        <w:tc>
          <w:tcPr>
            <w:tcW w:w="2130" w:type="dxa"/>
          </w:tcPr>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Септембар</w:t>
            </w:r>
          </w:p>
        </w:tc>
        <w:tc>
          <w:tcPr>
            <w:tcW w:w="2033" w:type="dxa"/>
          </w:tcPr>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Наставници француског ученици, наставници енглеског</w:t>
            </w:r>
          </w:p>
        </w:tc>
      </w:tr>
      <w:tr w:rsidR="004247A2" w:rsidRPr="00587454" w:rsidTr="00D138D8">
        <w:trPr>
          <w:trHeight w:val="893"/>
          <w:jc w:val="center"/>
        </w:trPr>
        <w:tc>
          <w:tcPr>
            <w:tcW w:w="5124" w:type="dxa"/>
          </w:tcPr>
          <w:p w:rsidR="004247A2" w:rsidRPr="00F54782" w:rsidRDefault="004247A2" w:rsidP="004F20FD">
            <w:pPr>
              <w:pStyle w:val="ListParagraph1"/>
              <w:ind w:left="0"/>
            </w:pPr>
            <w:r>
              <w:t>Сређивање и украшавање кабинета за француски језик(израда плаката)</w:t>
            </w:r>
          </w:p>
        </w:tc>
        <w:tc>
          <w:tcPr>
            <w:tcW w:w="2130" w:type="dxa"/>
          </w:tcPr>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Октобар</w:t>
            </w:r>
          </w:p>
          <w:p w:rsidR="004247A2" w:rsidRPr="004247A2" w:rsidRDefault="004247A2" w:rsidP="004247A2">
            <w:pPr>
              <w:rPr>
                <w:rFonts w:ascii="Times New Roman" w:hAnsi="Times New Roman"/>
                <w:sz w:val="24"/>
                <w:szCs w:val="24"/>
              </w:rPr>
            </w:pPr>
          </w:p>
        </w:tc>
        <w:tc>
          <w:tcPr>
            <w:tcW w:w="2033" w:type="dxa"/>
          </w:tcPr>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Наставници француског, ученици</w:t>
            </w:r>
          </w:p>
        </w:tc>
      </w:tr>
      <w:tr w:rsidR="004247A2" w:rsidRPr="00587454">
        <w:trPr>
          <w:jc w:val="center"/>
        </w:trPr>
        <w:tc>
          <w:tcPr>
            <w:tcW w:w="5124" w:type="dxa"/>
          </w:tcPr>
          <w:p w:rsidR="004247A2" w:rsidRDefault="004247A2" w:rsidP="004F20FD">
            <w:pPr>
              <w:pStyle w:val="ListParagraph1"/>
              <w:ind w:left="0"/>
            </w:pPr>
            <w:r>
              <w:t>Израда новогодишњих  честитки</w:t>
            </w:r>
          </w:p>
        </w:tc>
        <w:tc>
          <w:tcPr>
            <w:tcW w:w="2130" w:type="dxa"/>
          </w:tcPr>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Децембар</w:t>
            </w:r>
          </w:p>
        </w:tc>
        <w:tc>
          <w:tcPr>
            <w:tcW w:w="2033" w:type="dxa"/>
          </w:tcPr>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Ученици</w:t>
            </w:r>
          </w:p>
        </w:tc>
      </w:tr>
      <w:tr w:rsidR="004247A2" w:rsidRPr="00587454">
        <w:trPr>
          <w:jc w:val="center"/>
        </w:trPr>
        <w:tc>
          <w:tcPr>
            <w:tcW w:w="5124" w:type="dxa"/>
          </w:tcPr>
          <w:p w:rsidR="004247A2" w:rsidRDefault="004247A2" w:rsidP="004F20FD">
            <w:pPr>
              <w:pStyle w:val="ListParagraph1"/>
              <w:ind w:left="0"/>
              <w:rPr>
                <w:lang w:val="sr-Cyrl-CS"/>
              </w:rPr>
            </w:pPr>
            <w:r>
              <w:rPr>
                <w:lang w:val="sr-Cyrl-CS"/>
              </w:rPr>
              <w:t>-Уређење клуба за француски језик</w:t>
            </w:r>
          </w:p>
          <w:p w:rsidR="004247A2" w:rsidRPr="00491B56" w:rsidRDefault="004247A2" w:rsidP="004F20FD">
            <w:pPr>
              <w:pStyle w:val="ListParagraph1"/>
              <w:ind w:left="0"/>
              <w:rPr>
                <w:lang w:val="sr-Cyrl-CS"/>
              </w:rPr>
            </w:pPr>
            <w:r>
              <w:rPr>
                <w:lang w:val="sr-Cyrl-CS"/>
              </w:rPr>
              <w:t>Анализа успешности рада и реализације предвиђених активности секције</w:t>
            </w:r>
          </w:p>
        </w:tc>
        <w:tc>
          <w:tcPr>
            <w:tcW w:w="2130" w:type="dxa"/>
          </w:tcPr>
          <w:p w:rsidR="004247A2" w:rsidRPr="004247A2" w:rsidRDefault="004247A2" w:rsidP="004247A2">
            <w:pPr>
              <w:jc w:val="center"/>
              <w:rPr>
                <w:rFonts w:ascii="Times New Roman" w:hAnsi="Times New Roman"/>
                <w:sz w:val="24"/>
                <w:szCs w:val="24"/>
                <w:lang w:val="sr-Cyrl-CS"/>
              </w:rPr>
            </w:pPr>
            <w:r w:rsidRPr="004247A2">
              <w:rPr>
                <w:rFonts w:ascii="Times New Roman" w:hAnsi="Times New Roman"/>
                <w:sz w:val="24"/>
                <w:szCs w:val="24"/>
                <w:lang w:val="sr-Cyrl-CS"/>
              </w:rPr>
              <w:t>Април-мај</w:t>
            </w:r>
          </w:p>
          <w:p w:rsidR="004247A2" w:rsidRPr="004247A2" w:rsidRDefault="004247A2" w:rsidP="004247A2">
            <w:pPr>
              <w:jc w:val="center"/>
              <w:rPr>
                <w:rFonts w:ascii="Times New Roman" w:hAnsi="Times New Roman"/>
                <w:sz w:val="24"/>
                <w:szCs w:val="24"/>
                <w:lang w:val="sr-Cyrl-CS"/>
              </w:rPr>
            </w:pPr>
          </w:p>
        </w:tc>
        <w:tc>
          <w:tcPr>
            <w:tcW w:w="2033" w:type="dxa"/>
          </w:tcPr>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Наставници,</w:t>
            </w:r>
          </w:p>
          <w:p w:rsidR="004247A2" w:rsidRPr="004247A2" w:rsidRDefault="004247A2" w:rsidP="004247A2">
            <w:pPr>
              <w:jc w:val="center"/>
              <w:rPr>
                <w:rFonts w:ascii="Times New Roman" w:hAnsi="Times New Roman"/>
                <w:sz w:val="24"/>
                <w:szCs w:val="24"/>
              </w:rPr>
            </w:pPr>
            <w:r w:rsidRPr="004247A2">
              <w:rPr>
                <w:rFonts w:ascii="Times New Roman" w:hAnsi="Times New Roman"/>
                <w:sz w:val="24"/>
                <w:szCs w:val="24"/>
              </w:rPr>
              <w:t>ученици</w:t>
            </w:r>
          </w:p>
        </w:tc>
      </w:tr>
    </w:tbl>
    <w:p w:rsidR="00BC6DBC" w:rsidRDefault="00BC6DBC">
      <w:pPr>
        <w:pStyle w:val="NoSpacing"/>
        <w:ind w:left="5760" w:firstLine="720"/>
        <w:rPr>
          <w:rFonts w:ascii="Times New Roman" w:hAnsi="Times New Roman"/>
          <w:sz w:val="24"/>
          <w:szCs w:val="24"/>
        </w:rPr>
      </w:pPr>
    </w:p>
    <w:p w:rsidR="00BC6DBC" w:rsidRDefault="007706DF">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BC6DBC" w:rsidRDefault="007706DF" w:rsidP="00F4245C">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sidR="008E4CCF">
        <w:rPr>
          <w:rFonts w:ascii="Times New Roman" w:hAnsi="Times New Roman"/>
          <w:sz w:val="24"/>
          <w:szCs w:val="24"/>
        </w:rPr>
        <w:t>Драгана Бранков</w:t>
      </w:r>
      <w:r>
        <w:rPr>
          <w:rFonts w:ascii="Times New Roman" w:hAnsi="Times New Roman"/>
          <w:sz w:val="24"/>
          <w:szCs w:val="24"/>
        </w:rPr>
        <w:t>ић</w:t>
      </w:r>
    </w:p>
    <w:p w:rsidR="00587454" w:rsidRPr="00587454" w:rsidRDefault="00587454" w:rsidP="00F4245C">
      <w:pPr>
        <w:pStyle w:val="NoSpacing"/>
        <w:jc w:val="right"/>
        <w:rPr>
          <w:rFonts w:ascii="Times New Roman" w:hAnsi="Times New Roman"/>
          <w:sz w:val="24"/>
          <w:szCs w:val="24"/>
        </w:rPr>
      </w:pPr>
    </w:p>
    <w:p w:rsidR="00BC6DBC" w:rsidRPr="00642AEE" w:rsidRDefault="007706DF">
      <w:pPr>
        <w:spacing w:after="0" w:line="240" w:lineRule="auto"/>
        <w:jc w:val="center"/>
        <w:rPr>
          <w:rFonts w:ascii="Times New Roman" w:hAnsi="Times New Roman"/>
          <w:b/>
          <w:sz w:val="24"/>
          <w:szCs w:val="24"/>
        </w:rPr>
      </w:pPr>
      <w:r w:rsidRPr="00642AEE">
        <w:rPr>
          <w:rFonts w:ascii="Times New Roman" w:hAnsi="Times New Roman"/>
          <w:b/>
          <w:sz w:val="24"/>
          <w:szCs w:val="24"/>
        </w:rPr>
        <w:t>Ликовна секција</w:t>
      </w:r>
    </w:p>
    <w:p w:rsidR="00BC6DBC" w:rsidRDefault="00BC6DBC">
      <w:pPr>
        <w:spacing w:after="0" w:line="240" w:lineRule="auto"/>
        <w:jc w:val="center"/>
        <w:rPr>
          <w:rFonts w:ascii="Times New Roman" w:hAnsi="Times New Roman"/>
          <w:b/>
          <w:sz w:val="24"/>
          <w:szCs w:val="24"/>
        </w:rPr>
      </w:pPr>
    </w:p>
    <w:tbl>
      <w:tblPr>
        <w:tblStyle w:val="TableGrid"/>
        <w:tblW w:w="9288" w:type="dxa"/>
        <w:tblLayout w:type="fixed"/>
        <w:tblLook w:val="04A0"/>
      </w:tblPr>
      <w:tblGrid>
        <w:gridCol w:w="5058"/>
        <w:gridCol w:w="2160"/>
        <w:gridCol w:w="2070"/>
      </w:tblGrid>
      <w:tr w:rsidR="00BC6DBC" w:rsidRPr="00F27130">
        <w:tc>
          <w:tcPr>
            <w:tcW w:w="5058" w:type="dxa"/>
            <w:tcBorders>
              <w:top w:val="single" w:sz="4" w:space="0" w:color="auto"/>
              <w:left w:val="single" w:sz="4" w:space="0" w:color="auto"/>
              <w:bottom w:val="single" w:sz="4" w:space="0" w:color="auto"/>
              <w:right w:val="single" w:sz="4" w:space="0" w:color="auto"/>
            </w:tcBorders>
          </w:tcPr>
          <w:p w:rsidR="00BC6DBC" w:rsidRPr="00F27130" w:rsidRDefault="007706DF">
            <w:pPr>
              <w:autoSpaceDN w:val="0"/>
              <w:spacing w:after="0" w:line="240" w:lineRule="auto"/>
              <w:jc w:val="center"/>
              <w:rPr>
                <w:rFonts w:ascii="Times New Roman" w:hAnsi="Times New Roman"/>
                <w:b/>
                <w:sz w:val="24"/>
                <w:szCs w:val="24"/>
                <w:lang w:val="sr-Cyrl-CS"/>
              </w:rPr>
            </w:pPr>
            <w:r w:rsidRPr="00F27130">
              <w:rPr>
                <w:rFonts w:ascii="Times New Roman" w:hAnsi="Times New Roman"/>
                <w:b/>
                <w:sz w:val="24"/>
                <w:szCs w:val="24"/>
                <w:lang w:val="sr-Cyrl-CS"/>
              </w:rPr>
              <w:t>РЕАЛИЗОВАНЕ АКТИВНОСТИ</w:t>
            </w:r>
          </w:p>
        </w:tc>
        <w:tc>
          <w:tcPr>
            <w:tcW w:w="2160" w:type="dxa"/>
            <w:tcBorders>
              <w:top w:val="single" w:sz="4" w:space="0" w:color="auto"/>
              <w:left w:val="single" w:sz="4" w:space="0" w:color="auto"/>
              <w:bottom w:val="single" w:sz="4" w:space="0" w:color="auto"/>
              <w:right w:val="single" w:sz="4" w:space="0" w:color="auto"/>
            </w:tcBorders>
          </w:tcPr>
          <w:p w:rsidR="00BC6DBC" w:rsidRPr="00F27130" w:rsidRDefault="007706DF">
            <w:pPr>
              <w:autoSpaceDN w:val="0"/>
              <w:spacing w:after="0" w:line="240" w:lineRule="auto"/>
              <w:jc w:val="center"/>
              <w:rPr>
                <w:rFonts w:ascii="Times New Roman" w:hAnsi="Times New Roman"/>
                <w:b/>
                <w:sz w:val="24"/>
                <w:szCs w:val="24"/>
                <w:lang w:val="sr-Cyrl-CS"/>
              </w:rPr>
            </w:pPr>
            <w:r w:rsidRPr="00F27130">
              <w:rPr>
                <w:rFonts w:ascii="Times New Roman" w:hAnsi="Times New Roman"/>
                <w:b/>
                <w:sz w:val="24"/>
                <w:szCs w:val="24"/>
                <w:lang w:val="sr-Cyrl-CS"/>
              </w:rPr>
              <w:t>ВРЕМЕ РЕАЛИЗАЦИЈЕ</w:t>
            </w:r>
          </w:p>
        </w:tc>
        <w:tc>
          <w:tcPr>
            <w:tcW w:w="2070" w:type="dxa"/>
            <w:tcBorders>
              <w:top w:val="single" w:sz="4" w:space="0" w:color="auto"/>
              <w:left w:val="single" w:sz="4" w:space="0" w:color="auto"/>
              <w:bottom w:val="single" w:sz="4" w:space="0" w:color="auto"/>
              <w:right w:val="single" w:sz="4" w:space="0" w:color="auto"/>
            </w:tcBorders>
          </w:tcPr>
          <w:p w:rsidR="00BC6DBC" w:rsidRPr="00F27130" w:rsidRDefault="007706DF">
            <w:pPr>
              <w:autoSpaceDN w:val="0"/>
              <w:spacing w:after="0" w:line="240" w:lineRule="auto"/>
              <w:jc w:val="center"/>
              <w:rPr>
                <w:rFonts w:ascii="Times New Roman" w:hAnsi="Times New Roman"/>
                <w:b/>
                <w:sz w:val="24"/>
                <w:szCs w:val="24"/>
                <w:lang w:val="sr-Cyrl-CS"/>
              </w:rPr>
            </w:pPr>
            <w:r w:rsidRPr="00F27130">
              <w:rPr>
                <w:rFonts w:ascii="Times New Roman" w:hAnsi="Times New Roman"/>
                <w:b/>
                <w:sz w:val="24"/>
                <w:szCs w:val="24"/>
                <w:lang w:val="sr-Cyrl-CS"/>
              </w:rPr>
              <w:t>НОСИОЦИ АКТИВНОСТИ</w:t>
            </w:r>
          </w:p>
        </w:tc>
      </w:tr>
      <w:tr w:rsidR="00F27130" w:rsidRPr="00F27130">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Израда студиа великих формата цртање</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Септембар</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r w:rsidR="00F27130" w:rsidRPr="00F27130">
        <w:trPr>
          <w:trHeight w:val="457"/>
        </w:trPr>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lastRenderedPageBreak/>
              <w:t>Лионеарно графичко изражавање,</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Припрема тематске изложбе за Дан школе</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Октобар</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r w:rsidR="00F27130" w:rsidRPr="00F27130">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Штафелајно сликарство,</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Зидно сликарство,</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Новогодишња изложба</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Децембар</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r w:rsidR="00F27130" w:rsidRPr="00F27130">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rPr>
            </w:pPr>
            <w:r w:rsidRPr="00F27130">
              <w:rPr>
                <w:rFonts w:ascii="Times New Roman" w:hAnsi="Times New Roman"/>
                <w:sz w:val="24"/>
                <w:szCs w:val="24"/>
                <w:lang w:val="sr-Cyrl-CS"/>
              </w:rPr>
              <w:t>Припрема за учешће на такмичењу.</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Редовне изложбе и учешћа на ликовним конкурсима..</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Фебруар,март,април,мај</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1F2EAB">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r w:rsidR="00F27130" w:rsidRPr="00F27130">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Употреба меких материјала глина,глинамол.</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керамика</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Март</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1F2EAB">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r w:rsidR="00F27130" w:rsidRPr="00F27130">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Стрип</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Ауторски стрип,</w:t>
            </w:r>
            <w:r w:rsidR="00037D4E">
              <w:rPr>
                <w:rFonts w:ascii="Times New Roman" w:hAnsi="Times New Roman"/>
                <w:sz w:val="24"/>
                <w:szCs w:val="24"/>
                <w:lang w:val="sr-Cyrl-CS"/>
              </w:rPr>
              <w:t xml:space="preserve"> </w:t>
            </w:r>
            <w:r w:rsidRPr="00F27130">
              <w:rPr>
                <w:rFonts w:ascii="Times New Roman" w:hAnsi="Times New Roman"/>
                <w:sz w:val="24"/>
                <w:szCs w:val="24"/>
                <w:lang w:val="sr-Cyrl-CS"/>
              </w:rPr>
              <w:t>сценарио,</w:t>
            </w:r>
            <w:r w:rsidR="00037D4E">
              <w:rPr>
                <w:rFonts w:ascii="Times New Roman" w:hAnsi="Times New Roman"/>
                <w:sz w:val="24"/>
                <w:szCs w:val="24"/>
                <w:lang w:val="sr-Cyrl-CS"/>
              </w:rPr>
              <w:t xml:space="preserve"> </w:t>
            </w:r>
            <w:r w:rsidRPr="00F27130">
              <w:rPr>
                <w:rFonts w:ascii="Times New Roman" w:hAnsi="Times New Roman"/>
                <w:sz w:val="24"/>
                <w:szCs w:val="24"/>
                <w:lang w:val="sr-Cyrl-CS"/>
              </w:rPr>
              <w:t>кадрирање</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Април</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1F2EAB">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r w:rsidR="00F27130" w:rsidRPr="00F27130">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Дизајн</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Модни,индустријски,графички.</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Графика и примењена графика</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Мај</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1F2EAB">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r w:rsidR="00F27130" w:rsidRPr="00F27130">
        <w:tc>
          <w:tcPr>
            <w:tcW w:w="5058" w:type="dxa"/>
            <w:tcBorders>
              <w:top w:val="single" w:sz="4" w:space="0" w:color="auto"/>
              <w:left w:val="single" w:sz="4" w:space="0" w:color="auto"/>
              <w:bottom w:val="single" w:sz="4" w:space="0" w:color="auto"/>
              <w:right w:val="single" w:sz="4" w:space="0" w:color="auto"/>
            </w:tcBorders>
          </w:tcPr>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Плакат,</w:t>
            </w:r>
          </w:p>
          <w:p w:rsidR="00F27130" w:rsidRPr="00F27130" w:rsidRDefault="00F27130" w:rsidP="004F20FD">
            <w:pPr>
              <w:rPr>
                <w:rFonts w:ascii="Times New Roman" w:hAnsi="Times New Roman"/>
                <w:sz w:val="24"/>
                <w:szCs w:val="24"/>
                <w:lang w:val="sr-Cyrl-CS"/>
              </w:rPr>
            </w:pPr>
            <w:r w:rsidRPr="00F27130">
              <w:rPr>
                <w:rFonts w:ascii="Times New Roman" w:hAnsi="Times New Roman"/>
                <w:sz w:val="24"/>
                <w:szCs w:val="24"/>
                <w:lang w:val="sr-Cyrl-CS"/>
              </w:rPr>
              <w:t>Филм и фотографија.Филм и фотографија нису реализовани због ранијег завршетка школске године.</w:t>
            </w:r>
          </w:p>
        </w:tc>
        <w:tc>
          <w:tcPr>
            <w:tcW w:w="2160" w:type="dxa"/>
            <w:tcBorders>
              <w:top w:val="single" w:sz="4" w:space="0" w:color="auto"/>
              <w:left w:val="single" w:sz="4" w:space="0" w:color="auto"/>
              <w:bottom w:val="single" w:sz="4" w:space="0" w:color="auto"/>
              <w:right w:val="single" w:sz="4" w:space="0" w:color="auto"/>
            </w:tcBorders>
          </w:tcPr>
          <w:p w:rsidR="00F27130" w:rsidRPr="00F27130" w:rsidRDefault="00F27130" w:rsidP="00F27130">
            <w:pPr>
              <w:jc w:val="center"/>
              <w:rPr>
                <w:rFonts w:ascii="Times New Roman" w:hAnsi="Times New Roman"/>
                <w:sz w:val="24"/>
                <w:szCs w:val="24"/>
                <w:lang w:val="sr-Cyrl-CS"/>
              </w:rPr>
            </w:pPr>
            <w:r w:rsidRPr="00F27130">
              <w:rPr>
                <w:rFonts w:ascii="Times New Roman" w:hAnsi="Times New Roman"/>
                <w:sz w:val="24"/>
                <w:szCs w:val="24"/>
                <w:lang w:val="sr-Cyrl-CS"/>
              </w:rPr>
              <w:t>Јун</w:t>
            </w:r>
          </w:p>
        </w:tc>
        <w:tc>
          <w:tcPr>
            <w:tcW w:w="2070" w:type="dxa"/>
            <w:tcBorders>
              <w:top w:val="single" w:sz="4" w:space="0" w:color="auto"/>
              <w:left w:val="single" w:sz="4" w:space="0" w:color="auto"/>
              <w:bottom w:val="single" w:sz="4" w:space="0" w:color="auto"/>
              <w:right w:val="single" w:sz="4" w:space="0" w:color="auto"/>
            </w:tcBorders>
          </w:tcPr>
          <w:p w:rsidR="00F27130" w:rsidRPr="00F27130" w:rsidRDefault="00F27130" w:rsidP="001F2EAB">
            <w:pPr>
              <w:jc w:val="center"/>
              <w:rPr>
                <w:rFonts w:ascii="Times New Roman" w:hAnsi="Times New Roman"/>
                <w:sz w:val="24"/>
                <w:szCs w:val="24"/>
                <w:lang w:val="sr-Cyrl-CS"/>
              </w:rPr>
            </w:pPr>
            <w:r w:rsidRPr="00F27130">
              <w:rPr>
                <w:rFonts w:ascii="Times New Roman" w:hAnsi="Times New Roman"/>
                <w:sz w:val="24"/>
                <w:szCs w:val="24"/>
                <w:lang w:val="sr-Cyrl-CS"/>
              </w:rPr>
              <w:t>Чланови секције, ученици, наставници</w:t>
            </w:r>
          </w:p>
        </w:tc>
      </w:tr>
    </w:tbl>
    <w:p w:rsidR="00BC6DBC" w:rsidRDefault="00BC6DBC">
      <w:pPr>
        <w:spacing w:after="0" w:line="240" w:lineRule="auto"/>
        <w:jc w:val="center"/>
        <w:rPr>
          <w:rFonts w:ascii="Times New Roman" w:hAnsi="Times New Roman"/>
          <w:sz w:val="24"/>
          <w:szCs w:val="24"/>
        </w:rPr>
      </w:pPr>
    </w:p>
    <w:p w:rsidR="00BC6DBC" w:rsidRDefault="007706DF">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642AEE" w:rsidRPr="00F4245C" w:rsidRDefault="007706DF" w:rsidP="00F4245C">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Жељко Бранковић</w:t>
      </w:r>
    </w:p>
    <w:p w:rsidR="00642AEE" w:rsidRPr="00642AEE" w:rsidRDefault="00642AEE">
      <w:pPr>
        <w:spacing w:after="0" w:line="240" w:lineRule="auto"/>
        <w:jc w:val="center"/>
        <w:rPr>
          <w:rFonts w:ascii="Times New Roman" w:hAnsi="Times New Roman"/>
          <w:b/>
          <w:color w:val="000000" w:themeColor="text1"/>
          <w:sz w:val="24"/>
          <w:szCs w:val="24"/>
        </w:rPr>
      </w:pPr>
    </w:p>
    <w:p w:rsidR="00BC6DBC" w:rsidRPr="000E58EC" w:rsidRDefault="005D0C3E">
      <w:pPr>
        <w:spacing w:after="0" w:line="240" w:lineRule="auto"/>
        <w:jc w:val="center"/>
        <w:rPr>
          <w:rFonts w:ascii="Times New Roman" w:hAnsi="Times New Roman"/>
          <w:b/>
          <w:sz w:val="24"/>
          <w:szCs w:val="24"/>
        </w:rPr>
      </w:pPr>
      <w:r w:rsidRPr="000E58EC">
        <w:rPr>
          <w:rFonts w:ascii="Times New Roman" w:hAnsi="Times New Roman"/>
          <w:b/>
          <w:sz w:val="24"/>
          <w:szCs w:val="24"/>
        </w:rPr>
        <w:t xml:space="preserve">Научна </w:t>
      </w:r>
      <w:r w:rsidR="007706DF" w:rsidRPr="000E58EC">
        <w:rPr>
          <w:rFonts w:ascii="Times New Roman" w:hAnsi="Times New Roman"/>
          <w:b/>
          <w:sz w:val="24"/>
          <w:szCs w:val="24"/>
        </w:rPr>
        <w:t>секција</w:t>
      </w:r>
    </w:p>
    <w:p w:rsidR="00BC6DBC" w:rsidRDefault="00BC6DBC">
      <w:pPr>
        <w:spacing w:after="0" w:line="240" w:lineRule="auto"/>
        <w:jc w:val="center"/>
        <w:rPr>
          <w:rFonts w:ascii="Times New Roman" w:hAnsi="Times New Roman"/>
          <w:b/>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0"/>
        <w:gridCol w:w="2160"/>
        <w:gridCol w:w="2069"/>
      </w:tblGrid>
      <w:tr w:rsidR="00BC6DBC" w:rsidRPr="00A108D3">
        <w:tc>
          <w:tcPr>
            <w:tcW w:w="5040" w:type="dxa"/>
          </w:tcPr>
          <w:p w:rsidR="00BC6DBC" w:rsidRPr="00A108D3" w:rsidRDefault="007706DF">
            <w:pPr>
              <w:autoSpaceDN w:val="0"/>
              <w:spacing w:after="0" w:line="240" w:lineRule="auto"/>
              <w:jc w:val="center"/>
              <w:rPr>
                <w:rFonts w:ascii="Times New Roman" w:hAnsi="Times New Roman"/>
                <w:b/>
                <w:sz w:val="24"/>
                <w:szCs w:val="24"/>
              </w:rPr>
            </w:pPr>
            <w:r w:rsidRPr="00A108D3">
              <w:rPr>
                <w:rFonts w:ascii="Times New Roman" w:hAnsi="Times New Roman"/>
                <w:b/>
                <w:sz w:val="24"/>
                <w:szCs w:val="24"/>
                <w:lang w:val="sr-Cyrl-CS"/>
              </w:rPr>
              <w:t>РЕАЛИЗОВАНЕ АКТИВНОСТИ</w:t>
            </w:r>
          </w:p>
        </w:tc>
        <w:tc>
          <w:tcPr>
            <w:tcW w:w="2160" w:type="dxa"/>
          </w:tcPr>
          <w:p w:rsidR="00BC6DBC" w:rsidRPr="00A108D3" w:rsidRDefault="007706DF">
            <w:pPr>
              <w:autoSpaceDN w:val="0"/>
              <w:spacing w:after="0" w:line="240" w:lineRule="auto"/>
              <w:jc w:val="center"/>
              <w:rPr>
                <w:rFonts w:ascii="Times New Roman" w:hAnsi="Times New Roman"/>
                <w:b/>
                <w:sz w:val="24"/>
                <w:szCs w:val="24"/>
                <w:lang w:val="sr-Cyrl-CS"/>
              </w:rPr>
            </w:pPr>
            <w:r w:rsidRPr="00A108D3">
              <w:rPr>
                <w:rFonts w:ascii="Times New Roman" w:hAnsi="Times New Roman"/>
                <w:b/>
                <w:sz w:val="24"/>
                <w:szCs w:val="24"/>
                <w:lang w:val="sr-Cyrl-CS"/>
              </w:rPr>
              <w:t>ВРЕМЕ РЕАЛИЗАЦИЈЕ</w:t>
            </w:r>
          </w:p>
        </w:tc>
        <w:tc>
          <w:tcPr>
            <w:tcW w:w="2069" w:type="dxa"/>
          </w:tcPr>
          <w:p w:rsidR="00BC6DBC" w:rsidRPr="00A108D3" w:rsidRDefault="007706DF">
            <w:pPr>
              <w:autoSpaceDN w:val="0"/>
              <w:spacing w:after="0" w:line="240" w:lineRule="auto"/>
              <w:jc w:val="center"/>
              <w:rPr>
                <w:rFonts w:ascii="Times New Roman" w:hAnsi="Times New Roman"/>
                <w:b/>
                <w:sz w:val="24"/>
                <w:szCs w:val="24"/>
                <w:lang w:val="sr-Cyrl-CS"/>
              </w:rPr>
            </w:pPr>
            <w:r w:rsidRPr="00A108D3">
              <w:rPr>
                <w:rFonts w:ascii="Times New Roman" w:hAnsi="Times New Roman"/>
                <w:b/>
                <w:sz w:val="24"/>
                <w:szCs w:val="24"/>
                <w:lang w:val="sr-Cyrl-CS"/>
              </w:rPr>
              <w:t>НОСИОЦИ АКТИВНОСТИ</w:t>
            </w:r>
          </w:p>
        </w:tc>
      </w:tr>
      <w:tr w:rsidR="00A108D3" w:rsidRPr="00A108D3">
        <w:tc>
          <w:tcPr>
            <w:tcW w:w="5040" w:type="dxa"/>
          </w:tcPr>
          <w:p w:rsidR="00A108D3" w:rsidRPr="00A108D3" w:rsidRDefault="00A108D3" w:rsidP="00A108D3">
            <w:pPr>
              <w:numPr>
                <w:ilvl w:val="0"/>
                <w:numId w:val="1"/>
              </w:numPr>
              <w:tabs>
                <w:tab w:val="clear" w:pos="720"/>
                <w:tab w:val="num" w:pos="0"/>
              </w:tabs>
              <w:suppressAutoHyphens/>
              <w:spacing w:after="0" w:line="240" w:lineRule="auto"/>
              <w:jc w:val="both"/>
              <w:rPr>
                <w:rFonts w:ascii="Times New Roman" w:hAnsi="Times New Roman"/>
                <w:sz w:val="24"/>
                <w:szCs w:val="24"/>
              </w:rPr>
            </w:pPr>
            <w:r w:rsidRPr="00A108D3">
              <w:rPr>
                <w:rFonts w:ascii="Times New Roman" w:hAnsi="Times New Roman"/>
                <w:sz w:val="24"/>
                <w:szCs w:val="24"/>
                <w:lang w:val="sr-Cyrl-CS"/>
              </w:rPr>
              <w:t>Уређивање простора намењеног за научни клуб</w:t>
            </w:r>
          </w:p>
          <w:p w:rsidR="00A108D3" w:rsidRPr="00A108D3" w:rsidRDefault="00A108D3" w:rsidP="00A108D3">
            <w:pPr>
              <w:numPr>
                <w:ilvl w:val="0"/>
                <w:numId w:val="1"/>
              </w:numPr>
              <w:tabs>
                <w:tab w:val="clear" w:pos="720"/>
                <w:tab w:val="num" w:pos="0"/>
              </w:tabs>
              <w:suppressAutoHyphens/>
              <w:spacing w:after="0" w:line="240" w:lineRule="auto"/>
              <w:jc w:val="both"/>
              <w:rPr>
                <w:rFonts w:ascii="Times New Roman" w:hAnsi="Times New Roman"/>
                <w:sz w:val="24"/>
                <w:szCs w:val="24"/>
              </w:rPr>
            </w:pPr>
            <w:r w:rsidRPr="00A108D3">
              <w:rPr>
                <w:rFonts w:ascii="Times New Roman" w:hAnsi="Times New Roman"/>
                <w:sz w:val="24"/>
                <w:szCs w:val="24"/>
                <w:lang w:val="sr-Cyrl-CS"/>
              </w:rPr>
              <w:t xml:space="preserve">Уређење кабинета математике и информатике </w:t>
            </w:r>
          </w:p>
          <w:p w:rsidR="00A108D3" w:rsidRPr="00A108D3" w:rsidRDefault="00A108D3" w:rsidP="00A108D3">
            <w:pPr>
              <w:numPr>
                <w:ilvl w:val="0"/>
                <w:numId w:val="1"/>
              </w:numPr>
              <w:tabs>
                <w:tab w:val="clear" w:pos="720"/>
                <w:tab w:val="num" w:pos="0"/>
              </w:tabs>
              <w:suppressAutoHyphens/>
              <w:spacing w:after="0" w:line="240" w:lineRule="auto"/>
              <w:jc w:val="both"/>
              <w:rPr>
                <w:rFonts w:ascii="Times New Roman" w:hAnsi="Times New Roman"/>
                <w:sz w:val="24"/>
                <w:szCs w:val="24"/>
              </w:rPr>
            </w:pPr>
            <w:r w:rsidRPr="00A108D3">
              <w:rPr>
                <w:rFonts w:ascii="Times New Roman" w:hAnsi="Times New Roman"/>
                <w:sz w:val="24"/>
                <w:szCs w:val="24"/>
                <w:lang w:val="sr-Cyrl-CS"/>
              </w:rPr>
              <w:t>Прикупљање одговарајуће литературе</w:t>
            </w:r>
          </w:p>
          <w:p w:rsidR="00A108D3" w:rsidRPr="00A108D3" w:rsidRDefault="00A108D3" w:rsidP="00A108D3">
            <w:pPr>
              <w:numPr>
                <w:ilvl w:val="0"/>
                <w:numId w:val="1"/>
              </w:numPr>
              <w:tabs>
                <w:tab w:val="clear" w:pos="720"/>
                <w:tab w:val="num" w:pos="0"/>
              </w:tabs>
              <w:suppressAutoHyphens/>
              <w:spacing w:after="0" w:line="240" w:lineRule="auto"/>
              <w:jc w:val="both"/>
              <w:rPr>
                <w:rFonts w:ascii="Times New Roman" w:hAnsi="Times New Roman"/>
                <w:sz w:val="24"/>
                <w:szCs w:val="24"/>
              </w:rPr>
            </w:pPr>
            <w:r w:rsidRPr="00A108D3">
              <w:rPr>
                <w:rFonts w:ascii="Times New Roman" w:hAnsi="Times New Roman"/>
                <w:sz w:val="24"/>
                <w:szCs w:val="24"/>
                <w:lang w:val="sr-Cyrl-CS"/>
              </w:rPr>
              <w:t>формирање плана рада</w:t>
            </w:r>
          </w:p>
        </w:tc>
        <w:tc>
          <w:tcPr>
            <w:tcW w:w="2160"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септембар 2024</w:t>
            </w:r>
          </w:p>
        </w:tc>
        <w:tc>
          <w:tcPr>
            <w:tcW w:w="2069"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Александра, Драган, наставници и ученици</w:t>
            </w:r>
          </w:p>
        </w:tc>
      </w:tr>
      <w:tr w:rsidR="00A108D3" w:rsidRPr="00A108D3">
        <w:tc>
          <w:tcPr>
            <w:tcW w:w="5040" w:type="dxa"/>
          </w:tcPr>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lastRenderedPageBreak/>
              <w:t xml:space="preserve">-Евидентирање ученика који  су заинтересовани за рад </w:t>
            </w:r>
          </w:p>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 xml:space="preserve"> -Договор у вези распореда коришћења кабинета</w:t>
            </w:r>
          </w:p>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 иницијална тестирања</w:t>
            </w:r>
          </w:p>
        </w:tc>
        <w:tc>
          <w:tcPr>
            <w:tcW w:w="2160"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Септембар</w:t>
            </w:r>
          </w:p>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октобар</w:t>
            </w:r>
          </w:p>
        </w:tc>
        <w:tc>
          <w:tcPr>
            <w:tcW w:w="2069"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 xml:space="preserve">Александра, </w:t>
            </w:r>
            <w:r>
              <w:rPr>
                <w:rFonts w:ascii="Times New Roman" w:hAnsi="Times New Roman"/>
                <w:sz w:val="24"/>
                <w:szCs w:val="24"/>
                <w:lang w:val="sr-Cyrl-CS"/>
              </w:rPr>
              <w:t>Драган</w:t>
            </w:r>
            <w:r w:rsidRPr="00A108D3">
              <w:rPr>
                <w:rFonts w:ascii="Times New Roman" w:hAnsi="Times New Roman"/>
                <w:sz w:val="24"/>
                <w:szCs w:val="24"/>
                <w:lang w:val="sr-Cyrl-CS"/>
              </w:rPr>
              <w:t>,</w:t>
            </w:r>
            <w:r>
              <w:rPr>
                <w:rFonts w:ascii="Times New Roman" w:hAnsi="Times New Roman"/>
                <w:sz w:val="24"/>
                <w:szCs w:val="24"/>
                <w:lang w:val="sr-Cyrl-CS"/>
              </w:rPr>
              <w:t xml:space="preserve"> </w:t>
            </w:r>
            <w:r w:rsidRPr="00A108D3">
              <w:rPr>
                <w:rFonts w:ascii="Times New Roman" w:hAnsi="Times New Roman"/>
                <w:sz w:val="24"/>
                <w:szCs w:val="24"/>
                <w:lang w:val="sr-Cyrl-CS"/>
              </w:rPr>
              <w:t>наставници и ученици</w:t>
            </w:r>
          </w:p>
          <w:p w:rsidR="00A108D3" w:rsidRPr="00A108D3" w:rsidRDefault="00A108D3" w:rsidP="00A108D3">
            <w:pPr>
              <w:jc w:val="center"/>
              <w:rPr>
                <w:rFonts w:ascii="Times New Roman" w:hAnsi="Times New Roman"/>
                <w:sz w:val="24"/>
                <w:szCs w:val="24"/>
              </w:rPr>
            </w:pPr>
          </w:p>
        </w:tc>
      </w:tr>
      <w:tr w:rsidR="00A108D3" w:rsidRPr="00A108D3">
        <w:tc>
          <w:tcPr>
            <w:tcW w:w="5040" w:type="dxa"/>
          </w:tcPr>
          <w:p w:rsidR="00A108D3" w:rsidRPr="00A108D3" w:rsidRDefault="00A108D3" w:rsidP="00A108D3">
            <w:pPr>
              <w:numPr>
                <w:ilvl w:val="0"/>
                <w:numId w:val="1"/>
              </w:numPr>
              <w:tabs>
                <w:tab w:val="clear" w:pos="720"/>
                <w:tab w:val="num" w:pos="0"/>
              </w:tabs>
              <w:suppressAutoHyphens/>
              <w:spacing w:after="0" w:line="240" w:lineRule="auto"/>
              <w:rPr>
                <w:rFonts w:ascii="Times New Roman" w:hAnsi="Times New Roman"/>
                <w:sz w:val="24"/>
                <w:szCs w:val="24"/>
              </w:rPr>
            </w:pPr>
            <w:r w:rsidRPr="00A108D3">
              <w:rPr>
                <w:rFonts w:ascii="Times New Roman" w:hAnsi="Times New Roman"/>
                <w:sz w:val="24"/>
                <w:szCs w:val="24"/>
                <w:lang w:val="sr-Cyrl-CS"/>
              </w:rPr>
              <w:t>Учешће у манифестацији Ноћ истраживача</w:t>
            </w:r>
          </w:p>
        </w:tc>
        <w:tc>
          <w:tcPr>
            <w:tcW w:w="2160"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Септембар 2024</w:t>
            </w:r>
          </w:p>
        </w:tc>
        <w:tc>
          <w:tcPr>
            <w:tcW w:w="2069"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Наставници и ученици</w:t>
            </w:r>
          </w:p>
        </w:tc>
      </w:tr>
      <w:tr w:rsidR="00A108D3" w:rsidRPr="00A108D3">
        <w:tc>
          <w:tcPr>
            <w:tcW w:w="5040" w:type="dxa"/>
          </w:tcPr>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-анализирање иницијалног теста</w:t>
            </w:r>
          </w:p>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 Извођење часова и усклађивање са школским програмом и ваннаставним програмом</w:t>
            </w:r>
          </w:p>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 избор неког пројекта/активности за ову школску годину</w:t>
            </w:r>
            <w:r w:rsidRPr="00A108D3">
              <w:rPr>
                <w:rFonts w:ascii="Times New Roman" w:hAnsi="Times New Roman"/>
                <w:sz w:val="24"/>
                <w:szCs w:val="24"/>
              </w:rPr>
              <w:t xml:space="preserve"> ( формирање и израда постера за 3 кабинета математике и простор испред учионице) </w:t>
            </w:r>
          </w:p>
        </w:tc>
        <w:tc>
          <w:tcPr>
            <w:tcW w:w="2160"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Октобар</w:t>
            </w:r>
          </w:p>
        </w:tc>
        <w:tc>
          <w:tcPr>
            <w:tcW w:w="2069"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Александра , Драган</w:t>
            </w:r>
          </w:p>
          <w:p w:rsidR="00A108D3" w:rsidRPr="00A108D3" w:rsidRDefault="00A108D3" w:rsidP="00A108D3">
            <w:pPr>
              <w:jc w:val="center"/>
              <w:rPr>
                <w:rFonts w:ascii="Times New Roman" w:hAnsi="Times New Roman"/>
                <w:sz w:val="24"/>
                <w:szCs w:val="24"/>
              </w:rPr>
            </w:pPr>
          </w:p>
          <w:p w:rsidR="00A108D3" w:rsidRPr="00A108D3" w:rsidRDefault="00A108D3" w:rsidP="00A108D3">
            <w:pPr>
              <w:jc w:val="center"/>
              <w:rPr>
                <w:rFonts w:ascii="Times New Roman" w:hAnsi="Times New Roman"/>
                <w:sz w:val="24"/>
                <w:szCs w:val="24"/>
              </w:rPr>
            </w:pPr>
          </w:p>
        </w:tc>
      </w:tr>
      <w:tr w:rsidR="00A108D3" w:rsidRPr="00A108D3">
        <w:tc>
          <w:tcPr>
            <w:tcW w:w="5040" w:type="dxa"/>
          </w:tcPr>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 извођење часова и припреме за такмичења и квизове</w:t>
            </w:r>
          </w:p>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-рад секције и припрема за такмичења</w:t>
            </w:r>
          </w:p>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-Тестирања и анализа резултата у оквиру секције</w:t>
            </w:r>
          </w:p>
        </w:tc>
        <w:tc>
          <w:tcPr>
            <w:tcW w:w="2160" w:type="dxa"/>
          </w:tcPr>
          <w:p w:rsidR="00A108D3" w:rsidRPr="00A108D3" w:rsidRDefault="00A108D3" w:rsidP="00A108D3">
            <w:pPr>
              <w:snapToGrid w:val="0"/>
              <w:jc w:val="center"/>
              <w:rPr>
                <w:rFonts w:ascii="Times New Roman" w:hAnsi="Times New Roman"/>
                <w:sz w:val="24"/>
                <w:szCs w:val="24"/>
              </w:rPr>
            </w:pPr>
          </w:p>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Новембар</w:t>
            </w:r>
          </w:p>
        </w:tc>
        <w:tc>
          <w:tcPr>
            <w:tcW w:w="2069" w:type="dxa"/>
          </w:tcPr>
          <w:p w:rsidR="00A108D3" w:rsidRPr="00A108D3" w:rsidRDefault="00A108D3" w:rsidP="00A108D3">
            <w:pPr>
              <w:snapToGrid w:val="0"/>
              <w:jc w:val="center"/>
              <w:rPr>
                <w:rFonts w:ascii="Times New Roman" w:hAnsi="Times New Roman"/>
                <w:sz w:val="24"/>
                <w:szCs w:val="24"/>
                <w:lang w:val="sr-Cyrl-CS"/>
              </w:rPr>
            </w:pPr>
          </w:p>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наставници и ученици</w:t>
            </w:r>
          </w:p>
        </w:tc>
      </w:tr>
      <w:tr w:rsidR="00A108D3" w:rsidRPr="00A108D3">
        <w:tc>
          <w:tcPr>
            <w:tcW w:w="5040" w:type="dxa"/>
          </w:tcPr>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 извођење часова и припреме за такмичења и квизове</w:t>
            </w:r>
          </w:p>
        </w:tc>
        <w:tc>
          <w:tcPr>
            <w:tcW w:w="2160" w:type="dxa"/>
          </w:tcPr>
          <w:p w:rsidR="00A108D3" w:rsidRPr="00A108D3" w:rsidRDefault="00A108D3" w:rsidP="00A108D3">
            <w:pPr>
              <w:snapToGrid w:val="0"/>
              <w:jc w:val="center"/>
              <w:rPr>
                <w:rFonts w:ascii="Times New Roman" w:hAnsi="Times New Roman"/>
                <w:sz w:val="24"/>
                <w:szCs w:val="24"/>
                <w:lang w:val="sr-Cyrl-CS"/>
              </w:rPr>
            </w:pPr>
          </w:p>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Децембар</w:t>
            </w:r>
          </w:p>
        </w:tc>
        <w:tc>
          <w:tcPr>
            <w:tcW w:w="2069"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Александра, Драган, наставници и ученици</w:t>
            </w:r>
          </w:p>
        </w:tc>
      </w:tr>
      <w:tr w:rsidR="00A108D3" w:rsidRPr="00A108D3">
        <w:tc>
          <w:tcPr>
            <w:tcW w:w="5040" w:type="dxa"/>
          </w:tcPr>
          <w:p w:rsidR="00A108D3" w:rsidRPr="00A108D3" w:rsidRDefault="00A108D3" w:rsidP="004F20FD">
            <w:pPr>
              <w:rPr>
                <w:rFonts w:ascii="Times New Roman" w:hAnsi="Times New Roman"/>
                <w:sz w:val="24"/>
                <w:szCs w:val="24"/>
              </w:rPr>
            </w:pPr>
          </w:p>
          <w:p w:rsidR="00A108D3" w:rsidRPr="00A108D3" w:rsidRDefault="00A108D3" w:rsidP="004F20FD">
            <w:pPr>
              <w:rPr>
                <w:rFonts w:ascii="Times New Roman" w:hAnsi="Times New Roman"/>
                <w:sz w:val="24"/>
                <w:szCs w:val="24"/>
              </w:rPr>
            </w:pPr>
            <w:r w:rsidRPr="00A108D3">
              <w:rPr>
                <w:rFonts w:ascii="Times New Roman" w:hAnsi="Times New Roman"/>
                <w:sz w:val="24"/>
                <w:szCs w:val="24"/>
                <w:lang w:val="sr-Cyrl-CS"/>
              </w:rPr>
              <w:t>- Тестирања и анализа резултата у оквиру секције</w:t>
            </w:r>
          </w:p>
        </w:tc>
        <w:tc>
          <w:tcPr>
            <w:tcW w:w="2160"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Јануар, фебруар, март, април 2025</w:t>
            </w:r>
          </w:p>
        </w:tc>
        <w:tc>
          <w:tcPr>
            <w:tcW w:w="2069"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Александра, Драган наставници и ученици</w:t>
            </w:r>
          </w:p>
        </w:tc>
      </w:tr>
      <w:tr w:rsidR="00A108D3" w:rsidRPr="00A108D3">
        <w:tc>
          <w:tcPr>
            <w:tcW w:w="5040" w:type="dxa"/>
          </w:tcPr>
          <w:p w:rsidR="00A108D3" w:rsidRPr="00A108D3" w:rsidRDefault="00A108D3" w:rsidP="004F20FD">
            <w:pPr>
              <w:jc w:val="both"/>
              <w:rPr>
                <w:rFonts w:ascii="Times New Roman" w:hAnsi="Times New Roman"/>
                <w:sz w:val="24"/>
                <w:szCs w:val="24"/>
              </w:rPr>
            </w:pPr>
            <w:r w:rsidRPr="00A108D3">
              <w:rPr>
                <w:rFonts w:ascii="Times New Roman" w:hAnsi="Times New Roman"/>
                <w:sz w:val="24"/>
                <w:szCs w:val="24"/>
                <w:lang w:val="sr-Cyrl-CS"/>
              </w:rPr>
              <w:t>- комплетирање документације</w:t>
            </w:r>
          </w:p>
          <w:p w:rsidR="00A108D3" w:rsidRPr="00A108D3" w:rsidRDefault="00A108D3" w:rsidP="004F20FD">
            <w:pPr>
              <w:jc w:val="both"/>
              <w:rPr>
                <w:rFonts w:ascii="Times New Roman" w:hAnsi="Times New Roman"/>
                <w:sz w:val="24"/>
                <w:szCs w:val="24"/>
              </w:rPr>
            </w:pPr>
            <w:r w:rsidRPr="00A108D3">
              <w:rPr>
                <w:rFonts w:ascii="Times New Roman" w:hAnsi="Times New Roman"/>
                <w:sz w:val="24"/>
                <w:szCs w:val="24"/>
                <w:lang w:val="sr-Cyrl-CS"/>
              </w:rPr>
              <w:t>-евалуација рада и представљање резултата рада</w:t>
            </w:r>
          </w:p>
        </w:tc>
        <w:tc>
          <w:tcPr>
            <w:tcW w:w="2160" w:type="dxa"/>
          </w:tcPr>
          <w:p w:rsidR="00A108D3" w:rsidRPr="00A108D3" w:rsidRDefault="00A108D3" w:rsidP="00A108D3">
            <w:pPr>
              <w:snapToGrid w:val="0"/>
              <w:jc w:val="center"/>
              <w:rPr>
                <w:rFonts w:ascii="Times New Roman" w:hAnsi="Times New Roman"/>
                <w:sz w:val="24"/>
                <w:szCs w:val="24"/>
                <w:lang w:val="sr-Cyrl-CS"/>
              </w:rPr>
            </w:pPr>
          </w:p>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rPr>
              <w:t>Maj, јун 2025</w:t>
            </w:r>
          </w:p>
        </w:tc>
        <w:tc>
          <w:tcPr>
            <w:tcW w:w="2069" w:type="dxa"/>
          </w:tcPr>
          <w:p w:rsidR="00A108D3" w:rsidRPr="00A108D3" w:rsidRDefault="00A108D3" w:rsidP="00A108D3">
            <w:pPr>
              <w:jc w:val="center"/>
              <w:rPr>
                <w:rFonts w:ascii="Times New Roman" w:hAnsi="Times New Roman"/>
                <w:sz w:val="24"/>
                <w:szCs w:val="24"/>
              </w:rPr>
            </w:pPr>
            <w:r w:rsidRPr="00A108D3">
              <w:rPr>
                <w:rFonts w:ascii="Times New Roman" w:hAnsi="Times New Roman"/>
                <w:sz w:val="24"/>
                <w:szCs w:val="24"/>
                <w:lang w:val="sr-Cyrl-CS"/>
              </w:rPr>
              <w:t xml:space="preserve">Александра, </w:t>
            </w:r>
            <w:r>
              <w:rPr>
                <w:rFonts w:ascii="Times New Roman" w:hAnsi="Times New Roman"/>
                <w:sz w:val="24"/>
                <w:szCs w:val="24"/>
                <w:lang w:val="sr-Cyrl-CS"/>
              </w:rPr>
              <w:t>Драган</w:t>
            </w:r>
            <w:r w:rsidRPr="00A108D3">
              <w:rPr>
                <w:rFonts w:ascii="Times New Roman" w:hAnsi="Times New Roman"/>
                <w:sz w:val="24"/>
                <w:szCs w:val="24"/>
                <w:lang w:val="sr-Cyrl-CS"/>
              </w:rPr>
              <w:t>,</w:t>
            </w:r>
            <w:r>
              <w:rPr>
                <w:rFonts w:ascii="Times New Roman" w:hAnsi="Times New Roman"/>
                <w:sz w:val="24"/>
                <w:szCs w:val="24"/>
                <w:lang w:val="sr-Cyrl-CS"/>
              </w:rPr>
              <w:t xml:space="preserve"> </w:t>
            </w:r>
            <w:r w:rsidRPr="00A108D3">
              <w:rPr>
                <w:rFonts w:ascii="Times New Roman" w:hAnsi="Times New Roman"/>
                <w:sz w:val="24"/>
                <w:szCs w:val="24"/>
                <w:lang w:val="sr-Cyrl-CS"/>
              </w:rPr>
              <w:t>наставници и ученици</w:t>
            </w:r>
          </w:p>
        </w:tc>
      </w:tr>
    </w:tbl>
    <w:p w:rsidR="00BC6DBC" w:rsidRDefault="00BC6DBC">
      <w:pPr>
        <w:spacing w:after="0" w:line="240" w:lineRule="auto"/>
        <w:jc w:val="center"/>
        <w:rPr>
          <w:rFonts w:ascii="Times New Roman" w:hAnsi="Times New Roman"/>
          <w:sz w:val="24"/>
          <w:szCs w:val="24"/>
        </w:rPr>
      </w:pPr>
    </w:p>
    <w:p w:rsidR="00BC6DBC" w:rsidRDefault="007706DF">
      <w:pPr>
        <w:pStyle w:val="NoSpacing"/>
        <w:jc w:val="right"/>
        <w:rPr>
          <w:rFonts w:ascii="Times New Roman" w:hAnsi="Times New Roman"/>
          <w:sz w:val="24"/>
          <w:szCs w:val="24"/>
        </w:rPr>
      </w:pPr>
      <w:r>
        <w:rPr>
          <w:rFonts w:ascii="Times New Roman" w:hAnsi="Times New Roman"/>
          <w:sz w:val="24"/>
          <w:szCs w:val="24"/>
        </w:rPr>
        <w:t xml:space="preserve">Наставник </w:t>
      </w:r>
    </w:p>
    <w:p w:rsidR="00BC6DBC" w:rsidRDefault="007706DF">
      <w:pPr>
        <w:pStyle w:val="NoSpacing"/>
        <w:jc w:val="right"/>
        <w:rPr>
          <w:rFonts w:ascii="Times New Roman" w:hAnsi="Times New Roman"/>
          <w:sz w:val="24"/>
          <w:szCs w:val="24"/>
          <w:lang w:val="sr-Cyrl-CS"/>
        </w:rPr>
      </w:pPr>
      <w:r>
        <w:rPr>
          <w:rFonts w:ascii="Times New Roman" w:hAnsi="Times New Roman"/>
          <w:sz w:val="24"/>
          <w:szCs w:val="24"/>
        </w:rPr>
        <w:t>Александра Илић</w:t>
      </w:r>
    </w:p>
    <w:p w:rsidR="000E58EC" w:rsidRPr="008E12A9" w:rsidRDefault="000E58EC" w:rsidP="008E12A9">
      <w:pPr>
        <w:pStyle w:val="NoSpacing"/>
        <w:rPr>
          <w:rFonts w:ascii="Times New Roman" w:hAnsi="Times New Roman"/>
          <w:b/>
          <w:sz w:val="24"/>
          <w:szCs w:val="24"/>
        </w:rPr>
      </w:pPr>
    </w:p>
    <w:p w:rsidR="000E58EC" w:rsidRPr="000E58EC" w:rsidRDefault="000E58EC">
      <w:pPr>
        <w:pStyle w:val="NoSpacing"/>
        <w:jc w:val="center"/>
        <w:rPr>
          <w:rFonts w:ascii="Times New Roman" w:hAnsi="Times New Roman"/>
          <w:b/>
          <w:sz w:val="24"/>
          <w:szCs w:val="24"/>
        </w:rPr>
      </w:pPr>
    </w:p>
    <w:p w:rsidR="00BC6DBC" w:rsidRPr="00E20A00" w:rsidRDefault="007706DF">
      <w:pPr>
        <w:pStyle w:val="NoSpacing"/>
        <w:jc w:val="center"/>
        <w:rPr>
          <w:rFonts w:ascii="Times New Roman" w:hAnsi="Times New Roman"/>
          <w:b/>
          <w:sz w:val="24"/>
          <w:szCs w:val="24"/>
        </w:rPr>
      </w:pPr>
      <w:r w:rsidRPr="00E20A00">
        <w:rPr>
          <w:rFonts w:ascii="Times New Roman" w:hAnsi="Times New Roman"/>
          <w:b/>
          <w:sz w:val="24"/>
          <w:szCs w:val="24"/>
        </w:rPr>
        <w:lastRenderedPageBreak/>
        <w:t>Млади физичари</w:t>
      </w:r>
    </w:p>
    <w:p w:rsidR="00BC6DBC" w:rsidRDefault="00BC6DBC">
      <w:pPr>
        <w:pStyle w:val="NoSpacing"/>
        <w:jc w:val="center"/>
        <w:rPr>
          <w:rFonts w:ascii="Times New Roman" w:hAnsi="Times New Roman"/>
          <w:sz w:val="24"/>
          <w:szCs w:val="24"/>
        </w:rPr>
      </w:pPr>
    </w:p>
    <w:tbl>
      <w:tblPr>
        <w:tblStyle w:val="TableGrid"/>
        <w:tblW w:w="9288" w:type="dxa"/>
        <w:tblLook w:val="04A0"/>
      </w:tblPr>
      <w:tblGrid>
        <w:gridCol w:w="5058"/>
        <w:gridCol w:w="2160"/>
        <w:gridCol w:w="2070"/>
      </w:tblGrid>
      <w:tr w:rsidR="00BC6DBC" w:rsidRPr="00E20A00">
        <w:tc>
          <w:tcPr>
            <w:tcW w:w="5058" w:type="dxa"/>
          </w:tcPr>
          <w:p w:rsidR="00BC6DBC" w:rsidRPr="00E20A00" w:rsidRDefault="007706DF">
            <w:pPr>
              <w:autoSpaceDN w:val="0"/>
              <w:spacing w:after="0" w:line="240" w:lineRule="auto"/>
              <w:jc w:val="center"/>
              <w:rPr>
                <w:rFonts w:ascii="Times New Roman" w:hAnsi="Times New Roman"/>
                <w:b/>
                <w:sz w:val="24"/>
                <w:szCs w:val="24"/>
              </w:rPr>
            </w:pPr>
            <w:r w:rsidRPr="00E20A00">
              <w:rPr>
                <w:rFonts w:ascii="Times New Roman" w:hAnsi="Times New Roman"/>
                <w:b/>
                <w:sz w:val="24"/>
                <w:szCs w:val="24"/>
              </w:rPr>
              <w:t>РЕАЛИЗОВАНЕ АКТИВНОСТИ</w:t>
            </w:r>
          </w:p>
        </w:tc>
        <w:tc>
          <w:tcPr>
            <w:tcW w:w="2160" w:type="dxa"/>
          </w:tcPr>
          <w:p w:rsidR="00BC6DBC" w:rsidRPr="00E20A00" w:rsidRDefault="007706DF">
            <w:pPr>
              <w:autoSpaceDN w:val="0"/>
              <w:spacing w:after="0" w:line="240" w:lineRule="auto"/>
              <w:jc w:val="center"/>
              <w:rPr>
                <w:rFonts w:ascii="Times New Roman" w:hAnsi="Times New Roman"/>
                <w:b/>
                <w:sz w:val="24"/>
                <w:szCs w:val="24"/>
              </w:rPr>
            </w:pPr>
            <w:r w:rsidRPr="00E20A00">
              <w:rPr>
                <w:rFonts w:ascii="Times New Roman" w:hAnsi="Times New Roman"/>
                <w:b/>
                <w:sz w:val="24"/>
                <w:szCs w:val="24"/>
              </w:rPr>
              <w:t>ВРЕМЕ РЕАЛИЗАЦИЈЕ</w:t>
            </w:r>
          </w:p>
        </w:tc>
        <w:tc>
          <w:tcPr>
            <w:tcW w:w="2070" w:type="dxa"/>
          </w:tcPr>
          <w:p w:rsidR="00BC6DBC" w:rsidRPr="00E20A00" w:rsidRDefault="007706DF">
            <w:pPr>
              <w:autoSpaceDN w:val="0"/>
              <w:spacing w:after="0" w:line="240" w:lineRule="auto"/>
              <w:jc w:val="center"/>
              <w:rPr>
                <w:rFonts w:ascii="Times New Roman" w:hAnsi="Times New Roman"/>
                <w:b/>
                <w:sz w:val="24"/>
                <w:szCs w:val="24"/>
              </w:rPr>
            </w:pPr>
            <w:r w:rsidRPr="00E20A00">
              <w:rPr>
                <w:rFonts w:ascii="Times New Roman" w:hAnsi="Times New Roman"/>
                <w:b/>
                <w:sz w:val="24"/>
                <w:szCs w:val="24"/>
              </w:rPr>
              <w:t>НОСИОЦИ АКТИВНОСТИ</w:t>
            </w:r>
          </w:p>
        </w:tc>
      </w:tr>
      <w:tr w:rsidR="00E20A00" w:rsidRPr="00E20A00">
        <w:tc>
          <w:tcPr>
            <w:tcW w:w="5058" w:type="dxa"/>
          </w:tcPr>
          <w:p w:rsidR="00E20A00" w:rsidRPr="00E20A00" w:rsidRDefault="00E20A00" w:rsidP="008761F2">
            <w:pPr>
              <w:rPr>
                <w:rFonts w:ascii="Times New Roman" w:hAnsi="Times New Roman"/>
                <w:sz w:val="24"/>
                <w:szCs w:val="24"/>
              </w:rPr>
            </w:pPr>
            <w:r w:rsidRPr="00E20A00">
              <w:rPr>
                <w:rFonts w:ascii="Times New Roman" w:hAnsi="Times New Roman"/>
                <w:sz w:val="24"/>
                <w:szCs w:val="24"/>
              </w:rPr>
              <w:t>Прављење плана рада за ову школску годину</w:t>
            </w:r>
          </w:p>
        </w:tc>
        <w:tc>
          <w:tcPr>
            <w:tcW w:w="2160" w:type="dxa"/>
          </w:tcPr>
          <w:p w:rsidR="00E20A00" w:rsidRPr="00E20A00" w:rsidRDefault="00E20A00" w:rsidP="00E20A00">
            <w:pPr>
              <w:jc w:val="center"/>
              <w:rPr>
                <w:rFonts w:ascii="Times New Roman" w:hAnsi="Times New Roman"/>
                <w:sz w:val="24"/>
                <w:szCs w:val="24"/>
              </w:rPr>
            </w:pPr>
            <w:r w:rsidRPr="00E20A00">
              <w:rPr>
                <w:rFonts w:ascii="Times New Roman" w:hAnsi="Times New Roman"/>
                <w:sz w:val="24"/>
                <w:szCs w:val="24"/>
              </w:rPr>
              <w:t>На почетку шк. године</w:t>
            </w:r>
          </w:p>
        </w:tc>
        <w:tc>
          <w:tcPr>
            <w:tcW w:w="2070" w:type="dxa"/>
          </w:tcPr>
          <w:p w:rsidR="00E20A00" w:rsidRPr="00E20A00" w:rsidRDefault="00E20A00" w:rsidP="00E20A00">
            <w:pPr>
              <w:jc w:val="center"/>
              <w:rPr>
                <w:rFonts w:ascii="Times New Roman" w:hAnsi="Times New Roman"/>
                <w:sz w:val="24"/>
                <w:szCs w:val="24"/>
              </w:rPr>
            </w:pPr>
            <w:r>
              <w:rPr>
                <w:rFonts w:ascii="Times New Roman" w:hAnsi="Times New Roman"/>
                <w:sz w:val="24"/>
                <w:szCs w:val="24"/>
              </w:rPr>
              <w:t>Наставник Ивана Љубић Тодоровић</w:t>
            </w:r>
          </w:p>
        </w:tc>
      </w:tr>
      <w:tr w:rsidR="00E20A00" w:rsidRPr="00E20A00">
        <w:tc>
          <w:tcPr>
            <w:tcW w:w="5058" w:type="dxa"/>
          </w:tcPr>
          <w:p w:rsidR="00E20A00" w:rsidRDefault="00E20A00" w:rsidP="008761F2">
            <w:pPr>
              <w:rPr>
                <w:rFonts w:ascii="Times New Roman" w:hAnsi="Times New Roman"/>
                <w:sz w:val="24"/>
                <w:szCs w:val="24"/>
              </w:rPr>
            </w:pPr>
            <w:r w:rsidRPr="00E20A00">
              <w:rPr>
                <w:rFonts w:ascii="Times New Roman" w:hAnsi="Times New Roman"/>
                <w:sz w:val="24"/>
                <w:szCs w:val="24"/>
              </w:rPr>
              <w:t>Расподела тема ученицима у зависности који су разред</w:t>
            </w:r>
          </w:p>
          <w:p w:rsidR="00967607" w:rsidRPr="00967607" w:rsidRDefault="00967607" w:rsidP="00967607">
            <w:pPr>
              <w:rPr>
                <w:rFonts w:ascii="Times New Roman" w:hAnsi="Times New Roman"/>
                <w:sz w:val="24"/>
                <w:szCs w:val="24"/>
              </w:rPr>
            </w:pPr>
            <w:r w:rsidRPr="00967607">
              <w:rPr>
                <w:rFonts w:ascii="Times New Roman" w:hAnsi="Times New Roman"/>
                <w:sz w:val="24"/>
                <w:szCs w:val="24"/>
              </w:rPr>
              <w:t>Теме су подељене и реализоване преко лабораторијских вежби које су ученици радили:</w:t>
            </w:r>
          </w:p>
          <w:p w:rsidR="00967607" w:rsidRPr="00967607" w:rsidRDefault="00967607" w:rsidP="00E82F76">
            <w:pPr>
              <w:numPr>
                <w:ilvl w:val="0"/>
                <w:numId w:val="66"/>
              </w:numPr>
              <w:spacing w:after="0" w:line="240" w:lineRule="auto"/>
              <w:rPr>
                <w:rFonts w:ascii="Times New Roman" w:hAnsi="Times New Roman"/>
                <w:sz w:val="24"/>
                <w:szCs w:val="24"/>
              </w:rPr>
            </w:pPr>
            <w:r w:rsidRPr="00967607">
              <w:rPr>
                <w:rFonts w:ascii="Times New Roman" w:hAnsi="Times New Roman"/>
                <w:sz w:val="24"/>
                <w:szCs w:val="24"/>
              </w:rPr>
              <w:t xml:space="preserve">VI разред </w:t>
            </w:r>
            <w:r>
              <w:rPr>
                <w:rFonts w:ascii="Times New Roman" w:hAnsi="Times New Roman"/>
                <w:sz w:val="24"/>
                <w:szCs w:val="24"/>
              </w:rPr>
              <w:t xml:space="preserve">- </w:t>
            </w:r>
            <w:r w:rsidRPr="00967607">
              <w:rPr>
                <w:rFonts w:ascii="Times New Roman" w:hAnsi="Times New Roman"/>
                <w:sz w:val="24"/>
                <w:szCs w:val="24"/>
              </w:rPr>
              <w:t>густина тела и средња вредност мерења</w:t>
            </w:r>
          </w:p>
          <w:p w:rsidR="00967607" w:rsidRPr="00967607" w:rsidRDefault="00967607" w:rsidP="00E82F76">
            <w:pPr>
              <w:numPr>
                <w:ilvl w:val="0"/>
                <w:numId w:val="66"/>
              </w:numPr>
              <w:spacing w:after="0" w:line="240" w:lineRule="auto"/>
              <w:rPr>
                <w:rFonts w:ascii="Times New Roman" w:hAnsi="Times New Roman"/>
                <w:sz w:val="24"/>
                <w:szCs w:val="24"/>
              </w:rPr>
            </w:pPr>
            <w:r w:rsidRPr="00967607">
              <w:rPr>
                <w:rFonts w:ascii="Times New Roman" w:hAnsi="Times New Roman"/>
                <w:sz w:val="24"/>
                <w:szCs w:val="24"/>
              </w:rPr>
              <w:t xml:space="preserve">VII разред </w:t>
            </w:r>
            <w:r>
              <w:rPr>
                <w:rFonts w:ascii="Times New Roman" w:hAnsi="Times New Roman"/>
                <w:sz w:val="24"/>
                <w:szCs w:val="24"/>
              </w:rPr>
              <w:t xml:space="preserve">- </w:t>
            </w:r>
            <w:r w:rsidRPr="00967607">
              <w:rPr>
                <w:rFonts w:ascii="Times New Roman" w:hAnsi="Times New Roman"/>
                <w:sz w:val="24"/>
                <w:szCs w:val="24"/>
              </w:rPr>
              <w:t>тело лебди, плива и тоне</w:t>
            </w:r>
          </w:p>
          <w:p w:rsidR="00967607" w:rsidRPr="00967607" w:rsidRDefault="00967607" w:rsidP="00E82F76">
            <w:pPr>
              <w:pStyle w:val="ListParagraph"/>
              <w:numPr>
                <w:ilvl w:val="0"/>
                <w:numId w:val="66"/>
              </w:numPr>
            </w:pPr>
            <w:r w:rsidRPr="00967607">
              <w:t xml:space="preserve">VIII разред </w:t>
            </w:r>
            <w:r>
              <w:t xml:space="preserve">- </w:t>
            </w:r>
            <w:r w:rsidRPr="00967607">
              <w:t>клатно</w:t>
            </w:r>
          </w:p>
        </w:tc>
        <w:tc>
          <w:tcPr>
            <w:tcW w:w="2160" w:type="dxa"/>
          </w:tcPr>
          <w:p w:rsidR="00E20A00" w:rsidRPr="00E20A00" w:rsidRDefault="00E20A00" w:rsidP="00E20A00">
            <w:pPr>
              <w:jc w:val="center"/>
              <w:rPr>
                <w:rFonts w:ascii="Times New Roman" w:hAnsi="Times New Roman"/>
                <w:sz w:val="24"/>
                <w:szCs w:val="24"/>
              </w:rPr>
            </w:pPr>
            <w:r w:rsidRPr="00E20A00">
              <w:rPr>
                <w:rFonts w:ascii="Times New Roman" w:hAnsi="Times New Roman"/>
                <w:sz w:val="24"/>
                <w:szCs w:val="24"/>
              </w:rPr>
              <w:t>У току шк. године</w:t>
            </w:r>
          </w:p>
        </w:tc>
        <w:tc>
          <w:tcPr>
            <w:tcW w:w="2070" w:type="dxa"/>
          </w:tcPr>
          <w:p w:rsidR="00E20A00" w:rsidRPr="00E20A00" w:rsidRDefault="00E20A00" w:rsidP="00E20A00">
            <w:pPr>
              <w:jc w:val="center"/>
              <w:rPr>
                <w:rFonts w:ascii="Times New Roman" w:hAnsi="Times New Roman"/>
                <w:sz w:val="24"/>
                <w:szCs w:val="24"/>
              </w:rPr>
            </w:pPr>
            <w:r>
              <w:rPr>
                <w:rFonts w:ascii="Times New Roman" w:hAnsi="Times New Roman"/>
                <w:sz w:val="24"/>
                <w:szCs w:val="24"/>
              </w:rPr>
              <w:t>наставник и ученици</w:t>
            </w:r>
          </w:p>
        </w:tc>
      </w:tr>
      <w:tr w:rsidR="00967607" w:rsidRPr="00E20A00">
        <w:tc>
          <w:tcPr>
            <w:tcW w:w="5058" w:type="dxa"/>
          </w:tcPr>
          <w:p w:rsidR="00967607" w:rsidRPr="00967607" w:rsidRDefault="00967607" w:rsidP="004F20FD">
            <w:pPr>
              <w:rPr>
                <w:rFonts w:ascii="Times New Roman" w:hAnsi="Times New Roman"/>
                <w:sz w:val="24"/>
                <w:szCs w:val="24"/>
              </w:rPr>
            </w:pPr>
            <w:r w:rsidRPr="00967607">
              <w:rPr>
                <w:rFonts w:ascii="Times New Roman" w:hAnsi="Times New Roman"/>
                <w:sz w:val="24"/>
                <w:szCs w:val="24"/>
              </w:rPr>
              <w:t>Дечија недеља ( тело плива, лебди и тоне)</w:t>
            </w:r>
          </w:p>
        </w:tc>
        <w:tc>
          <w:tcPr>
            <w:tcW w:w="2160" w:type="dxa"/>
          </w:tcPr>
          <w:p w:rsidR="00967607" w:rsidRPr="00967607" w:rsidRDefault="00967607" w:rsidP="004F20FD">
            <w:pPr>
              <w:rPr>
                <w:rFonts w:ascii="Times New Roman" w:hAnsi="Times New Roman"/>
                <w:sz w:val="24"/>
                <w:szCs w:val="24"/>
              </w:rPr>
            </w:pPr>
            <w:r w:rsidRPr="00967607">
              <w:rPr>
                <w:rFonts w:ascii="Times New Roman" w:hAnsi="Times New Roman"/>
                <w:sz w:val="24"/>
                <w:szCs w:val="24"/>
              </w:rPr>
              <w:t xml:space="preserve">Октобар </w:t>
            </w:r>
          </w:p>
        </w:tc>
        <w:tc>
          <w:tcPr>
            <w:tcW w:w="2070" w:type="dxa"/>
          </w:tcPr>
          <w:p w:rsidR="00967607" w:rsidRPr="00967607" w:rsidRDefault="00967607" w:rsidP="004F20FD">
            <w:pPr>
              <w:rPr>
                <w:rFonts w:ascii="Times New Roman" w:hAnsi="Times New Roman"/>
                <w:sz w:val="24"/>
                <w:szCs w:val="24"/>
              </w:rPr>
            </w:pPr>
            <w:r w:rsidRPr="00967607">
              <w:rPr>
                <w:rFonts w:ascii="Times New Roman" w:hAnsi="Times New Roman"/>
                <w:sz w:val="24"/>
                <w:szCs w:val="24"/>
              </w:rPr>
              <w:t>Реализовано ( сви ученици и деца из старијих васпитних груа из вртића Галеб)</w:t>
            </w:r>
          </w:p>
        </w:tc>
      </w:tr>
      <w:tr w:rsidR="00967607" w:rsidRPr="00E20A00">
        <w:tc>
          <w:tcPr>
            <w:tcW w:w="5058" w:type="dxa"/>
          </w:tcPr>
          <w:p w:rsidR="00967607" w:rsidRPr="00E20A00" w:rsidRDefault="00967607" w:rsidP="008761F2">
            <w:pPr>
              <w:rPr>
                <w:rFonts w:ascii="Times New Roman" w:hAnsi="Times New Roman"/>
                <w:sz w:val="24"/>
                <w:szCs w:val="24"/>
              </w:rPr>
            </w:pPr>
            <w:r w:rsidRPr="00E20A00">
              <w:rPr>
                <w:rFonts w:ascii="Times New Roman" w:hAnsi="Times New Roman"/>
                <w:sz w:val="24"/>
                <w:szCs w:val="24"/>
              </w:rPr>
              <w:t>Припрема за такмичење</w:t>
            </w:r>
          </w:p>
        </w:tc>
        <w:tc>
          <w:tcPr>
            <w:tcW w:w="2160" w:type="dxa"/>
          </w:tcPr>
          <w:p w:rsidR="00967607" w:rsidRPr="00E20A00" w:rsidRDefault="00967607" w:rsidP="00D6642A">
            <w:pPr>
              <w:jc w:val="center"/>
              <w:rPr>
                <w:rFonts w:ascii="Times New Roman" w:hAnsi="Times New Roman"/>
                <w:sz w:val="24"/>
                <w:szCs w:val="24"/>
              </w:rPr>
            </w:pPr>
            <w:r w:rsidRPr="00E20A00">
              <w:rPr>
                <w:rFonts w:ascii="Times New Roman" w:hAnsi="Times New Roman"/>
                <w:sz w:val="24"/>
                <w:szCs w:val="24"/>
              </w:rPr>
              <w:t>У току шк. године</w:t>
            </w:r>
          </w:p>
        </w:tc>
        <w:tc>
          <w:tcPr>
            <w:tcW w:w="2070" w:type="dxa"/>
          </w:tcPr>
          <w:p w:rsidR="00967607" w:rsidRPr="00E20A00" w:rsidRDefault="00967607" w:rsidP="00D6642A">
            <w:pPr>
              <w:jc w:val="center"/>
              <w:rPr>
                <w:rFonts w:ascii="Times New Roman" w:hAnsi="Times New Roman"/>
                <w:sz w:val="24"/>
                <w:szCs w:val="24"/>
              </w:rPr>
            </w:pPr>
            <w:r>
              <w:rPr>
                <w:rFonts w:ascii="Times New Roman" w:hAnsi="Times New Roman"/>
                <w:sz w:val="24"/>
                <w:szCs w:val="24"/>
              </w:rPr>
              <w:t>ученици и наставник</w:t>
            </w:r>
          </w:p>
        </w:tc>
      </w:tr>
      <w:tr w:rsidR="00967607" w:rsidRPr="00E20A00">
        <w:tc>
          <w:tcPr>
            <w:tcW w:w="5058" w:type="dxa"/>
          </w:tcPr>
          <w:p w:rsidR="00967607" w:rsidRPr="00D6642A" w:rsidRDefault="00967607" w:rsidP="004F20FD">
            <w:pPr>
              <w:rPr>
                <w:rFonts w:ascii="Times New Roman" w:hAnsi="Times New Roman"/>
                <w:sz w:val="24"/>
                <w:szCs w:val="24"/>
              </w:rPr>
            </w:pPr>
            <w:r w:rsidRPr="00D6642A">
              <w:rPr>
                <w:rFonts w:ascii="Times New Roman" w:hAnsi="Times New Roman"/>
                <w:sz w:val="24"/>
                <w:szCs w:val="24"/>
              </w:rPr>
              <w:t>Рад на пројекту</w:t>
            </w:r>
          </w:p>
        </w:tc>
        <w:tc>
          <w:tcPr>
            <w:tcW w:w="2160" w:type="dxa"/>
          </w:tcPr>
          <w:p w:rsidR="00967607" w:rsidRPr="00D6642A" w:rsidRDefault="00967607" w:rsidP="00D6642A">
            <w:pPr>
              <w:jc w:val="center"/>
              <w:rPr>
                <w:rFonts w:ascii="Times New Roman" w:hAnsi="Times New Roman"/>
                <w:sz w:val="24"/>
                <w:szCs w:val="24"/>
              </w:rPr>
            </w:pPr>
            <w:r w:rsidRPr="00D6642A">
              <w:rPr>
                <w:rFonts w:ascii="Times New Roman" w:hAnsi="Times New Roman"/>
                <w:sz w:val="24"/>
                <w:szCs w:val="24"/>
              </w:rPr>
              <w:t>У току шк. године</w:t>
            </w:r>
          </w:p>
        </w:tc>
        <w:tc>
          <w:tcPr>
            <w:tcW w:w="2070" w:type="dxa"/>
          </w:tcPr>
          <w:p w:rsidR="00967607" w:rsidRPr="00D6642A" w:rsidRDefault="00967607" w:rsidP="00D6642A">
            <w:pPr>
              <w:jc w:val="center"/>
              <w:rPr>
                <w:rFonts w:ascii="Times New Roman" w:hAnsi="Times New Roman"/>
                <w:sz w:val="24"/>
                <w:szCs w:val="24"/>
              </w:rPr>
            </w:pPr>
            <w:r w:rsidRPr="00D6642A">
              <w:rPr>
                <w:rFonts w:ascii="Times New Roman" w:hAnsi="Times New Roman"/>
                <w:sz w:val="24"/>
                <w:szCs w:val="24"/>
              </w:rPr>
              <w:t>наставник и ученици</w:t>
            </w:r>
          </w:p>
        </w:tc>
      </w:tr>
    </w:tbl>
    <w:p w:rsidR="00BC6DBC" w:rsidRDefault="00BC6DBC">
      <w:pPr>
        <w:spacing w:after="0" w:line="240" w:lineRule="auto"/>
        <w:jc w:val="center"/>
        <w:rPr>
          <w:rFonts w:ascii="Times New Roman" w:hAnsi="Times New Roman"/>
          <w:b/>
          <w:color w:val="FF0000"/>
          <w:sz w:val="24"/>
          <w:szCs w:val="24"/>
        </w:rPr>
      </w:pPr>
    </w:p>
    <w:p w:rsidR="00BC6DBC" w:rsidRDefault="007706DF">
      <w:pPr>
        <w:spacing w:after="0" w:line="240" w:lineRule="auto"/>
        <w:jc w:val="right"/>
        <w:rPr>
          <w:rFonts w:ascii="Times New Roman" w:hAnsi="Times New Roman"/>
          <w:bCs/>
          <w:sz w:val="24"/>
          <w:szCs w:val="24"/>
        </w:rPr>
      </w:pPr>
      <w:r>
        <w:rPr>
          <w:rFonts w:ascii="Times New Roman" w:hAnsi="Times New Roman"/>
          <w:bCs/>
          <w:sz w:val="24"/>
          <w:szCs w:val="24"/>
        </w:rPr>
        <w:t>Наставник</w:t>
      </w:r>
    </w:p>
    <w:p w:rsidR="00BC6DBC" w:rsidRDefault="007706DF">
      <w:pPr>
        <w:wordWrap w:val="0"/>
        <w:spacing w:after="0" w:line="240" w:lineRule="auto"/>
        <w:jc w:val="right"/>
        <w:rPr>
          <w:rFonts w:ascii="Times New Roman" w:hAnsi="Times New Roman"/>
          <w:bCs/>
          <w:sz w:val="24"/>
          <w:szCs w:val="24"/>
        </w:rPr>
      </w:pPr>
      <w:r>
        <w:rPr>
          <w:rFonts w:ascii="Times New Roman" w:hAnsi="Times New Roman"/>
          <w:bCs/>
          <w:sz w:val="24"/>
          <w:szCs w:val="24"/>
        </w:rPr>
        <w:t>Ивана Љубић Тодоровић</w:t>
      </w:r>
    </w:p>
    <w:p w:rsidR="00BC6DBC" w:rsidRDefault="00BC6DBC">
      <w:pPr>
        <w:spacing w:after="0" w:line="240" w:lineRule="auto"/>
        <w:jc w:val="both"/>
        <w:rPr>
          <w:rFonts w:ascii="Times New Roman" w:hAnsi="Times New Roman"/>
          <w:b/>
          <w:color w:val="FF0000"/>
          <w:sz w:val="24"/>
          <w:szCs w:val="24"/>
        </w:rPr>
      </w:pPr>
    </w:p>
    <w:p w:rsidR="00BC6DBC" w:rsidRPr="009C196F" w:rsidRDefault="009C196F">
      <w:pPr>
        <w:spacing w:after="0" w:line="240" w:lineRule="auto"/>
        <w:jc w:val="center"/>
        <w:rPr>
          <w:rFonts w:ascii="Times New Roman" w:hAnsi="Times New Roman"/>
          <w:b/>
          <w:sz w:val="24"/>
          <w:szCs w:val="24"/>
        </w:rPr>
      </w:pPr>
      <w:r w:rsidRPr="009C196F">
        <w:rPr>
          <w:rFonts w:ascii="Times New Roman" w:hAnsi="Times New Roman"/>
          <w:b/>
          <w:sz w:val="24"/>
          <w:szCs w:val="24"/>
        </w:rPr>
        <w:t>Ритм</w:t>
      </w:r>
      <w:r w:rsidR="007706DF" w:rsidRPr="009C196F">
        <w:rPr>
          <w:rFonts w:ascii="Times New Roman" w:hAnsi="Times New Roman"/>
          <w:b/>
          <w:sz w:val="24"/>
          <w:szCs w:val="24"/>
        </w:rPr>
        <w:t>ичко-фолклорна секција</w:t>
      </w:r>
    </w:p>
    <w:p w:rsidR="00BC6DBC" w:rsidRDefault="00BC6DBC">
      <w:pPr>
        <w:spacing w:after="0" w:line="240" w:lineRule="auto"/>
        <w:jc w:val="center"/>
        <w:rPr>
          <w:rFonts w:ascii="Times New Roman" w:hAnsi="Times New Roman"/>
          <w:b/>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0"/>
        <w:gridCol w:w="2160"/>
        <w:gridCol w:w="2069"/>
      </w:tblGrid>
      <w:tr w:rsidR="00BC6DBC" w:rsidRPr="00C95CB3">
        <w:tc>
          <w:tcPr>
            <w:tcW w:w="5040" w:type="dxa"/>
          </w:tcPr>
          <w:p w:rsidR="00BC6DBC" w:rsidRPr="00C95CB3" w:rsidRDefault="007706DF">
            <w:pPr>
              <w:autoSpaceDN w:val="0"/>
              <w:spacing w:after="0" w:line="240" w:lineRule="auto"/>
              <w:jc w:val="center"/>
              <w:rPr>
                <w:rFonts w:ascii="Times New Roman" w:hAnsi="Times New Roman"/>
                <w:b/>
                <w:sz w:val="24"/>
                <w:szCs w:val="24"/>
              </w:rPr>
            </w:pPr>
            <w:r w:rsidRPr="00C95CB3">
              <w:rPr>
                <w:rFonts w:ascii="Times New Roman" w:hAnsi="Times New Roman"/>
                <w:b/>
                <w:sz w:val="24"/>
                <w:szCs w:val="24"/>
                <w:lang w:val="sr-Cyrl-CS"/>
              </w:rPr>
              <w:t>РЕАЛИЗОВАНЕ АКТИВНОСТИ</w:t>
            </w:r>
          </w:p>
        </w:tc>
        <w:tc>
          <w:tcPr>
            <w:tcW w:w="2160" w:type="dxa"/>
          </w:tcPr>
          <w:p w:rsidR="00BC6DBC" w:rsidRPr="00C95CB3" w:rsidRDefault="007706DF">
            <w:pPr>
              <w:autoSpaceDN w:val="0"/>
              <w:spacing w:after="0" w:line="240" w:lineRule="auto"/>
              <w:jc w:val="center"/>
              <w:rPr>
                <w:rFonts w:ascii="Times New Roman" w:hAnsi="Times New Roman"/>
                <w:b/>
                <w:sz w:val="24"/>
                <w:szCs w:val="24"/>
                <w:lang w:val="sr-Cyrl-CS"/>
              </w:rPr>
            </w:pPr>
            <w:r w:rsidRPr="00C95CB3">
              <w:rPr>
                <w:rFonts w:ascii="Times New Roman" w:hAnsi="Times New Roman"/>
                <w:b/>
                <w:sz w:val="24"/>
                <w:szCs w:val="24"/>
                <w:lang w:val="sr-Cyrl-CS"/>
              </w:rPr>
              <w:t>ВРЕМЕ РЕАЛИЗАЦИЈЕ</w:t>
            </w:r>
          </w:p>
        </w:tc>
        <w:tc>
          <w:tcPr>
            <w:tcW w:w="2069" w:type="dxa"/>
          </w:tcPr>
          <w:p w:rsidR="00BC6DBC" w:rsidRPr="00C95CB3" w:rsidRDefault="007706DF">
            <w:pPr>
              <w:autoSpaceDN w:val="0"/>
              <w:spacing w:after="0" w:line="240" w:lineRule="auto"/>
              <w:jc w:val="center"/>
              <w:rPr>
                <w:rFonts w:ascii="Times New Roman" w:hAnsi="Times New Roman"/>
                <w:b/>
                <w:sz w:val="24"/>
                <w:szCs w:val="24"/>
                <w:lang w:val="sr-Cyrl-CS"/>
              </w:rPr>
            </w:pPr>
            <w:r w:rsidRPr="00C95CB3">
              <w:rPr>
                <w:rFonts w:ascii="Times New Roman" w:hAnsi="Times New Roman"/>
                <w:b/>
                <w:sz w:val="24"/>
                <w:szCs w:val="24"/>
                <w:lang w:val="sr-Cyrl-CS"/>
              </w:rPr>
              <w:t>НОСИОЦИ АКТИВНОСТИ</w:t>
            </w:r>
          </w:p>
        </w:tc>
      </w:tr>
      <w:tr w:rsidR="00C95CB3" w:rsidRPr="00C95CB3">
        <w:tc>
          <w:tcPr>
            <w:tcW w:w="5040" w:type="dxa"/>
          </w:tcPr>
          <w:p w:rsidR="00C95CB3" w:rsidRPr="00C95CB3" w:rsidRDefault="00C95CB3" w:rsidP="008761F2">
            <w:pPr>
              <w:rPr>
                <w:rFonts w:ascii="Times New Roman" w:hAnsi="Times New Roman"/>
                <w:sz w:val="24"/>
                <w:szCs w:val="24"/>
                <w:lang w:val="ru-RU"/>
              </w:rPr>
            </w:pPr>
            <w:r w:rsidRPr="00C95CB3">
              <w:rPr>
                <w:rFonts w:ascii="Times New Roman" w:hAnsi="Times New Roman"/>
                <w:sz w:val="24"/>
                <w:szCs w:val="24"/>
                <w:lang w:val="ru-RU"/>
              </w:rPr>
              <w:t>-Планирање рада секције и израда годишњег програма рада</w:t>
            </w:r>
          </w:p>
          <w:p w:rsidR="00C95CB3" w:rsidRPr="00C95CB3" w:rsidRDefault="00C95CB3" w:rsidP="008761F2">
            <w:pPr>
              <w:rPr>
                <w:rFonts w:ascii="Times New Roman" w:hAnsi="Times New Roman"/>
                <w:sz w:val="24"/>
                <w:szCs w:val="24"/>
              </w:rPr>
            </w:pPr>
            <w:r w:rsidRPr="00C95CB3">
              <w:rPr>
                <w:rFonts w:ascii="Times New Roman" w:hAnsi="Times New Roman"/>
                <w:sz w:val="24"/>
                <w:szCs w:val="24"/>
              </w:rPr>
              <w:t>- Корелација са Тимом за културну и јавну делатност школе</w:t>
            </w:r>
          </w:p>
        </w:tc>
        <w:tc>
          <w:tcPr>
            <w:tcW w:w="2160"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август</w:t>
            </w:r>
          </w:p>
          <w:p w:rsidR="00C95CB3" w:rsidRPr="00C95CB3" w:rsidRDefault="00C95CB3" w:rsidP="00C95CB3">
            <w:pPr>
              <w:jc w:val="center"/>
              <w:rPr>
                <w:rFonts w:ascii="Times New Roman" w:hAnsi="Times New Roman"/>
                <w:sz w:val="24"/>
                <w:szCs w:val="24"/>
              </w:rPr>
            </w:pPr>
          </w:p>
        </w:tc>
        <w:tc>
          <w:tcPr>
            <w:tcW w:w="2069"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М. Савић</w:t>
            </w:r>
          </w:p>
        </w:tc>
      </w:tr>
      <w:tr w:rsidR="00C95CB3" w:rsidRPr="00C95CB3">
        <w:tc>
          <w:tcPr>
            <w:tcW w:w="5040" w:type="dxa"/>
          </w:tcPr>
          <w:p w:rsidR="00C95CB3" w:rsidRPr="00C95CB3" w:rsidRDefault="00C95CB3" w:rsidP="008761F2">
            <w:pPr>
              <w:rPr>
                <w:rFonts w:ascii="Times New Roman" w:hAnsi="Times New Roman"/>
                <w:sz w:val="24"/>
                <w:szCs w:val="24"/>
                <w:lang w:val="ru-RU"/>
              </w:rPr>
            </w:pPr>
            <w:r w:rsidRPr="00C95CB3">
              <w:rPr>
                <w:rFonts w:ascii="Times New Roman" w:hAnsi="Times New Roman"/>
                <w:sz w:val="24"/>
                <w:szCs w:val="24"/>
                <w:lang w:val="ru-RU"/>
              </w:rPr>
              <w:t xml:space="preserve">-Пријављивање ученика за секцију, формирање група за рад </w:t>
            </w:r>
            <w:r w:rsidRPr="00C95CB3">
              <w:rPr>
                <w:rFonts w:ascii="Times New Roman" w:hAnsi="Times New Roman"/>
                <w:sz w:val="24"/>
                <w:szCs w:val="24"/>
                <w:lang w:val="ru-RU"/>
              </w:rPr>
              <w:br/>
              <w:t>-Обрада и увежбавање кореографиј</w:t>
            </w:r>
            <w:r w:rsidRPr="00C95CB3">
              <w:rPr>
                <w:rFonts w:ascii="Times New Roman" w:hAnsi="Times New Roman"/>
                <w:sz w:val="24"/>
                <w:szCs w:val="24"/>
              </w:rPr>
              <w:t>е</w:t>
            </w:r>
            <w:r w:rsidRPr="00C95CB3">
              <w:rPr>
                <w:rFonts w:ascii="Times New Roman" w:hAnsi="Times New Roman"/>
                <w:sz w:val="24"/>
                <w:szCs w:val="24"/>
                <w:lang w:val="ru-RU"/>
              </w:rPr>
              <w:t xml:space="preserve"> за Дан </w:t>
            </w:r>
            <w:r w:rsidRPr="00C95CB3">
              <w:rPr>
                <w:rFonts w:ascii="Times New Roman" w:hAnsi="Times New Roman"/>
                <w:sz w:val="24"/>
                <w:szCs w:val="24"/>
                <w:lang w:val="ru-RU"/>
              </w:rPr>
              <w:lastRenderedPageBreak/>
              <w:t xml:space="preserve">школе - </w:t>
            </w:r>
            <w:r w:rsidRPr="00C95CB3">
              <w:rPr>
                <w:rFonts w:ascii="Times New Roman" w:hAnsi="Times New Roman"/>
                <w:sz w:val="24"/>
                <w:szCs w:val="24"/>
              </w:rPr>
              <w:t>етно- кореографија ,,Скомрашка игра”</w:t>
            </w:r>
          </w:p>
        </w:tc>
        <w:tc>
          <w:tcPr>
            <w:tcW w:w="2160"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lastRenderedPageBreak/>
              <w:t>септембар</w:t>
            </w:r>
          </w:p>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септембар</w:t>
            </w:r>
          </w:p>
        </w:tc>
        <w:tc>
          <w:tcPr>
            <w:tcW w:w="2069"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М. Савић</w:t>
            </w:r>
          </w:p>
        </w:tc>
      </w:tr>
      <w:tr w:rsidR="00C95CB3" w:rsidRPr="00C95CB3">
        <w:tc>
          <w:tcPr>
            <w:tcW w:w="5040" w:type="dxa"/>
          </w:tcPr>
          <w:p w:rsidR="00C95CB3" w:rsidRPr="00C95CB3" w:rsidRDefault="00C95CB3" w:rsidP="008761F2">
            <w:pPr>
              <w:rPr>
                <w:rFonts w:ascii="Times New Roman" w:hAnsi="Times New Roman"/>
                <w:sz w:val="24"/>
                <w:szCs w:val="24"/>
                <w:lang w:val="ru-RU"/>
              </w:rPr>
            </w:pPr>
            <w:r w:rsidRPr="00C95CB3">
              <w:rPr>
                <w:rFonts w:ascii="Times New Roman" w:hAnsi="Times New Roman"/>
                <w:sz w:val="24"/>
                <w:szCs w:val="24"/>
                <w:lang w:val="ru-RU"/>
              </w:rPr>
              <w:lastRenderedPageBreak/>
              <w:t>-Увежбавање кореографиј</w:t>
            </w:r>
            <w:r w:rsidRPr="00C95CB3">
              <w:rPr>
                <w:rFonts w:ascii="Times New Roman" w:hAnsi="Times New Roman"/>
                <w:sz w:val="24"/>
                <w:szCs w:val="24"/>
              </w:rPr>
              <w:t>е ,,Скомрашка игра”</w:t>
            </w:r>
          </w:p>
          <w:p w:rsidR="00C95CB3" w:rsidRPr="00C95CB3" w:rsidRDefault="00C95CB3" w:rsidP="008761F2">
            <w:pPr>
              <w:rPr>
                <w:rFonts w:ascii="Times New Roman" w:hAnsi="Times New Roman"/>
                <w:sz w:val="24"/>
                <w:szCs w:val="24"/>
              </w:rPr>
            </w:pPr>
            <w:r w:rsidRPr="00C95CB3">
              <w:rPr>
                <w:rFonts w:ascii="Times New Roman" w:hAnsi="Times New Roman"/>
                <w:sz w:val="24"/>
                <w:szCs w:val="24"/>
                <w:lang w:val="ru-RU"/>
              </w:rPr>
              <w:t>- Наступ на Дану школе –</w:t>
            </w:r>
            <w:r w:rsidRPr="00C95CB3">
              <w:rPr>
                <w:rFonts w:ascii="Times New Roman" w:hAnsi="Times New Roman"/>
                <w:sz w:val="24"/>
                <w:szCs w:val="24"/>
              </w:rPr>
              <w:t>,,Скомрашка игра”</w:t>
            </w:r>
          </w:p>
        </w:tc>
        <w:tc>
          <w:tcPr>
            <w:tcW w:w="2160"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октобар</w:t>
            </w:r>
          </w:p>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17.10.2023.</w:t>
            </w:r>
          </w:p>
        </w:tc>
        <w:tc>
          <w:tcPr>
            <w:tcW w:w="2069" w:type="dxa"/>
          </w:tcPr>
          <w:p w:rsidR="00C95CB3" w:rsidRPr="00C95CB3" w:rsidRDefault="00C95CB3" w:rsidP="00C95CB3">
            <w:pPr>
              <w:jc w:val="center"/>
              <w:rPr>
                <w:rFonts w:ascii="Times New Roman" w:hAnsi="Times New Roman"/>
                <w:sz w:val="24"/>
                <w:szCs w:val="24"/>
                <w:lang w:val="ru-RU"/>
              </w:rPr>
            </w:pPr>
            <w:r w:rsidRPr="00C95CB3">
              <w:rPr>
                <w:rFonts w:ascii="Times New Roman" w:hAnsi="Times New Roman"/>
                <w:sz w:val="24"/>
                <w:szCs w:val="24"/>
              </w:rPr>
              <w:t>М. Савић</w:t>
            </w:r>
            <w:r>
              <w:rPr>
                <w:rFonts w:ascii="Times New Roman" w:hAnsi="Times New Roman"/>
                <w:sz w:val="24"/>
                <w:szCs w:val="24"/>
                <w:lang w:val="ru-RU"/>
              </w:rPr>
              <w:t xml:space="preserve">, </w:t>
            </w:r>
            <w:r w:rsidRPr="00C95CB3">
              <w:rPr>
                <w:rFonts w:ascii="Times New Roman" w:hAnsi="Times New Roman"/>
                <w:sz w:val="24"/>
                <w:szCs w:val="24"/>
                <w:lang w:val="ru-RU"/>
              </w:rPr>
              <w:t>Тим за културну делатност школе</w:t>
            </w:r>
          </w:p>
        </w:tc>
      </w:tr>
      <w:tr w:rsidR="00C95CB3" w:rsidRPr="00C95CB3">
        <w:tc>
          <w:tcPr>
            <w:tcW w:w="5040" w:type="dxa"/>
          </w:tcPr>
          <w:p w:rsidR="00C95CB3" w:rsidRPr="00C95CB3" w:rsidRDefault="00C95CB3" w:rsidP="008761F2">
            <w:pPr>
              <w:rPr>
                <w:rFonts w:ascii="Times New Roman" w:hAnsi="Times New Roman"/>
                <w:sz w:val="24"/>
                <w:szCs w:val="24"/>
              </w:rPr>
            </w:pPr>
            <w:r w:rsidRPr="00C95CB3">
              <w:rPr>
                <w:rFonts w:ascii="Times New Roman" w:hAnsi="Times New Roman"/>
                <w:sz w:val="24"/>
                <w:szCs w:val="24"/>
              </w:rPr>
              <w:t>- Увежбавање кореографија по групама – Увежбавано је</w:t>
            </w:r>
            <w:r>
              <w:rPr>
                <w:rFonts w:ascii="Times New Roman" w:hAnsi="Times New Roman"/>
                <w:sz w:val="24"/>
                <w:szCs w:val="24"/>
              </w:rPr>
              <w:t xml:space="preserve"> </w:t>
            </w:r>
            <w:r w:rsidRPr="00C95CB3">
              <w:rPr>
                <w:rFonts w:ascii="Times New Roman" w:hAnsi="Times New Roman"/>
                <w:sz w:val="24"/>
                <w:szCs w:val="24"/>
              </w:rPr>
              <w:t>пет  новогодишњих кореографија.</w:t>
            </w:r>
          </w:p>
        </w:tc>
        <w:tc>
          <w:tcPr>
            <w:tcW w:w="2160"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новембар</w:t>
            </w:r>
          </w:p>
          <w:p w:rsidR="00C95CB3" w:rsidRPr="00C95CB3" w:rsidRDefault="00C95CB3" w:rsidP="00C95CB3">
            <w:pPr>
              <w:jc w:val="center"/>
              <w:rPr>
                <w:rFonts w:ascii="Times New Roman" w:hAnsi="Times New Roman"/>
                <w:sz w:val="24"/>
                <w:szCs w:val="24"/>
              </w:rPr>
            </w:pPr>
          </w:p>
        </w:tc>
        <w:tc>
          <w:tcPr>
            <w:tcW w:w="2069"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М. Савић</w:t>
            </w:r>
          </w:p>
        </w:tc>
      </w:tr>
      <w:tr w:rsidR="00C95CB3" w:rsidRPr="00C95CB3">
        <w:tc>
          <w:tcPr>
            <w:tcW w:w="5040" w:type="dxa"/>
          </w:tcPr>
          <w:p w:rsidR="00C95CB3" w:rsidRPr="00C95CB3" w:rsidRDefault="00C95CB3" w:rsidP="008761F2">
            <w:pPr>
              <w:rPr>
                <w:rFonts w:ascii="Times New Roman" w:hAnsi="Times New Roman"/>
                <w:sz w:val="24"/>
                <w:szCs w:val="24"/>
              </w:rPr>
            </w:pPr>
            <w:r w:rsidRPr="00C95CB3">
              <w:rPr>
                <w:rFonts w:ascii="Times New Roman" w:hAnsi="Times New Roman"/>
                <w:sz w:val="24"/>
                <w:szCs w:val="24"/>
              </w:rPr>
              <w:t>- Увежбавање новогодишњих кореографија по групама.</w:t>
            </w:r>
          </w:p>
          <w:p w:rsidR="00C95CB3" w:rsidRPr="00C95CB3" w:rsidRDefault="00C95CB3" w:rsidP="008761F2">
            <w:pPr>
              <w:rPr>
                <w:rFonts w:ascii="Times New Roman" w:hAnsi="Times New Roman"/>
                <w:sz w:val="24"/>
                <w:szCs w:val="24"/>
              </w:rPr>
            </w:pPr>
            <w:r w:rsidRPr="00C95CB3">
              <w:rPr>
                <w:rFonts w:ascii="Times New Roman" w:hAnsi="Times New Roman"/>
                <w:sz w:val="24"/>
                <w:szCs w:val="24"/>
              </w:rPr>
              <w:t xml:space="preserve">- Новогодишња школска приредба - наступ свих пет група </w:t>
            </w:r>
          </w:p>
          <w:p w:rsidR="00C95CB3" w:rsidRPr="00C95CB3" w:rsidRDefault="00C95CB3" w:rsidP="008761F2">
            <w:pPr>
              <w:rPr>
                <w:rFonts w:ascii="Times New Roman" w:hAnsi="Times New Roman"/>
                <w:sz w:val="24"/>
                <w:szCs w:val="24"/>
              </w:rPr>
            </w:pPr>
            <w:r w:rsidRPr="00C95CB3">
              <w:rPr>
                <w:rFonts w:ascii="Times New Roman" w:hAnsi="Times New Roman"/>
                <w:sz w:val="24"/>
                <w:szCs w:val="24"/>
              </w:rPr>
              <w:t>- Новогодишња приредба за децу радника школе и подела новогодишњих пакетића</w:t>
            </w:r>
          </w:p>
          <w:p w:rsidR="00C95CB3" w:rsidRPr="00C95CB3" w:rsidRDefault="00C95CB3" w:rsidP="008761F2">
            <w:pPr>
              <w:rPr>
                <w:rFonts w:ascii="Times New Roman" w:hAnsi="Times New Roman"/>
                <w:sz w:val="24"/>
                <w:szCs w:val="24"/>
              </w:rPr>
            </w:pPr>
            <w:r w:rsidRPr="00C95CB3">
              <w:rPr>
                <w:rFonts w:ascii="Times New Roman" w:hAnsi="Times New Roman"/>
                <w:sz w:val="24"/>
                <w:szCs w:val="24"/>
              </w:rPr>
              <w:t>- Израда полугодишњег извештаја о раду секције.</w:t>
            </w:r>
          </w:p>
        </w:tc>
        <w:tc>
          <w:tcPr>
            <w:tcW w:w="2160"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децембар</w:t>
            </w:r>
          </w:p>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24.12.2023.</w:t>
            </w:r>
          </w:p>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26.12.2024.</w:t>
            </w:r>
          </w:p>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крај децембра</w:t>
            </w:r>
          </w:p>
        </w:tc>
        <w:tc>
          <w:tcPr>
            <w:tcW w:w="2069" w:type="dxa"/>
          </w:tcPr>
          <w:p w:rsidR="00C95CB3" w:rsidRPr="00C95CB3" w:rsidRDefault="00C95CB3" w:rsidP="00C95CB3">
            <w:pPr>
              <w:jc w:val="center"/>
              <w:rPr>
                <w:rFonts w:ascii="Times New Roman" w:hAnsi="Times New Roman"/>
                <w:sz w:val="24"/>
                <w:szCs w:val="24"/>
              </w:rPr>
            </w:pPr>
            <w:r w:rsidRPr="00C95CB3">
              <w:rPr>
                <w:rFonts w:ascii="Times New Roman" w:hAnsi="Times New Roman"/>
                <w:sz w:val="24"/>
                <w:szCs w:val="24"/>
              </w:rPr>
              <w:t>М. Савић,  наставнице музичке културе раница Милојковић и Јелена Прокић</w:t>
            </w:r>
          </w:p>
        </w:tc>
      </w:tr>
      <w:tr w:rsidR="009C196F" w:rsidRPr="00C95CB3">
        <w:tc>
          <w:tcPr>
            <w:tcW w:w="5040" w:type="dxa"/>
          </w:tcPr>
          <w:p w:rsidR="009C196F" w:rsidRPr="009C196F" w:rsidRDefault="009C196F" w:rsidP="004F20FD">
            <w:pPr>
              <w:rPr>
                <w:rFonts w:ascii="Times New Roman" w:hAnsi="Times New Roman"/>
                <w:sz w:val="24"/>
                <w:szCs w:val="24"/>
              </w:rPr>
            </w:pPr>
            <w:r w:rsidRPr="009C196F">
              <w:rPr>
                <w:rFonts w:ascii="Times New Roman" w:hAnsi="Times New Roman"/>
                <w:sz w:val="24"/>
                <w:szCs w:val="24"/>
              </w:rPr>
              <w:t>- Наступ на приредби поводом школске славе Свети Сава.</w:t>
            </w:r>
          </w:p>
        </w:tc>
        <w:tc>
          <w:tcPr>
            <w:tcW w:w="2160"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27.1.2025.</w:t>
            </w:r>
          </w:p>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w:t>
            </w:r>
          </w:p>
        </w:tc>
        <w:tc>
          <w:tcPr>
            <w:tcW w:w="2069"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М. Савић, Тим за културну делатност школе</w:t>
            </w:r>
          </w:p>
        </w:tc>
      </w:tr>
      <w:tr w:rsidR="009C196F" w:rsidRPr="00C95CB3">
        <w:tc>
          <w:tcPr>
            <w:tcW w:w="5040" w:type="dxa"/>
          </w:tcPr>
          <w:p w:rsidR="009C196F" w:rsidRPr="009C196F" w:rsidRDefault="009C196F" w:rsidP="004F20FD">
            <w:pPr>
              <w:rPr>
                <w:rFonts w:ascii="Times New Roman" w:hAnsi="Times New Roman"/>
                <w:sz w:val="24"/>
                <w:szCs w:val="24"/>
              </w:rPr>
            </w:pPr>
            <w:r w:rsidRPr="009C196F">
              <w:rPr>
                <w:rFonts w:ascii="Times New Roman" w:hAnsi="Times New Roman"/>
                <w:sz w:val="24"/>
                <w:szCs w:val="24"/>
              </w:rPr>
              <w:t>- Постављање нових кореографија по групама.</w:t>
            </w:r>
          </w:p>
        </w:tc>
        <w:tc>
          <w:tcPr>
            <w:tcW w:w="2160"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фебруар</w:t>
            </w:r>
          </w:p>
        </w:tc>
        <w:tc>
          <w:tcPr>
            <w:tcW w:w="2069"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М. Савић</w:t>
            </w:r>
          </w:p>
        </w:tc>
      </w:tr>
      <w:tr w:rsidR="009C196F" w:rsidRPr="00C95CB3">
        <w:tc>
          <w:tcPr>
            <w:tcW w:w="5040" w:type="dxa"/>
          </w:tcPr>
          <w:p w:rsidR="009C196F" w:rsidRPr="009C196F" w:rsidRDefault="009C196F" w:rsidP="004F20FD">
            <w:pPr>
              <w:rPr>
                <w:rFonts w:ascii="Times New Roman" w:hAnsi="Times New Roman"/>
                <w:sz w:val="24"/>
                <w:szCs w:val="24"/>
              </w:rPr>
            </w:pPr>
            <w:r w:rsidRPr="009C196F">
              <w:rPr>
                <w:rFonts w:ascii="Times New Roman" w:hAnsi="Times New Roman"/>
                <w:sz w:val="24"/>
                <w:szCs w:val="24"/>
              </w:rPr>
              <w:t>- Увежбавање кореографија.</w:t>
            </w:r>
          </w:p>
        </w:tc>
        <w:tc>
          <w:tcPr>
            <w:tcW w:w="2160"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март</w:t>
            </w:r>
          </w:p>
        </w:tc>
        <w:tc>
          <w:tcPr>
            <w:tcW w:w="2069"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М. Савић</w:t>
            </w:r>
          </w:p>
        </w:tc>
      </w:tr>
      <w:tr w:rsidR="009C196F" w:rsidRPr="00C95CB3">
        <w:tc>
          <w:tcPr>
            <w:tcW w:w="5040" w:type="dxa"/>
          </w:tcPr>
          <w:p w:rsidR="009C196F" w:rsidRPr="009C196F" w:rsidRDefault="009C196F" w:rsidP="004F20FD">
            <w:pPr>
              <w:rPr>
                <w:rFonts w:ascii="Times New Roman" w:hAnsi="Times New Roman"/>
                <w:sz w:val="24"/>
                <w:szCs w:val="24"/>
              </w:rPr>
            </w:pPr>
            <w:r w:rsidRPr="009C196F">
              <w:rPr>
                <w:rFonts w:ascii="Times New Roman" w:hAnsi="Times New Roman"/>
                <w:sz w:val="24"/>
                <w:szCs w:val="24"/>
              </w:rPr>
              <w:t>- Увежбавање кореографија за пријем првака и петака у августу</w:t>
            </w:r>
          </w:p>
        </w:tc>
        <w:tc>
          <w:tcPr>
            <w:tcW w:w="2160"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април</w:t>
            </w:r>
          </w:p>
        </w:tc>
        <w:tc>
          <w:tcPr>
            <w:tcW w:w="2069"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М. Савић</w:t>
            </w:r>
          </w:p>
        </w:tc>
      </w:tr>
      <w:tr w:rsidR="009C196F" w:rsidRPr="00C95CB3">
        <w:tc>
          <w:tcPr>
            <w:tcW w:w="5040" w:type="dxa"/>
          </w:tcPr>
          <w:p w:rsidR="009C196F" w:rsidRPr="009C196F" w:rsidRDefault="009C196F" w:rsidP="004F20FD">
            <w:pPr>
              <w:rPr>
                <w:rFonts w:ascii="Times New Roman" w:hAnsi="Times New Roman"/>
                <w:sz w:val="24"/>
                <w:szCs w:val="24"/>
              </w:rPr>
            </w:pPr>
            <w:r w:rsidRPr="009C196F">
              <w:rPr>
                <w:rFonts w:ascii="Times New Roman" w:hAnsi="Times New Roman"/>
                <w:sz w:val="24"/>
                <w:szCs w:val="24"/>
              </w:rPr>
              <w:t>- Анализа рада секције и израда  годишњег извештаја о раду.</w:t>
            </w:r>
          </w:p>
        </w:tc>
        <w:tc>
          <w:tcPr>
            <w:tcW w:w="2160"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24.6.2025.</w:t>
            </w:r>
          </w:p>
        </w:tc>
        <w:tc>
          <w:tcPr>
            <w:tcW w:w="2069" w:type="dxa"/>
          </w:tcPr>
          <w:p w:rsidR="009C196F" w:rsidRPr="009C196F" w:rsidRDefault="009C196F" w:rsidP="009C196F">
            <w:pPr>
              <w:jc w:val="center"/>
              <w:rPr>
                <w:rFonts w:ascii="Times New Roman" w:hAnsi="Times New Roman"/>
                <w:sz w:val="24"/>
                <w:szCs w:val="24"/>
              </w:rPr>
            </w:pPr>
            <w:r w:rsidRPr="009C196F">
              <w:rPr>
                <w:rFonts w:ascii="Times New Roman" w:hAnsi="Times New Roman"/>
                <w:sz w:val="24"/>
                <w:szCs w:val="24"/>
              </w:rPr>
              <w:t>М. Савић</w:t>
            </w:r>
          </w:p>
        </w:tc>
      </w:tr>
    </w:tbl>
    <w:p w:rsidR="00BC6DBC" w:rsidRDefault="00BC6DBC">
      <w:pPr>
        <w:spacing w:after="0" w:line="240" w:lineRule="auto"/>
        <w:jc w:val="both"/>
        <w:rPr>
          <w:rFonts w:ascii="Times New Roman" w:hAnsi="Times New Roman"/>
          <w:sz w:val="24"/>
          <w:szCs w:val="24"/>
          <w:lang w:val="sr-Cyrl-CS"/>
        </w:rPr>
      </w:pPr>
    </w:p>
    <w:p w:rsidR="00BC6DBC" w:rsidRDefault="007706DF">
      <w:pPr>
        <w:pStyle w:val="NoSpacing"/>
        <w:jc w:val="right"/>
        <w:rPr>
          <w:rFonts w:ascii="Times New Roman" w:hAnsi="Times New Roman"/>
          <w:sz w:val="24"/>
          <w:szCs w:val="24"/>
        </w:rPr>
      </w:pPr>
      <w:r>
        <w:rPr>
          <w:rFonts w:ascii="Times New Roman" w:hAnsi="Times New Roman"/>
          <w:sz w:val="24"/>
          <w:szCs w:val="24"/>
        </w:rPr>
        <w:t xml:space="preserve">Наставник </w:t>
      </w:r>
    </w:p>
    <w:p w:rsidR="00BC6DBC" w:rsidRDefault="007706DF">
      <w:pPr>
        <w:pStyle w:val="NoSpacing"/>
        <w:jc w:val="right"/>
        <w:rPr>
          <w:rFonts w:ascii="Times New Roman" w:hAnsi="Times New Roman"/>
          <w:sz w:val="24"/>
          <w:szCs w:val="24"/>
        </w:rPr>
      </w:pPr>
      <w:r>
        <w:rPr>
          <w:rFonts w:ascii="Times New Roman" w:hAnsi="Times New Roman"/>
          <w:sz w:val="24"/>
          <w:szCs w:val="24"/>
        </w:rPr>
        <w:t>Мирјана Савић</w:t>
      </w:r>
    </w:p>
    <w:p w:rsidR="00BC6DBC" w:rsidRDefault="00BC6DBC">
      <w:pPr>
        <w:pStyle w:val="NoSpacing"/>
        <w:jc w:val="right"/>
        <w:rPr>
          <w:rFonts w:ascii="Times New Roman" w:hAnsi="Times New Roman"/>
          <w:sz w:val="24"/>
          <w:szCs w:val="24"/>
        </w:rPr>
      </w:pPr>
    </w:p>
    <w:p w:rsidR="00BC6DBC" w:rsidRDefault="00BC6DBC">
      <w:pPr>
        <w:spacing w:after="0" w:line="240" w:lineRule="auto"/>
        <w:jc w:val="both"/>
        <w:rPr>
          <w:rFonts w:ascii="Times New Roman" w:hAnsi="Times New Roman"/>
          <w:b/>
          <w:sz w:val="24"/>
          <w:szCs w:val="24"/>
        </w:rPr>
      </w:pPr>
    </w:p>
    <w:p w:rsidR="00BC6DBC" w:rsidRPr="00BD0CFD" w:rsidRDefault="007706DF">
      <w:pPr>
        <w:spacing w:after="0" w:line="240" w:lineRule="auto"/>
        <w:jc w:val="center"/>
        <w:rPr>
          <w:rFonts w:ascii="Times New Roman" w:hAnsi="Times New Roman"/>
          <w:b/>
          <w:sz w:val="24"/>
          <w:szCs w:val="24"/>
        </w:rPr>
      </w:pPr>
      <w:r w:rsidRPr="00BD0CFD">
        <w:rPr>
          <w:rFonts w:ascii="Times New Roman" w:hAnsi="Times New Roman"/>
          <w:b/>
          <w:sz w:val="24"/>
          <w:szCs w:val="24"/>
        </w:rPr>
        <w:t>Планинарска секција</w:t>
      </w:r>
    </w:p>
    <w:p w:rsidR="00BC6DBC" w:rsidRDefault="00BC6DBC">
      <w:pPr>
        <w:spacing w:after="0" w:line="240" w:lineRule="auto"/>
        <w:jc w:val="center"/>
        <w:rPr>
          <w:rFonts w:ascii="Times New Roman" w:hAnsi="Times New Roman"/>
          <w:b/>
          <w:sz w:val="24"/>
          <w:szCs w:val="24"/>
        </w:rPr>
      </w:pPr>
    </w:p>
    <w:tbl>
      <w:tblPr>
        <w:tblStyle w:val="TableGrid"/>
        <w:tblW w:w="9288" w:type="dxa"/>
        <w:tblLook w:val="04A0"/>
      </w:tblPr>
      <w:tblGrid>
        <w:gridCol w:w="5058"/>
        <w:gridCol w:w="2160"/>
        <w:gridCol w:w="2070"/>
      </w:tblGrid>
      <w:tr w:rsidR="00BC6DBC" w:rsidRPr="006907C4">
        <w:tc>
          <w:tcPr>
            <w:tcW w:w="5058" w:type="dxa"/>
          </w:tcPr>
          <w:p w:rsidR="00BC6DBC" w:rsidRPr="006907C4" w:rsidRDefault="007706DF">
            <w:pPr>
              <w:autoSpaceDN w:val="0"/>
              <w:spacing w:after="0" w:line="240" w:lineRule="auto"/>
              <w:jc w:val="center"/>
              <w:rPr>
                <w:rFonts w:ascii="Times New Roman" w:hAnsi="Times New Roman"/>
                <w:b/>
                <w:sz w:val="24"/>
                <w:szCs w:val="24"/>
              </w:rPr>
            </w:pPr>
            <w:r w:rsidRPr="006907C4">
              <w:rPr>
                <w:rFonts w:ascii="Times New Roman" w:hAnsi="Times New Roman"/>
                <w:b/>
                <w:sz w:val="24"/>
                <w:szCs w:val="24"/>
              </w:rPr>
              <w:t>РЕАЛИЗОВАНЕ АКТИВНОСТИ</w:t>
            </w:r>
          </w:p>
        </w:tc>
        <w:tc>
          <w:tcPr>
            <w:tcW w:w="2160" w:type="dxa"/>
          </w:tcPr>
          <w:p w:rsidR="00BC6DBC" w:rsidRPr="006907C4" w:rsidRDefault="007706DF">
            <w:pPr>
              <w:autoSpaceDN w:val="0"/>
              <w:spacing w:after="0" w:line="240" w:lineRule="auto"/>
              <w:jc w:val="center"/>
              <w:rPr>
                <w:rFonts w:ascii="Times New Roman" w:hAnsi="Times New Roman"/>
                <w:b/>
                <w:sz w:val="24"/>
                <w:szCs w:val="24"/>
              </w:rPr>
            </w:pPr>
            <w:r w:rsidRPr="006907C4">
              <w:rPr>
                <w:rFonts w:ascii="Times New Roman" w:hAnsi="Times New Roman"/>
                <w:b/>
                <w:sz w:val="24"/>
                <w:szCs w:val="24"/>
              </w:rPr>
              <w:t>ВРЕМЕ РЕАЛИЗАЦИЈЕ</w:t>
            </w:r>
          </w:p>
        </w:tc>
        <w:tc>
          <w:tcPr>
            <w:tcW w:w="2070" w:type="dxa"/>
          </w:tcPr>
          <w:p w:rsidR="00BC6DBC" w:rsidRPr="006907C4" w:rsidRDefault="007706DF">
            <w:pPr>
              <w:autoSpaceDN w:val="0"/>
              <w:spacing w:after="0" w:line="240" w:lineRule="auto"/>
              <w:jc w:val="center"/>
              <w:rPr>
                <w:rFonts w:ascii="Times New Roman" w:hAnsi="Times New Roman"/>
                <w:b/>
                <w:sz w:val="24"/>
                <w:szCs w:val="24"/>
              </w:rPr>
            </w:pPr>
            <w:r w:rsidRPr="006907C4">
              <w:rPr>
                <w:rFonts w:ascii="Times New Roman" w:hAnsi="Times New Roman"/>
                <w:b/>
                <w:sz w:val="24"/>
                <w:szCs w:val="24"/>
              </w:rPr>
              <w:t>НОСИОЦИ АКТИВНОСТИ</w:t>
            </w:r>
          </w:p>
        </w:tc>
      </w:tr>
      <w:tr w:rsidR="00BD0CFD" w:rsidRPr="006907C4">
        <w:tc>
          <w:tcPr>
            <w:tcW w:w="5058" w:type="dxa"/>
            <w:vAlign w:val="center"/>
          </w:tcPr>
          <w:p w:rsidR="00BD0CFD" w:rsidRPr="00C11516" w:rsidRDefault="00BD0CFD" w:rsidP="00BD0CFD">
            <w:pPr>
              <w:rPr>
                <w:rFonts w:ascii="Times New Roman" w:hAnsi="Times New Roman"/>
              </w:rPr>
            </w:pPr>
            <w:r w:rsidRPr="00C11516">
              <w:rPr>
                <w:rFonts w:ascii="Times New Roman" w:hAnsi="Times New Roman"/>
              </w:rPr>
              <w:t>Формирање секције</w:t>
            </w:r>
          </w:p>
        </w:tc>
        <w:tc>
          <w:tcPr>
            <w:tcW w:w="2160" w:type="dxa"/>
            <w:vAlign w:val="center"/>
          </w:tcPr>
          <w:p w:rsidR="00BD0CFD" w:rsidRPr="00C11516" w:rsidRDefault="00BD0CFD" w:rsidP="007932E6">
            <w:pPr>
              <w:jc w:val="center"/>
              <w:rPr>
                <w:rFonts w:ascii="Times New Roman" w:hAnsi="Times New Roman"/>
                <w:sz w:val="24"/>
                <w:szCs w:val="24"/>
                <w:lang w:val="sr-Cyrl-CS"/>
              </w:rPr>
            </w:pPr>
            <w:r w:rsidRPr="00C11516">
              <w:rPr>
                <w:rFonts w:ascii="Times New Roman" w:hAnsi="Times New Roman"/>
                <w:sz w:val="24"/>
                <w:szCs w:val="24"/>
                <w:lang w:val="sr-Cyrl-CS"/>
              </w:rPr>
              <w:t>Прва недеља септембра</w:t>
            </w:r>
          </w:p>
        </w:tc>
        <w:tc>
          <w:tcPr>
            <w:tcW w:w="2070" w:type="dxa"/>
            <w:vAlign w:val="center"/>
          </w:tcPr>
          <w:p w:rsidR="00BD0CFD" w:rsidRPr="00C11516" w:rsidRDefault="00BD0CFD" w:rsidP="007932E6">
            <w:pPr>
              <w:spacing w:line="360" w:lineRule="auto"/>
              <w:jc w:val="center"/>
              <w:rPr>
                <w:rFonts w:ascii="Times New Roman" w:hAnsi="Times New Roman"/>
                <w:sz w:val="24"/>
                <w:szCs w:val="24"/>
              </w:rPr>
            </w:pPr>
            <w:r w:rsidRPr="00C11516">
              <w:rPr>
                <w:rFonts w:ascii="Times New Roman" w:hAnsi="Times New Roman"/>
                <w:sz w:val="24"/>
                <w:szCs w:val="24"/>
              </w:rPr>
              <w:t>Наставник који води секцију</w:t>
            </w:r>
          </w:p>
        </w:tc>
      </w:tr>
      <w:tr w:rsidR="00BD0CFD" w:rsidRPr="006907C4">
        <w:tc>
          <w:tcPr>
            <w:tcW w:w="5058" w:type="dxa"/>
            <w:vAlign w:val="center"/>
          </w:tcPr>
          <w:p w:rsidR="00BD0CFD" w:rsidRDefault="00BD0CFD" w:rsidP="00BD0CFD">
            <w:pPr>
              <w:rPr>
                <w:rFonts w:ascii="Times New Roman" w:hAnsi="Times New Roman"/>
              </w:rPr>
            </w:pPr>
            <w:r w:rsidRPr="00C11516">
              <w:rPr>
                <w:rFonts w:ascii="Times New Roman" w:hAnsi="Times New Roman"/>
              </w:rPr>
              <w:lastRenderedPageBreak/>
              <w:t>Учествовање на акцији ПСС-а : Дани пешачења у Србији</w:t>
            </w:r>
            <w:r>
              <w:rPr>
                <w:rFonts w:ascii="Times New Roman" w:hAnsi="Times New Roman"/>
              </w:rPr>
              <w:t xml:space="preserve"> (21. 09. 2024. године)</w:t>
            </w:r>
          </w:p>
          <w:p w:rsidR="00BD0CFD" w:rsidRPr="00C11516" w:rsidRDefault="00BD0CFD" w:rsidP="00BD0CFD">
            <w:pPr>
              <w:rPr>
                <w:rFonts w:ascii="Times New Roman" w:hAnsi="Times New Roman"/>
              </w:rPr>
            </w:pPr>
          </w:p>
        </w:tc>
        <w:tc>
          <w:tcPr>
            <w:tcW w:w="2160" w:type="dxa"/>
            <w:vAlign w:val="center"/>
          </w:tcPr>
          <w:p w:rsidR="00BD0CFD" w:rsidRDefault="00BD0CFD" w:rsidP="007932E6">
            <w:pPr>
              <w:jc w:val="center"/>
              <w:rPr>
                <w:rFonts w:ascii="Times New Roman" w:hAnsi="Times New Roman"/>
                <w:sz w:val="24"/>
                <w:szCs w:val="24"/>
                <w:lang w:val="sr-Cyrl-CS"/>
              </w:rPr>
            </w:pPr>
            <w:r>
              <w:rPr>
                <w:rFonts w:ascii="Times New Roman" w:hAnsi="Times New Roman"/>
                <w:sz w:val="24"/>
                <w:szCs w:val="24"/>
                <w:lang w:val="sr-Cyrl-CS"/>
              </w:rPr>
              <w:t>С</w:t>
            </w:r>
            <w:r w:rsidRPr="00C11516">
              <w:rPr>
                <w:rFonts w:ascii="Times New Roman" w:hAnsi="Times New Roman"/>
                <w:sz w:val="24"/>
                <w:szCs w:val="24"/>
                <w:lang w:val="sr-Cyrl-CS"/>
              </w:rPr>
              <w:t>ептембар</w:t>
            </w:r>
          </w:p>
          <w:p w:rsidR="00BD0CFD" w:rsidRDefault="00BD0CFD" w:rsidP="007932E6">
            <w:pPr>
              <w:jc w:val="center"/>
              <w:rPr>
                <w:rFonts w:ascii="Times New Roman" w:hAnsi="Times New Roman"/>
                <w:sz w:val="24"/>
                <w:szCs w:val="24"/>
                <w:lang w:val="sr-Cyrl-CS"/>
              </w:rPr>
            </w:pPr>
          </w:p>
          <w:p w:rsidR="00BD0CFD" w:rsidRPr="00C11516" w:rsidRDefault="00BD0CFD" w:rsidP="007932E6">
            <w:pPr>
              <w:jc w:val="center"/>
              <w:rPr>
                <w:rFonts w:ascii="Times New Roman" w:hAnsi="Times New Roman"/>
                <w:sz w:val="24"/>
                <w:szCs w:val="24"/>
                <w:lang w:val="sr-Cyrl-CS"/>
              </w:rPr>
            </w:pPr>
          </w:p>
        </w:tc>
        <w:tc>
          <w:tcPr>
            <w:tcW w:w="2070" w:type="dxa"/>
            <w:vAlign w:val="center"/>
          </w:tcPr>
          <w:p w:rsidR="00BD0CFD" w:rsidRPr="00C11516" w:rsidRDefault="00BD0CFD" w:rsidP="007932E6">
            <w:pPr>
              <w:spacing w:line="360" w:lineRule="auto"/>
              <w:jc w:val="center"/>
              <w:rPr>
                <w:rFonts w:ascii="Times New Roman" w:hAnsi="Times New Roman"/>
                <w:sz w:val="24"/>
                <w:szCs w:val="24"/>
              </w:rPr>
            </w:pPr>
            <w:r w:rsidRPr="00C11516">
              <w:rPr>
                <w:rFonts w:ascii="Times New Roman" w:hAnsi="Times New Roman"/>
                <w:sz w:val="24"/>
                <w:szCs w:val="24"/>
              </w:rPr>
              <w:t>Наставник који води секцију, чланови секције,</w:t>
            </w:r>
            <w:r>
              <w:rPr>
                <w:rFonts w:ascii="Times New Roman" w:hAnsi="Times New Roman"/>
                <w:sz w:val="24"/>
                <w:szCs w:val="24"/>
              </w:rPr>
              <w:t xml:space="preserve"> </w:t>
            </w:r>
            <w:r w:rsidRPr="00C11516">
              <w:rPr>
                <w:rFonts w:ascii="Times New Roman" w:hAnsi="Times New Roman"/>
                <w:sz w:val="24"/>
                <w:szCs w:val="24"/>
              </w:rPr>
              <w:t>ПД „Горњак“</w:t>
            </w:r>
          </w:p>
        </w:tc>
      </w:tr>
      <w:tr w:rsidR="00BD0CFD" w:rsidRPr="006907C4">
        <w:tc>
          <w:tcPr>
            <w:tcW w:w="5058" w:type="dxa"/>
            <w:vAlign w:val="center"/>
          </w:tcPr>
          <w:p w:rsidR="00BD0CFD" w:rsidRDefault="00BD0CFD" w:rsidP="00BD0CFD">
            <w:pPr>
              <w:rPr>
                <w:rFonts w:ascii="Times New Roman" w:hAnsi="Times New Roman"/>
              </w:rPr>
            </w:pPr>
            <w:r w:rsidRPr="00C11516">
              <w:rPr>
                <w:rFonts w:ascii="Times New Roman" w:hAnsi="Times New Roman"/>
              </w:rPr>
              <w:t>Упознавање са опремом за планинарење и пешачење</w:t>
            </w:r>
            <w:r>
              <w:rPr>
                <w:rFonts w:ascii="Times New Roman" w:hAnsi="Times New Roman"/>
              </w:rPr>
              <w:t>за нове чланове секције</w:t>
            </w:r>
          </w:p>
          <w:p w:rsidR="00BD0CFD" w:rsidRPr="00BD0CFD" w:rsidRDefault="00BD0CFD" w:rsidP="00BD0CFD">
            <w:pPr>
              <w:rPr>
                <w:rFonts w:ascii="Times New Roman" w:hAnsi="Times New Roman"/>
              </w:rPr>
            </w:pPr>
            <w:r w:rsidRPr="00C11516">
              <w:rPr>
                <w:rFonts w:ascii="Times New Roman" w:hAnsi="Times New Roman"/>
              </w:rPr>
              <w:t>Правилно ходање у природи у зависности од терена</w:t>
            </w:r>
          </w:p>
        </w:tc>
        <w:tc>
          <w:tcPr>
            <w:tcW w:w="2160" w:type="dxa"/>
            <w:vAlign w:val="center"/>
          </w:tcPr>
          <w:p w:rsidR="00BD0CFD" w:rsidRPr="00C11516" w:rsidRDefault="00BD0CFD" w:rsidP="007932E6">
            <w:pPr>
              <w:jc w:val="center"/>
              <w:rPr>
                <w:rFonts w:ascii="Times New Roman" w:hAnsi="Times New Roman"/>
                <w:sz w:val="24"/>
                <w:szCs w:val="24"/>
              </w:rPr>
            </w:pPr>
            <w:r w:rsidRPr="00C11516">
              <w:rPr>
                <w:rFonts w:ascii="Times New Roman" w:hAnsi="Times New Roman"/>
                <w:sz w:val="24"/>
                <w:szCs w:val="24"/>
              </w:rPr>
              <w:t>Септембар</w:t>
            </w:r>
          </w:p>
          <w:p w:rsidR="00BD0CFD" w:rsidRDefault="00BD0CFD" w:rsidP="007932E6">
            <w:pPr>
              <w:jc w:val="center"/>
              <w:rPr>
                <w:rFonts w:ascii="Times New Roman" w:hAnsi="Times New Roman"/>
                <w:sz w:val="24"/>
                <w:szCs w:val="24"/>
              </w:rPr>
            </w:pPr>
            <w:r w:rsidRPr="00C11516">
              <w:rPr>
                <w:rFonts w:ascii="Times New Roman" w:hAnsi="Times New Roman"/>
                <w:sz w:val="24"/>
                <w:szCs w:val="24"/>
              </w:rPr>
              <w:t>Октобар</w:t>
            </w:r>
          </w:p>
          <w:p w:rsidR="00BD0CFD" w:rsidRPr="00C11516" w:rsidRDefault="00BD0CFD" w:rsidP="007932E6">
            <w:pPr>
              <w:jc w:val="center"/>
              <w:rPr>
                <w:rFonts w:ascii="Times New Roman" w:hAnsi="Times New Roman"/>
                <w:sz w:val="24"/>
                <w:szCs w:val="24"/>
              </w:rPr>
            </w:pPr>
            <w:r>
              <w:rPr>
                <w:rFonts w:ascii="Times New Roman" w:hAnsi="Times New Roman"/>
                <w:sz w:val="24"/>
                <w:szCs w:val="24"/>
              </w:rPr>
              <w:t>Новембар</w:t>
            </w:r>
          </w:p>
        </w:tc>
        <w:tc>
          <w:tcPr>
            <w:tcW w:w="2070" w:type="dxa"/>
            <w:vAlign w:val="center"/>
          </w:tcPr>
          <w:p w:rsidR="00BD0CFD" w:rsidRPr="00C11516" w:rsidRDefault="00BD0CFD" w:rsidP="007932E6">
            <w:pPr>
              <w:spacing w:line="360" w:lineRule="auto"/>
              <w:jc w:val="center"/>
              <w:rPr>
                <w:rFonts w:ascii="Times New Roman" w:hAnsi="Times New Roman"/>
                <w:sz w:val="24"/>
                <w:szCs w:val="24"/>
              </w:rPr>
            </w:pPr>
            <w:r w:rsidRPr="00C11516">
              <w:rPr>
                <w:rFonts w:ascii="Times New Roman" w:hAnsi="Times New Roman"/>
                <w:sz w:val="24"/>
                <w:szCs w:val="24"/>
              </w:rPr>
              <w:t>Наставник и ученици чланови секције</w:t>
            </w:r>
          </w:p>
        </w:tc>
      </w:tr>
      <w:tr w:rsidR="00BD0CFD" w:rsidRPr="006907C4">
        <w:tc>
          <w:tcPr>
            <w:tcW w:w="5058" w:type="dxa"/>
            <w:vAlign w:val="center"/>
          </w:tcPr>
          <w:p w:rsidR="00BD0CFD" w:rsidRDefault="00BD0CFD" w:rsidP="00BD0CFD">
            <w:pPr>
              <w:rPr>
                <w:rFonts w:ascii="Times New Roman" w:hAnsi="Times New Roman"/>
              </w:rPr>
            </w:pPr>
            <w:r>
              <w:rPr>
                <w:rFonts w:ascii="Times New Roman" w:hAnsi="Times New Roman"/>
              </w:rPr>
              <w:t>Организација успона на врх Јежевац за ученике седмог и осмог разреда</w:t>
            </w:r>
          </w:p>
        </w:tc>
        <w:tc>
          <w:tcPr>
            <w:tcW w:w="2160" w:type="dxa"/>
            <w:vAlign w:val="center"/>
          </w:tcPr>
          <w:p w:rsidR="00BD0CFD" w:rsidRDefault="00BD0CFD" w:rsidP="007932E6">
            <w:pPr>
              <w:jc w:val="center"/>
              <w:rPr>
                <w:rFonts w:ascii="Times New Roman" w:hAnsi="Times New Roman"/>
                <w:sz w:val="24"/>
                <w:szCs w:val="24"/>
              </w:rPr>
            </w:pPr>
            <w:r>
              <w:rPr>
                <w:rFonts w:ascii="Times New Roman" w:hAnsi="Times New Roman"/>
                <w:sz w:val="24"/>
                <w:szCs w:val="24"/>
              </w:rPr>
              <w:t>Октобар</w:t>
            </w:r>
          </w:p>
        </w:tc>
        <w:tc>
          <w:tcPr>
            <w:tcW w:w="2070" w:type="dxa"/>
            <w:vAlign w:val="center"/>
          </w:tcPr>
          <w:p w:rsidR="00BD0CFD" w:rsidRPr="00C11516" w:rsidRDefault="00BD0CFD" w:rsidP="007932E6">
            <w:pPr>
              <w:jc w:val="center"/>
              <w:rPr>
                <w:rFonts w:ascii="Times New Roman" w:hAnsi="Times New Roman"/>
                <w:sz w:val="24"/>
                <w:szCs w:val="24"/>
              </w:rPr>
            </w:pPr>
            <w:r>
              <w:rPr>
                <w:rFonts w:ascii="Times New Roman" w:hAnsi="Times New Roman"/>
                <w:sz w:val="24"/>
                <w:szCs w:val="24"/>
              </w:rPr>
              <w:t>Наставник који води секцију, наставник који предаје СНА Планинарење и пешачење у природи, чланови ПД“Горњак“</w:t>
            </w:r>
          </w:p>
        </w:tc>
      </w:tr>
      <w:tr w:rsidR="007932E6" w:rsidRPr="006907C4">
        <w:tc>
          <w:tcPr>
            <w:tcW w:w="5058" w:type="dxa"/>
            <w:vAlign w:val="center"/>
          </w:tcPr>
          <w:p w:rsidR="007932E6" w:rsidRPr="00526D27" w:rsidRDefault="007932E6" w:rsidP="007932E6">
            <w:pPr>
              <w:rPr>
                <w:rFonts w:ascii="Times New Roman" w:hAnsi="Times New Roman"/>
              </w:rPr>
            </w:pPr>
            <w:r w:rsidRPr="00C11516">
              <w:rPr>
                <w:rFonts w:ascii="Times New Roman" w:hAnsi="Times New Roman"/>
              </w:rPr>
              <w:t>Утицај временских услова на понашање</w:t>
            </w:r>
            <w:r>
              <w:rPr>
                <w:rFonts w:ascii="Times New Roman" w:hAnsi="Times New Roman"/>
              </w:rPr>
              <w:t xml:space="preserve"> у природи</w:t>
            </w:r>
          </w:p>
          <w:p w:rsidR="007932E6" w:rsidRPr="004433D2" w:rsidRDefault="007932E6" w:rsidP="007932E6">
            <w:pPr>
              <w:rPr>
                <w:rFonts w:ascii="Times New Roman" w:hAnsi="Times New Roman"/>
              </w:rPr>
            </w:pPr>
            <w:r w:rsidRPr="00C11516">
              <w:rPr>
                <w:rFonts w:ascii="Times New Roman" w:hAnsi="Times New Roman"/>
              </w:rPr>
              <w:t>Организовање шетње „стазом здравља у Петровцу и</w:t>
            </w:r>
            <w:r>
              <w:rPr>
                <w:rFonts w:ascii="Times New Roman" w:hAnsi="Times New Roman"/>
              </w:rPr>
              <w:t>ли неком лаком планинарском стазом по снегу у зимским условима,</w:t>
            </w:r>
            <w:r w:rsidRPr="00C11516">
              <w:rPr>
                <w:rFonts w:ascii="Times New Roman" w:hAnsi="Times New Roman"/>
              </w:rPr>
              <w:t xml:space="preserve"> грудвање </w:t>
            </w:r>
            <w:r>
              <w:rPr>
                <w:rFonts w:ascii="Times New Roman" w:hAnsi="Times New Roman"/>
              </w:rPr>
              <w:t xml:space="preserve">и санкање </w:t>
            </w:r>
            <w:r w:rsidRPr="00C11516">
              <w:rPr>
                <w:rFonts w:ascii="Times New Roman" w:hAnsi="Times New Roman"/>
              </w:rPr>
              <w:t>ако буде било снега“</w:t>
            </w:r>
          </w:p>
        </w:tc>
        <w:tc>
          <w:tcPr>
            <w:tcW w:w="2160" w:type="dxa"/>
            <w:vAlign w:val="center"/>
          </w:tcPr>
          <w:p w:rsidR="007932E6" w:rsidRPr="00C11516" w:rsidRDefault="007932E6" w:rsidP="007932E6">
            <w:pPr>
              <w:jc w:val="center"/>
              <w:rPr>
                <w:rFonts w:ascii="Times New Roman" w:hAnsi="Times New Roman"/>
                <w:sz w:val="24"/>
                <w:szCs w:val="24"/>
              </w:rPr>
            </w:pPr>
            <w:r w:rsidRPr="00C11516">
              <w:rPr>
                <w:rFonts w:ascii="Times New Roman" w:hAnsi="Times New Roman"/>
                <w:sz w:val="24"/>
                <w:szCs w:val="24"/>
              </w:rPr>
              <w:t>Децембар</w:t>
            </w:r>
          </w:p>
          <w:p w:rsidR="007932E6" w:rsidRPr="00C11516" w:rsidRDefault="007932E6" w:rsidP="007932E6">
            <w:pPr>
              <w:jc w:val="center"/>
              <w:rPr>
                <w:rFonts w:ascii="Times New Roman" w:hAnsi="Times New Roman"/>
                <w:sz w:val="24"/>
                <w:szCs w:val="24"/>
              </w:rPr>
            </w:pPr>
            <w:r w:rsidRPr="00C11516">
              <w:rPr>
                <w:rFonts w:ascii="Times New Roman" w:hAnsi="Times New Roman"/>
                <w:sz w:val="24"/>
                <w:szCs w:val="24"/>
              </w:rPr>
              <w:t>Јануар</w:t>
            </w:r>
          </w:p>
          <w:p w:rsidR="007932E6" w:rsidRPr="00C11516" w:rsidRDefault="007932E6" w:rsidP="007932E6">
            <w:pPr>
              <w:jc w:val="center"/>
              <w:rPr>
                <w:rFonts w:ascii="Times New Roman" w:hAnsi="Times New Roman"/>
                <w:sz w:val="24"/>
                <w:szCs w:val="24"/>
              </w:rPr>
            </w:pPr>
            <w:r w:rsidRPr="00C11516">
              <w:rPr>
                <w:rFonts w:ascii="Times New Roman" w:hAnsi="Times New Roman"/>
                <w:sz w:val="24"/>
                <w:szCs w:val="24"/>
              </w:rPr>
              <w:t>Фебруар</w:t>
            </w:r>
          </w:p>
        </w:tc>
        <w:tc>
          <w:tcPr>
            <w:tcW w:w="2070" w:type="dxa"/>
            <w:vAlign w:val="center"/>
          </w:tcPr>
          <w:p w:rsidR="007932E6" w:rsidRPr="00C11516" w:rsidRDefault="007932E6" w:rsidP="007932E6">
            <w:pPr>
              <w:jc w:val="center"/>
              <w:rPr>
                <w:rFonts w:ascii="Times New Roman" w:hAnsi="Times New Roman"/>
                <w:sz w:val="24"/>
                <w:szCs w:val="24"/>
              </w:rPr>
            </w:pPr>
            <w:r>
              <w:rPr>
                <w:rFonts w:ascii="Times New Roman" w:hAnsi="Times New Roman"/>
                <w:sz w:val="24"/>
                <w:szCs w:val="24"/>
              </w:rPr>
              <w:t>Наставник, чланови секције</w:t>
            </w:r>
          </w:p>
        </w:tc>
      </w:tr>
      <w:tr w:rsidR="007932E6" w:rsidRPr="006907C4">
        <w:tc>
          <w:tcPr>
            <w:tcW w:w="5058" w:type="dxa"/>
            <w:vAlign w:val="center"/>
          </w:tcPr>
          <w:p w:rsidR="007932E6" w:rsidRDefault="007932E6" w:rsidP="007932E6">
            <w:pPr>
              <w:rPr>
                <w:rFonts w:ascii="Times New Roman" w:hAnsi="Times New Roman"/>
              </w:rPr>
            </w:pPr>
            <w:r>
              <w:rPr>
                <w:rFonts w:ascii="Times New Roman" w:hAnsi="Times New Roman"/>
              </w:rPr>
              <w:t>Учествовање на годишњој традиционалној акцији ПД „Горњак“</w:t>
            </w:r>
          </w:p>
        </w:tc>
        <w:tc>
          <w:tcPr>
            <w:tcW w:w="2160" w:type="dxa"/>
            <w:vAlign w:val="center"/>
          </w:tcPr>
          <w:p w:rsidR="007932E6" w:rsidRDefault="007932E6" w:rsidP="007932E6">
            <w:pPr>
              <w:jc w:val="center"/>
              <w:rPr>
                <w:rFonts w:ascii="Times New Roman" w:hAnsi="Times New Roman"/>
                <w:sz w:val="24"/>
                <w:szCs w:val="24"/>
              </w:rPr>
            </w:pPr>
            <w:r>
              <w:rPr>
                <w:rFonts w:ascii="Times New Roman" w:hAnsi="Times New Roman"/>
                <w:sz w:val="24"/>
                <w:szCs w:val="24"/>
              </w:rPr>
              <w:t>Мај / јун</w:t>
            </w:r>
          </w:p>
        </w:tc>
        <w:tc>
          <w:tcPr>
            <w:tcW w:w="2070" w:type="dxa"/>
            <w:vAlign w:val="center"/>
          </w:tcPr>
          <w:p w:rsidR="007932E6" w:rsidRDefault="007932E6" w:rsidP="007932E6">
            <w:pPr>
              <w:jc w:val="center"/>
              <w:rPr>
                <w:rFonts w:ascii="Times New Roman" w:hAnsi="Times New Roman"/>
                <w:sz w:val="24"/>
                <w:szCs w:val="24"/>
              </w:rPr>
            </w:pPr>
            <w:r>
              <w:rPr>
                <w:rFonts w:ascii="Times New Roman" w:hAnsi="Times New Roman"/>
                <w:sz w:val="24"/>
                <w:szCs w:val="24"/>
              </w:rPr>
              <w:t>Наставник, ученици чланови секције, чланови ПД “Горњак“</w:t>
            </w:r>
          </w:p>
        </w:tc>
      </w:tr>
    </w:tbl>
    <w:p w:rsidR="00BC6DBC" w:rsidRDefault="00BC6DBC">
      <w:pPr>
        <w:spacing w:after="0" w:line="240" w:lineRule="auto"/>
        <w:rPr>
          <w:rFonts w:ascii="Times New Roman" w:hAnsi="Times New Roman"/>
          <w:b/>
          <w:sz w:val="24"/>
          <w:szCs w:val="24"/>
        </w:rPr>
      </w:pPr>
    </w:p>
    <w:p w:rsidR="00BC6DBC" w:rsidRDefault="007706DF">
      <w:pPr>
        <w:spacing w:after="0" w:line="240" w:lineRule="auto"/>
        <w:jc w:val="right"/>
        <w:rPr>
          <w:rFonts w:ascii="Times New Roman" w:hAnsi="Times New Roman"/>
          <w:sz w:val="24"/>
          <w:szCs w:val="24"/>
        </w:rPr>
      </w:pPr>
      <w:r>
        <w:rPr>
          <w:rFonts w:ascii="Times New Roman" w:hAnsi="Times New Roman"/>
          <w:sz w:val="24"/>
          <w:szCs w:val="24"/>
        </w:rPr>
        <w:t>Наставник</w:t>
      </w:r>
    </w:p>
    <w:p w:rsidR="00BC6DBC" w:rsidRDefault="00BD0CFD" w:rsidP="00F4245C">
      <w:pPr>
        <w:spacing w:after="0" w:line="240" w:lineRule="auto"/>
        <w:jc w:val="right"/>
        <w:rPr>
          <w:rFonts w:ascii="Times New Roman" w:hAnsi="Times New Roman"/>
          <w:sz w:val="24"/>
          <w:szCs w:val="24"/>
        </w:rPr>
      </w:pPr>
      <w:r>
        <w:rPr>
          <w:rFonts w:ascii="Times New Roman" w:hAnsi="Times New Roman"/>
          <w:sz w:val="24"/>
          <w:szCs w:val="24"/>
        </w:rPr>
        <w:t>Биљана Атанацко</w:t>
      </w:r>
      <w:r w:rsidR="006907C4">
        <w:rPr>
          <w:rFonts w:ascii="Times New Roman" w:hAnsi="Times New Roman"/>
          <w:sz w:val="24"/>
          <w:szCs w:val="24"/>
        </w:rPr>
        <w:t>вић</w:t>
      </w:r>
    </w:p>
    <w:p w:rsidR="00F4245C" w:rsidRPr="00F4245C" w:rsidRDefault="00F4245C" w:rsidP="00F4245C">
      <w:pPr>
        <w:spacing w:after="0" w:line="240" w:lineRule="auto"/>
        <w:jc w:val="right"/>
        <w:rPr>
          <w:rFonts w:ascii="Times New Roman" w:hAnsi="Times New Roman"/>
          <w:sz w:val="24"/>
          <w:szCs w:val="24"/>
        </w:rPr>
      </w:pPr>
    </w:p>
    <w:p w:rsidR="00BD0CFD" w:rsidRPr="00BD0CFD" w:rsidRDefault="00BD0CFD">
      <w:pPr>
        <w:spacing w:after="0" w:line="240" w:lineRule="auto"/>
        <w:rPr>
          <w:rFonts w:ascii="Times New Roman" w:hAnsi="Times New Roman"/>
          <w:b/>
          <w:sz w:val="24"/>
          <w:szCs w:val="24"/>
        </w:rPr>
      </w:pPr>
    </w:p>
    <w:p w:rsidR="00BC6DBC" w:rsidRDefault="007706DF">
      <w:pPr>
        <w:spacing w:after="0" w:line="240" w:lineRule="auto"/>
        <w:jc w:val="center"/>
        <w:rPr>
          <w:rFonts w:ascii="Times New Roman" w:hAnsi="Times New Roman"/>
          <w:b/>
          <w:sz w:val="24"/>
          <w:szCs w:val="24"/>
        </w:rPr>
      </w:pPr>
      <w:r>
        <w:rPr>
          <w:rFonts w:ascii="Times New Roman" w:hAnsi="Times New Roman"/>
          <w:b/>
          <w:sz w:val="24"/>
          <w:szCs w:val="24"/>
        </w:rPr>
        <w:t>Саобраћајна секција</w:t>
      </w:r>
    </w:p>
    <w:p w:rsidR="00BC6DBC" w:rsidRDefault="00BC6DBC">
      <w:pPr>
        <w:spacing w:after="0" w:line="240" w:lineRule="auto"/>
        <w:jc w:val="center"/>
        <w:rPr>
          <w:rFonts w:ascii="Times New Roman" w:hAnsi="Times New Roman"/>
          <w:b/>
          <w:sz w:val="24"/>
          <w:szCs w:val="24"/>
        </w:rPr>
      </w:pPr>
    </w:p>
    <w:tbl>
      <w:tblPr>
        <w:tblStyle w:val="TableGrid"/>
        <w:tblW w:w="9288" w:type="dxa"/>
        <w:tblLook w:val="04A0"/>
      </w:tblPr>
      <w:tblGrid>
        <w:gridCol w:w="5058"/>
        <w:gridCol w:w="2160"/>
        <w:gridCol w:w="2070"/>
      </w:tblGrid>
      <w:tr w:rsidR="00BC6DBC" w:rsidRPr="00217DA4">
        <w:tc>
          <w:tcPr>
            <w:tcW w:w="5058" w:type="dxa"/>
          </w:tcPr>
          <w:p w:rsidR="00BC6DBC" w:rsidRPr="00217DA4" w:rsidRDefault="007706DF">
            <w:pPr>
              <w:autoSpaceDN w:val="0"/>
              <w:spacing w:after="0" w:line="240" w:lineRule="auto"/>
              <w:jc w:val="center"/>
              <w:rPr>
                <w:rFonts w:ascii="Times New Roman" w:hAnsi="Times New Roman"/>
                <w:b/>
                <w:sz w:val="24"/>
                <w:szCs w:val="24"/>
              </w:rPr>
            </w:pPr>
            <w:r w:rsidRPr="00217DA4">
              <w:rPr>
                <w:rFonts w:ascii="Times New Roman" w:hAnsi="Times New Roman"/>
                <w:b/>
                <w:sz w:val="24"/>
                <w:szCs w:val="24"/>
              </w:rPr>
              <w:t>РЕАЛИЗОВАНЕ АКТИВНОСТИ</w:t>
            </w:r>
          </w:p>
        </w:tc>
        <w:tc>
          <w:tcPr>
            <w:tcW w:w="2160" w:type="dxa"/>
          </w:tcPr>
          <w:p w:rsidR="00BC6DBC" w:rsidRPr="00217DA4" w:rsidRDefault="007706DF">
            <w:pPr>
              <w:autoSpaceDN w:val="0"/>
              <w:spacing w:after="0" w:line="240" w:lineRule="auto"/>
              <w:jc w:val="center"/>
              <w:rPr>
                <w:rFonts w:ascii="Times New Roman" w:hAnsi="Times New Roman"/>
                <w:b/>
                <w:sz w:val="24"/>
                <w:szCs w:val="24"/>
              </w:rPr>
            </w:pPr>
            <w:r w:rsidRPr="00217DA4">
              <w:rPr>
                <w:rFonts w:ascii="Times New Roman" w:hAnsi="Times New Roman"/>
                <w:b/>
                <w:sz w:val="24"/>
                <w:szCs w:val="24"/>
              </w:rPr>
              <w:t>ВРЕМЕ РЕАЛИЗАЦИЈЕ</w:t>
            </w:r>
          </w:p>
        </w:tc>
        <w:tc>
          <w:tcPr>
            <w:tcW w:w="2070" w:type="dxa"/>
          </w:tcPr>
          <w:p w:rsidR="00BC6DBC" w:rsidRPr="00217DA4" w:rsidRDefault="007706DF">
            <w:pPr>
              <w:autoSpaceDN w:val="0"/>
              <w:spacing w:after="0" w:line="240" w:lineRule="auto"/>
              <w:jc w:val="center"/>
              <w:rPr>
                <w:rFonts w:ascii="Times New Roman" w:hAnsi="Times New Roman"/>
                <w:b/>
                <w:sz w:val="24"/>
                <w:szCs w:val="24"/>
              </w:rPr>
            </w:pPr>
            <w:r w:rsidRPr="00217DA4">
              <w:rPr>
                <w:rFonts w:ascii="Times New Roman" w:hAnsi="Times New Roman"/>
                <w:b/>
                <w:sz w:val="24"/>
                <w:szCs w:val="24"/>
              </w:rPr>
              <w:t>НОСИОЦИ АКТИВНОСТИ</w:t>
            </w:r>
          </w:p>
        </w:tc>
      </w:tr>
      <w:tr w:rsidR="00217DA4" w:rsidRPr="00217DA4">
        <w:tc>
          <w:tcPr>
            <w:tcW w:w="5058"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Окупљање чланова секције(старијих разреда,који су већ  учесници)</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 xml:space="preserve">Упознавање са </w:t>
            </w:r>
          </w:p>
          <w:p w:rsidR="00217DA4" w:rsidRPr="00217DA4" w:rsidRDefault="00217DA4" w:rsidP="004F20FD">
            <w:pPr>
              <w:ind w:right="-26"/>
              <w:rPr>
                <w:rFonts w:ascii="Times New Roman" w:hAnsi="Times New Roman"/>
                <w:sz w:val="24"/>
                <w:szCs w:val="24"/>
                <w:lang w:val="sr-Cyrl-CS"/>
              </w:rPr>
            </w:pPr>
            <w:r w:rsidRPr="00217DA4">
              <w:rPr>
                <w:rFonts w:ascii="Times New Roman" w:hAnsi="Times New Roman"/>
                <w:sz w:val="24"/>
                <w:szCs w:val="24"/>
                <w:lang w:val="sr-Cyrl-CS"/>
              </w:rPr>
              <w:t>новим чланови из 5 разреда</w:t>
            </w:r>
          </w:p>
        </w:tc>
        <w:tc>
          <w:tcPr>
            <w:tcW w:w="216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У току године 202</w:t>
            </w:r>
            <w:r w:rsidRPr="00217DA4">
              <w:rPr>
                <w:rFonts w:ascii="Times New Roman" w:hAnsi="Times New Roman"/>
                <w:sz w:val="24"/>
                <w:szCs w:val="24"/>
              </w:rPr>
              <w:t>4/25</w:t>
            </w:r>
            <w:r w:rsidRPr="00217DA4">
              <w:rPr>
                <w:rFonts w:ascii="Times New Roman" w:hAnsi="Times New Roman"/>
                <w:sz w:val="24"/>
                <w:szCs w:val="24"/>
                <w:lang w:val="sr-Cyrl-CS"/>
              </w:rPr>
              <w:t>.</w:t>
            </w:r>
          </w:p>
        </w:tc>
        <w:tc>
          <w:tcPr>
            <w:tcW w:w="2070" w:type="dxa"/>
          </w:tcPr>
          <w:p w:rsidR="00217DA4" w:rsidRPr="00217DA4" w:rsidRDefault="00217DA4" w:rsidP="004F20FD">
            <w:pPr>
              <w:rPr>
                <w:rFonts w:ascii="Times New Roman" w:hAnsi="Times New Roman"/>
                <w:sz w:val="24"/>
                <w:szCs w:val="24"/>
              </w:rPr>
            </w:pPr>
            <w:r w:rsidRPr="00217DA4">
              <w:rPr>
                <w:rFonts w:ascii="Times New Roman" w:hAnsi="Times New Roman"/>
                <w:sz w:val="24"/>
                <w:szCs w:val="24"/>
              </w:rPr>
              <w:t>Cветлана Милетић</w:t>
            </w:r>
          </w:p>
          <w:p w:rsidR="00217DA4" w:rsidRPr="00217DA4" w:rsidRDefault="00217DA4" w:rsidP="004F20FD">
            <w:pPr>
              <w:rPr>
                <w:rFonts w:ascii="Times New Roman" w:hAnsi="Times New Roman"/>
                <w:sz w:val="24"/>
                <w:szCs w:val="24"/>
              </w:rPr>
            </w:pPr>
            <w:r w:rsidRPr="00217DA4">
              <w:rPr>
                <w:rFonts w:ascii="Times New Roman" w:hAnsi="Times New Roman"/>
                <w:sz w:val="24"/>
                <w:szCs w:val="24"/>
              </w:rPr>
              <w:t>Биљана Атанацковић</w:t>
            </w:r>
          </w:p>
        </w:tc>
      </w:tr>
      <w:tr w:rsidR="00217DA4" w:rsidRPr="00217DA4">
        <w:tc>
          <w:tcPr>
            <w:tcW w:w="5058" w:type="dxa"/>
          </w:tcPr>
          <w:p w:rsidR="00217DA4" w:rsidRPr="00217DA4" w:rsidRDefault="00217DA4" w:rsidP="004F20FD">
            <w:pPr>
              <w:rPr>
                <w:rFonts w:ascii="Times New Roman" w:hAnsi="Times New Roman"/>
                <w:sz w:val="24"/>
                <w:szCs w:val="24"/>
              </w:rPr>
            </w:pPr>
            <w:r w:rsidRPr="00217DA4">
              <w:rPr>
                <w:rFonts w:ascii="Times New Roman" w:hAnsi="Times New Roman"/>
                <w:sz w:val="24"/>
                <w:szCs w:val="24"/>
                <w:lang w:val="sr-Cyrl-CS"/>
              </w:rPr>
              <w:lastRenderedPageBreak/>
              <w:t>Упознавање са планом рада свих чланова секције,а нарочито нових.</w:t>
            </w:r>
          </w:p>
          <w:p w:rsidR="00217DA4" w:rsidRPr="00217DA4" w:rsidRDefault="00217DA4" w:rsidP="004F20FD">
            <w:pPr>
              <w:rPr>
                <w:rFonts w:ascii="Times New Roman" w:hAnsi="Times New Roman"/>
                <w:sz w:val="24"/>
                <w:szCs w:val="24"/>
              </w:rPr>
            </w:pPr>
            <w:r w:rsidRPr="00217DA4">
              <w:rPr>
                <w:rFonts w:ascii="Times New Roman" w:hAnsi="Times New Roman"/>
                <w:sz w:val="24"/>
                <w:szCs w:val="24"/>
              </w:rPr>
              <w:t>Вршњача помоћ и сарадничко учење.</w:t>
            </w:r>
          </w:p>
        </w:tc>
        <w:tc>
          <w:tcPr>
            <w:tcW w:w="216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Септембар 202</w:t>
            </w:r>
            <w:r w:rsidRPr="00217DA4">
              <w:rPr>
                <w:rFonts w:ascii="Times New Roman" w:hAnsi="Times New Roman"/>
                <w:sz w:val="24"/>
                <w:szCs w:val="24"/>
              </w:rPr>
              <w:t>4</w:t>
            </w:r>
            <w:r w:rsidRPr="00217DA4">
              <w:rPr>
                <w:rFonts w:ascii="Times New Roman" w:hAnsi="Times New Roman"/>
                <w:sz w:val="24"/>
                <w:szCs w:val="24"/>
                <w:lang w:val="sr-Cyrl-CS"/>
              </w:rPr>
              <w:t>.год.</w:t>
            </w:r>
          </w:p>
        </w:tc>
        <w:tc>
          <w:tcPr>
            <w:tcW w:w="207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Чланови секције.</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 xml:space="preserve">Руководиоци секције </w:t>
            </w:r>
          </w:p>
        </w:tc>
      </w:tr>
      <w:tr w:rsidR="00217DA4" w:rsidRPr="00217DA4">
        <w:tc>
          <w:tcPr>
            <w:tcW w:w="5058"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Упознавање саобраћајних знакова и ознака на коловозу –хоризонтална и вертикална сигнализација</w:t>
            </w:r>
          </w:p>
        </w:tc>
        <w:tc>
          <w:tcPr>
            <w:tcW w:w="216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Октобар 202</w:t>
            </w:r>
            <w:r w:rsidRPr="00217DA4">
              <w:rPr>
                <w:rFonts w:ascii="Times New Roman" w:hAnsi="Times New Roman"/>
                <w:sz w:val="24"/>
                <w:szCs w:val="24"/>
              </w:rPr>
              <w:t>4</w:t>
            </w:r>
            <w:r w:rsidRPr="00217DA4">
              <w:rPr>
                <w:rFonts w:ascii="Times New Roman" w:hAnsi="Times New Roman"/>
                <w:sz w:val="24"/>
                <w:szCs w:val="24"/>
                <w:lang w:val="sr-Cyrl-CS"/>
              </w:rPr>
              <w:t>.год.</w:t>
            </w:r>
          </w:p>
        </w:tc>
        <w:tc>
          <w:tcPr>
            <w:tcW w:w="207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Чланови секције и наставници.</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Милетић Светлана,Биљана Атанацковић</w:t>
            </w:r>
          </w:p>
        </w:tc>
      </w:tr>
      <w:tr w:rsidR="00217DA4" w:rsidRPr="00217DA4">
        <w:tc>
          <w:tcPr>
            <w:tcW w:w="5058"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Правила понашања на раскрсницама и решавање редоследа проласка-тест.</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Правила понашања и доследна примена правила како у школи тако и у саобраћају</w:t>
            </w:r>
          </w:p>
        </w:tc>
        <w:tc>
          <w:tcPr>
            <w:tcW w:w="216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Новембар 202</w:t>
            </w:r>
            <w:r w:rsidRPr="00217DA4">
              <w:rPr>
                <w:rFonts w:ascii="Times New Roman" w:hAnsi="Times New Roman"/>
                <w:sz w:val="24"/>
                <w:szCs w:val="24"/>
              </w:rPr>
              <w:t>4</w:t>
            </w:r>
            <w:r w:rsidRPr="00217DA4">
              <w:rPr>
                <w:rFonts w:ascii="Times New Roman" w:hAnsi="Times New Roman"/>
                <w:sz w:val="24"/>
                <w:szCs w:val="24"/>
                <w:lang w:val="sr-Cyrl-CS"/>
              </w:rPr>
              <w:t>.год.</w:t>
            </w:r>
          </w:p>
        </w:tc>
        <w:tc>
          <w:tcPr>
            <w:tcW w:w="207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Чланови секције</w:t>
            </w:r>
          </w:p>
        </w:tc>
      </w:tr>
      <w:tr w:rsidR="00217DA4" w:rsidRPr="00217DA4">
        <w:tc>
          <w:tcPr>
            <w:tcW w:w="5058"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Правила кретања бициклиста,пешака ,организоване колоне и осталих учесника,решавање проблемски ситуација</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Припрема за школско такмичење, анализа рада полигона спретноси у вожњи на бициклу (колико су временски услови дозволили).</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Упознавање са начином бодовања на полигону. Пробне вожње ученика екипе.</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 xml:space="preserve">Припрема за организацију такмичења у нашој школи као домаћини самог такмичења, предлози награда. </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 xml:space="preserve">Организација самог такмичења и његово спровођење. </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Организација Општинског такмичења –смотре „Шта знаш о саобраћају“</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Организација и припрема за Окружно такмичење.</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Сумирање резултата успеха и рада секције за ову школску годину</w:t>
            </w:r>
          </w:p>
        </w:tc>
        <w:tc>
          <w:tcPr>
            <w:tcW w:w="216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Децембар 202</w:t>
            </w:r>
            <w:r w:rsidRPr="00217DA4">
              <w:rPr>
                <w:rFonts w:ascii="Times New Roman" w:hAnsi="Times New Roman"/>
                <w:sz w:val="24"/>
                <w:szCs w:val="24"/>
              </w:rPr>
              <w:t>4</w:t>
            </w:r>
            <w:r w:rsidRPr="00217DA4">
              <w:rPr>
                <w:rFonts w:ascii="Times New Roman" w:hAnsi="Times New Roman"/>
                <w:sz w:val="24"/>
                <w:szCs w:val="24"/>
                <w:lang w:val="sr-Cyrl-CS"/>
              </w:rPr>
              <w:t>.год.</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Март / Април</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202</w:t>
            </w:r>
            <w:r w:rsidRPr="00217DA4">
              <w:rPr>
                <w:rFonts w:ascii="Times New Roman" w:hAnsi="Times New Roman"/>
                <w:sz w:val="24"/>
                <w:szCs w:val="24"/>
              </w:rPr>
              <w:t>5</w:t>
            </w:r>
            <w:r w:rsidRPr="00217DA4">
              <w:rPr>
                <w:rFonts w:ascii="Times New Roman" w:hAnsi="Times New Roman"/>
                <w:sz w:val="24"/>
                <w:szCs w:val="24"/>
                <w:lang w:val="sr-Cyrl-CS"/>
              </w:rPr>
              <w:t>.год.</w:t>
            </w:r>
          </w:p>
          <w:p w:rsidR="00217DA4" w:rsidRPr="00217DA4" w:rsidRDefault="00217DA4" w:rsidP="004F20FD">
            <w:pPr>
              <w:rPr>
                <w:rFonts w:ascii="Times New Roman" w:hAnsi="Times New Roman"/>
                <w:sz w:val="24"/>
                <w:szCs w:val="24"/>
                <w:lang w:val="sr-Cyrl-CS"/>
              </w:rPr>
            </w:pP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Април</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202</w:t>
            </w:r>
            <w:r w:rsidRPr="00217DA4">
              <w:rPr>
                <w:rFonts w:ascii="Times New Roman" w:hAnsi="Times New Roman"/>
                <w:sz w:val="24"/>
                <w:szCs w:val="24"/>
              </w:rPr>
              <w:t>5</w:t>
            </w:r>
            <w:r w:rsidRPr="00217DA4">
              <w:rPr>
                <w:rFonts w:ascii="Times New Roman" w:hAnsi="Times New Roman"/>
                <w:sz w:val="24"/>
                <w:szCs w:val="24"/>
                <w:lang w:val="sr-Cyrl-CS"/>
              </w:rPr>
              <w:t>.годинна.</w:t>
            </w:r>
          </w:p>
          <w:p w:rsidR="00217DA4" w:rsidRPr="00217DA4" w:rsidRDefault="00217DA4" w:rsidP="004F20FD">
            <w:pPr>
              <w:rPr>
                <w:rFonts w:ascii="Times New Roman" w:hAnsi="Times New Roman"/>
                <w:sz w:val="24"/>
                <w:szCs w:val="24"/>
                <w:lang w:val="sr-Cyrl-CS"/>
              </w:rPr>
            </w:pPr>
          </w:p>
          <w:p w:rsidR="00217DA4" w:rsidRPr="00217DA4" w:rsidRDefault="00217DA4" w:rsidP="004F20FD">
            <w:pPr>
              <w:rPr>
                <w:rFonts w:ascii="Times New Roman" w:hAnsi="Times New Roman"/>
                <w:sz w:val="24"/>
                <w:szCs w:val="24"/>
                <w:lang w:val="sr-Cyrl-CS"/>
              </w:rPr>
            </w:pP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Мај 202</w:t>
            </w:r>
            <w:r w:rsidRPr="00217DA4">
              <w:rPr>
                <w:rFonts w:ascii="Times New Roman" w:hAnsi="Times New Roman"/>
                <w:sz w:val="24"/>
                <w:szCs w:val="24"/>
              </w:rPr>
              <w:t>5</w:t>
            </w:r>
            <w:r w:rsidRPr="00217DA4">
              <w:rPr>
                <w:rFonts w:ascii="Times New Roman" w:hAnsi="Times New Roman"/>
                <w:sz w:val="24"/>
                <w:szCs w:val="24"/>
                <w:lang w:val="sr-Cyrl-CS"/>
              </w:rPr>
              <w:t>.године.</w:t>
            </w:r>
          </w:p>
          <w:p w:rsidR="00217DA4" w:rsidRPr="00217DA4" w:rsidRDefault="00217DA4" w:rsidP="004F20FD">
            <w:pPr>
              <w:rPr>
                <w:rFonts w:ascii="Times New Roman" w:hAnsi="Times New Roman"/>
                <w:sz w:val="24"/>
                <w:szCs w:val="24"/>
                <w:lang w:val="sr-Cyrl-CS"/>
              </w:rPr>
            </w:pPr>
          </w:p>
          <w:p w:rsidR="00217DA4" w:rsidRPr="00217DA4" w:rsidRDefault="00217DA4" w:rsidP="004F20FD">
            <w:pPr>
              <w:rPr>
                <w:rFonts w:ascii="Times New Roman" w:hAnsi="Times New Roman"/>
                <w:sz w:val="24"/>
                <w:szCs w:val="24"/>
                <w:lang w:val="sr-Cyrl-CS"/>
              </w:rPr>
            </w:pPr>
          </w:p>
          <w:p w:rsidR="00217DA4" w:rsidRDefault="00217DA4" w:rsidP="004F20FD">
            <w:pPr>
              <w:rPr>
                <w:rFonts w:ascii="Times New Roman" w:hAnsi="Times New Roman"/>
                <w:sz w:val="24"/>
                <w:szCs w:val="24"/>
                <w:lang w:val="sr-Cyrl-CS"/>
              </w:rPr>
            </w:pP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 xml:space="preserve">Мај/Јун </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202</w:t>
            </w:r>
            <w:r w:rsidRPr="00217DA4">
              <w:rPr>
                <w:rFonts w:ascii="Times New Roman" w:hAnsi="Times New Roman"/>
                <w:sz w:val="24"/>
                <w:szCs w:val="24"/>
              </w:rPr>
              <w:t>5</w:t>
            </w:r>
            <w:r w:rsidRPr="00217DA4">
              <w:rPr>
                <w:rFonts w:ascii="Times New Roman" w:hAnsi="Times New Roman"/>
                <w:sz w:val="24"/>
                <w:szCs w:val="24"/>
                <w:lang w:val="sr-Cyrl-CS"/>
              </w:rPr>
              <w:t>.године.</w:t>
            </w:r>
          </w:p>
        </w:tc>
        <w:tc>
          <w:tcPr>
            <w:tcW w:w="2070" w:type="dxa"/>
          </w:tcPr>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Чланови секције и наставници Милетић Светлана, Биљана Атанацковић.</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 xml:space="preserve">Чланови секције и наставници </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Биљана Атанацковић, Светлана Милетић.</w:t>
            </w:r>
          </w:p>
          <w:p w:rsid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Чланови секције и наставници Биљана Атанацковић, Светлана Милетић</w:t>
            </w:r>
          </w:p>
          <w:p w:rsidR="00217DA4" w:rsidRPr="00217DA4" w:rsidRDefault="00217DA4" w:rsidP="004F20FD">
            <w:pPr>
              <w:rPr>
                <w:rFonts w:ascii="Times New Roman" w:hAnsi="Times New Roman"/>
                <w:sz w:val="24"/>
                <w:szCs w:val="24"/>
                <w:lang w:val="sr-Cyrl-CS"/>
              </w:rPr>
            </w:pPr>
            <w:r w:rsidRPr="00217DA4">
              <w:rPr>
                <w:rFonts w:ascii="Times New Roman" w:hAnsi="Times New Roman"/>
                <w:sz w:val="24"/>
                <w:szCs w:val="24"/>
                <w:lang w:val="sr-Cyrl-CS"/>
              </w:rPr>
              <w:t>Чланови секције и наставници Светлана милетић, Биљана Атанацковић</w:t>
            </w:r>
          </w:p>
        </w:tc>
      </w:tr>
    </w:tbl>
    <w:p w:rsidR="00BC6DBC" w:rsidRDefault="007706DF">
      <w:pPr>
        <w:spacing w:after="0" w:line="240" w:lineRule="auto"/>
        <w:jc w:val="right"/>
        <w:rPr>
          <w:rFonts w:ascii="Times New Roman" w:hAnsi="Times New Roman"/>
          <w:bCs/>
          <w:sz w:val="24"/>
          <w:szCs w:val="24"/>
        </w:rPr>
      </w:pPr>
      <w:r>
        <w:rPr>
          <w:rFonts w:ascii="Times New Roman" w:hAnsi="Times New Roman"/>
          <w:bCs/>
          <w:sz w:val="24"/>
          <w:szCs w:val="24"/>
        </w:rPr>
        <w:t>Наставник</w:t>
      </w:r>
    </w:p>
    <w:p w:rsidR="00BC6DBC" w:rsidRDefault="007706DF">
      <w:pPr>
        <w:wordWrap w:val="0"/>
        <w:spacing w:after="0" w:line="240" w:lineRule="auto"/>
        <w:jc w:val="right"/>
        <w:rPr>
          <w:rFonts w:ascii="Times New Roman" w:hAnsi="Times New Roman"/>
          <w:bCs/>
          <w:sz w:val="24"/>
          <w:szCs w:val="24"/>
        </w:rPr>
      </w:pPr>
      <w:r>
        <w:rPr>
          <w:rFonts w:ascii="Times New Roman" w:hAnsi="Times New Roman"/>
          <w:bCs/>
          <w:sz w:val="24"/>
          <w:szCs w:val="24"/>
        </w:rPr>
        <w:t>Светлана Милетић</w:t>
      </w:r>
    </w:p>
    <w:p w:rsidR="009C6BE9" w:rsidRDefault="009C6BE9">
      <w:pPr>
        <w:spacing w:after="0" w:line="240" w:lineRule="auto"/>
        <w:jc w:val="center"/>
        <w:rPr>
          <w:rFonts w:ascii="Times New Roman" w:hAnsi="Times New Roman"/>
          <w:b/>
          <w:sz w:val="24"/>
          <w:szCs w:val="24"/>
        </w:rPr>
      </w:pPr>
    </w:p>
    <w:p w:rsidR="009C6BE9" w:rsidRDefault="009C6BE9">
      <w:pPr>
        <w:spacing w:after="0" w:line="240" w:lineRule="auto"/>
        <w:jc w:val="center"/>
        <w:rPr>
          <w:rFonts w:ascii="Times New Roman" w:hAnsi="Times New Roman"/>
          <w:b/>
          <w:sz w:val="24"/>
          <w:szCs w:val="24"/>
        </w:rPr>
      </w:pPr>
    </w:p>
    <w:p w:rsidR="00217DA4" w:rsidRPr="00217DA4" w:rsidRDefault="00217DA4">
      <w:pPr>
        <w:spacing w:after="0" w:line="240" w:lineRule="auto"/>
        <w:jc w:val="center"/>
        <w:rPr>
          <w:rFonts w:ascii="Times New Roman" w:hAnsi="Times New Roman"/>
          <w:b/>
          <w:sz w:val="24"/>
          <w:szCs w:val="24"/>
        </w:rPr>
      </w:pPr>
    </w:p>
    <w:p w:rsidR="00BC6DBC" w:rsidRPr="00D10560" w:rsidRDefault="007706DF">
      <w:pPr>
        <w:spacing w:after="0" w:line="240" w:lineRule="auto"/>
        <w:jc w:val="center"/>
        <w:rPr>
          <w:rFonts w:ascii="Times New Roman" w:hAnsi="Times New Roman"/>
          <w:b/>
          <w:sz w:val="24"/>
          <w:szCs w:val="24"/>
        </w:rPr>
      </w:pPr>
      <w:r w:rsidRPr="00D10560">
        <w:rPr>
          <w:rFonts w:ascii="Times New Roman" w:hAnsi="Times New Roman"/>
          <w:b/>
          <w:sz w:val="24"/>
          <w:szCs w:val="24"/>
        </w:rPr>
        <w:t>Фудбалска секција</w:t>
      </w:r>
    </w:p>
    <w:p w:rsidR="00BC6DBC" w:rsidRDefault="00BC6DBC">
      <w:pPr>
        <w:spacing w:after="0" w:line="240" w:lineRule="auto"/>
        <w:jc w:val="center"/>
        <w:rPr>
          <w:rFonts w:ascii="Times New Roman" w:hAnsi="Times New Roman"/>
          <w:b/>
          <w:color w:val="FF0000"/>
          <w:sz w:val="24"/>
          <w:szCs w:val="24"/>
        </w:rPr>
      </w:pPr>
    </w:p>
    <w:tbl>
      <w:tblPr>
        <w:tblStyle w:val="TableGrid"/>
        <w:tblW w:w="9288" w:type="dxa"/>
        <w:tblLook w:val="04A0"/>
      </w:tblPr>
      <w:tblGrid>
        <w:gridCol w:w="5058"/>
        <w:gridCol w:w="2160"/>
        <w:gridCol w:w="2070"/>
      </w:tblGrid>
      <w:tr w:rsidR="00BC6DBC">
        <w:tc>
          <w:tcPr>
            <w:tcW w:w="5058"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16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07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3D42A8">
        <w:tc>
          <w:tcPr>
            <w:tcW w:w="5058" w:type="dxa"/>
          </w:tcPr>
          <w:p w:rsidR="003D42A8" w:rsidRDefault="003D42A8" w:rsidP="009C6BE9">
            <w:pPr>
              <w:rPr>
                <w:rFonts w:ascii="Times New Roman" w:hAnsi="Times New Roman"/>
                <w:sz w:val="24"/>
                <w:szCs w:val="24"/>
              </w:rPr>
            </w:pPr>
            <w:r>
              <w:rPr>
                <w:rFonts w:ascii="Times New Roman" w:hAnsi="Times New Roman"/>
                <w:sz w:val="24"/>
                <w:szCs w:val="24"/>
              </w:rPr>
              <w:t>Израђен је план рада;</w:t>
            </w:r>
          </w:p>
          <w:p w:rsidR="003D42A8" w:rsidRDefault="003D42A8" w:rsidP="009C6BE9">
            <w:pPr>
              <w:rPr>
                <w:rFonts w:ascii="Times New Roman" w:hAnsi="Times New Roman"/>
                <w:sz w:val="24"/>
                <w:szCs w:val="24"/>
              </w:rPr>
            </w:pPr>
            <w:r>
              <w:rPr>
                <w:rFonts w:ascii="Times New Roman" w:hAnsi="Times New Roman"/>
                <w:sz w:val="24"/>
                <w:szCs w:val="24"/>
              </w:rPr>
              <w:t>Формирана је секција и школски тим</w:t>
            </w:r>
          </w:p>
        </w:tc>
        <w:tc>
          <w:tcPr>
            <w:tcW w:w="2160" w:type="dxa"/>
          </w:tcPr>
          <w:p w:rsidR="003D42A8" w:rsidRDefault="003D42A8" w:rsidP="003D42A8">
            <w:pPr>
              <w:jc w:val="center"/>
              <w:rPr>
                <w:rFonts w:ascii="Times New Roman" w:hAnsi="Times New Roman"/>
                <w:sz w:val="24"/>
                <w:szCs w:val="24"/>
              </w:rPr>
            </w:pPr>
            <w:r>
              <w:rPr>
                <w:rFonts w:ascii="Times New Roman" w:hAnsi="Times New Roman"/>
                <w:sz w:val="24"/>
                <w:szCs w:val="24"/>
              </w:rPr>
              <w:t>Август-септембар</w:t>
            </w:r>
          </w:p>
        </w:tc>
        <w:tc>
          <w:tcPr>
            <w:tcW w:w="2070" w:type="dxa"/>
          </w:tcPr>
          <w:p w:rsidR="003D42A8" w:rsidRDefault="003D42A8" w:rsidP="003D42A8">
            <w:pPr>
              <w:jc w:val="center"/>
              <w:rPr>
                <w:rFonts w:ascii="Times New Roman" w:hAnsi="Times New Roman"/>
                <w:sz w:val="24"/>
                <w:szCs w:val="24"/>
              </w:rPr>
            </w:pPr>
            <w:r>
              <w:rPr>
                <w:rFonts w:ascii="Times New Roman" w:hAnsi="Times New Roman"/>
                <w:sz w:val="24"/>
                <w:szCs w:val="24"/>
              </w:rPr>
              <w:t>Наставник, ученици</w:t>
            </w:r>
          </w:p>
        </w:tc>
      </w:tr>
      <w:tr w:rsidR="003D42A8">
        <w:tc>
          <w:tcPr>
            <w:tcW w:w="5058" w:type="dxa"/>
          </w:tcPr>
          <w:p w:rsidR="003D42A8" w:rsidRDefault="003D42A8" w:rsidP="009C6BE9">
            <w:pPr>
              <w:rPr>
                <w:rFonts w:ascii="Times New Roman" w:hAnsi="Times New Roman"/>
                <w:sz w:val="24"/>
                <w:szCs w:val="24"/>
              </w:rPr>
            </w:pPr>
            <w:r>
              <w:rPr>
                <w:rFonts w:ascii="Times New Roman" w:hAnsi="Times New Roman"/>
                <w:sz w:val="24"/>
                <w:szCs w:val="24"/>
              </w:rPr>
              <w:t xml:space="preserve">Организован је и спроведен турнир у организацији групе ученика који припадају </w:t>
            </w:r>
            <w:r>
              <w:rPr>
                <w:rFonts w:ascii="Times New Roman" w:hAnsi="Times New Roman"/>
                <w:i/>
                <w:sz w:val="24"/>
                <w:szCs w:val="24"/>
              </w:rPr>
              <w:t>Весницима активизма</w:t>
            </w:r>
            <w:r>
              <w:rPr>
                <w:rFonts w:ascii="Times New Roman" w:hAnsi="Times New Roman"/>
                <w:sz w:val="24"/>
                <w:szCs w:val="24"/>
              </w:rPr>
              <w:t xml:space="preserve"> који је имао хуманитарни карактер;</w:t>
            </w:r>
          </w:p>
          <w:p w:rsidR="003D42A8" w:rsidRDefault="003D42A8" w:rsidP="009C6BE9">
            <w:pPr>
              <w:rPr>
                <w:rFonts w:ascii="Times New Roman" w:hAnsi="Times New Roman"/>
                <w:sz w:val="24"/>
                <w:szCs w:val="24"/>
              </w:rPr>
            </w:pPr>
            <w:r>
              <w:rPr>
                <w:rFonts w:ascii="Times New Roman" w:hAnsi="Times New Roman"/>
                <w:sz w:val="24"/>
                <w:szCs w:val="24"/>
              </w:rPr>
              <w:t>Елементи игре;</w:t>
            </w:r>
          </w:p>
          <w:p w:rsidR="003D42A8" w:rsidRDefault="003D42A8" w:rsidP="009C6BE9">
            <w:pPr>
              <w:rPr>
                <w:rFonts w:ascii="Times New Roman" w:hAnsi="Times New Roman"/>
                <w:sz w:val="24"/>
                <w:szCs w:val="24"/>
              </w:rPr>
            </w:pPr>
            <w:r>
              <w:rPr>
                <w:rFonts w:ascii="Times New Roman" w:hAnsi="Times New Roman"/>
                <w:sz w:val="24"/>
                <w:szCs w:val="24"/>
              </w:rPr>
              <w:t>Техника</w:t>
            </w:r>
          </w:p>
          <w:p w:rsidR="003D42A8" w:rsidRDefault="003D42A8" w:rsidP="009C6BE9">
            <w:pPr>
              <w:rPr>
                <w:rFonts w:ascii="Times New Roman" w:hAnsi="Times New Roman"/>
                <w:sz w:val="24"/>
                <w:szCs w:val="24"/>
              </w:rPr>
            </w:pPr>
            <w:r>
              <w:rPr>
                <w:rFonts w:ascii="Times New Roman" w:hAnsi="Times New Roman"/>
                <w:sz w:val="24"/>
                <w:szCs w:val="24"/>
              </w:rPr>
              <w:t>Тактика</w:t>
            </w:r>
          </w:p>
          <w:p w:rsidR="003D42A8" w:rsidRDefault="003D42A8" w:rsidP="009C6BE9">
            <w:pPr>
              <w:rPr>
                <w:rFonts w:ascii="Times New Roman" w:hAnsi="Times New Roman"/>
                <w:sz w:val="24"/>
                <w:szCs w:val="24"/>
              </w:rPr>
            </w:pPr>
            <w:r>
              <w:rPr>
                <w:rFonts w:ascii="Times New Roman" w:hAnsi="Times New Roman"/>
                <w:sz w:val="24"/>
                <w:szCs w:val="24"/>
              </w:rPr>
              <w:t>Формирање тима за такмичење</w:t>
            </w:r>
          </w:p>
        </w:tc>
        <w:tc>
          <w:tcPr>
            <w:tcW w:w="2160" w:type="dxa"/>
          </w:tcPr>
          <w:p w:rsidR="003D42A8" w:rsidRDefault="003D42A8" w:rsidP="003D42A8">
            <w:pPr>
              <w:jc w:val="center"/>
              <w:rPr>
                <w:rFonts w:ascii="Times New Roman" w:hAnsi="Times New Roman"/>
                <w:sz w:val="24"/>
                <w:szCs w:val="24"/>
              </w:rPr>
            </w:pPr>
          </w:p>
          <w:p w:rsidR="003D42A8" w:rsidRPr="00A5558E" w:rsidRDefault="00A5558E" w:rsidP="003D42A8">
            <w:pPr>
              <w:jc w:val="center"/>
              <w:rPr>
                <w:rFonts w:ascii="Times New Roman" w:hAnsi="Times New Roman"/>
                <w:sz w:val="24"/>
                <w:szCs w:val="24"/>
              </w:rPr>
            </w:pPr>
            <w:r>
              <w:rPr>
                <w:rFonts w:ascii="Times New Roman" w:hAnsi="Times New Roman"/>
                <w:sz w:val="24"/>
                <w:szCs w:val="24"/>
              </w:rPr>
              <w:t>Октобар</w:t>
            </w:r>
          </w:p>
        </w:tc>
        <w:tc>
          <w:tcPr>
            <w:tcW w:w="2070" w:type="dxa"/>
          </w:tcPr>
          <w:p w:rsidR="003D42A8" w:rsidRDefault="003D42A8" w:rsidP="003D42A8">
            <w:pPr>
              <w:jc w:val="center"/>
              <w:rPr>
                <w:rFonts w:ascii="Times New Roman" w:hAnsi="Times New Roman"/>
                <w:sz w:val="24"/>
                <w:szCs w:val="24"/>
              </w:rPr>
            </w:pPr>
            <w:r>
              <w:rPr>
                <w:rFonts w:ascii="Times New Roman" w:hAnsi="Times New Roman"/>
                <w:sz w:val="24"/>
                <w:szCs w:val="24"/>
              </w:rPr>
              <w:t>Наставник, ученици, Весници активизма</w:t>
            </w:r>
          </w:p>
        </w:tc>
      </w:tr>
      <w:tr w:rsidR="00D10560">
        <w:tc>
          <w:tcPr>
            <w:tcW w:w="5058" w:type="dxa"/>
          </w:tcPr>
          <w:p w:rsidR="00D10560" w:rsidRPr="00D10560" w:rsidRDefault="00D10560" w:rsidP="004F20FD">
            <w:pPr>
              <w:rPr>
                <w:rFonts w:ascii="Times New Roman" w:hAnsi="Times New Roman"/>
                <w:sz w:val="24"/>
                <w:szCs w:val="24"/>
              </w:rPr>
            </w:pPr>
            <w:r>
              <w:rPr>
                <w:rFonts w:ascii="Times New Roman" w:hAnsi="Times New Roman"/>
                <w:sz w:val="24"/>
                <w:szCs w:val="24"/>
              </w:rPr>
              <w:t>Организовање и учествовање на такмичењима</w:t>
            </w:r>
          </w:p>
          <w:p w:rsidR="00D10560" w:rsidRDefault="00D10560" w:rsidP="004F20FD">
            <w:pPr>
              <w:rPr>
                <w:rFonts w:ascii="Times New Roman" w:hAnsi="Times New Roman"/>
                <w:sz w:val="24"/>
                <w:szCs w:val="24"/>
              </w:rPr>
            </w:pPr>
            <w:r>
              <w:rPr>
                <w:rFonts w:ascii="Times New Roman" w:hAnsi="Times New Roman"/>
                <w:sz w:val="24"/>
                <w:szCs w:val="24"/>
              </w:rPr>
              <w:t>Припрема и учешће тима на Спорстким играма младих</w:t>
            </w:r>
          </w:p>
        </w:tc>
        <w:tc>
          <w:tcPr>
            <w:tcW w:w="2160" w:type="dxa"/>
          </w:tcPr>
          <w:p w:rsidR="00D10560" w:rsidRDefault="00D10560" w:rsidP="00D10560">
            <w:pPr>
              <w:jc w:val="center"/>
              <w:rPr>
                <w:rFonts w:ascii="Times New Roman" w:hAnsi="Times New Roman"/>
                <w:sz w:val="24"/>
                <w:szCs w:val="24"/>
              </w:rPr>
            </w:pPr>
            <w:r>
              <w:rPr>
                <w:rFonts w:ascii="Times New Roman" w:hAnsi="Times New Roman"/>
                <w:sz w:val="24"/>
                <w:szCs w:val="24"/>
              </w:rPr>
              <w:t>Друго полугодиште</w:t>
            </w:r>
          </w:p>
        </w:tc>
        <w:tc>
          <w:tcPr>
            <w:tcW w:w="2070" w:type="dxa"/>
          </w:tcPr>
          <w:p w:rsidR="00D10560" w:rsidRDefault="00D10560" w:rsidP="004F20FD">
            <w:pPr>
              <w:jc w:val="center"/>
              <w:rPr>
                <w:rFonts w:ascii="Times New Roman" w:hAnsi="Times New Roman"/>
                <w:sz w:val="24"/>
                <w:szCs w:val="24"/>
              </w:rPr>
            </w:pPr>
          </w:p>
          <w:p w:rsidR="00D10560" w:rsidRDefault="00D10560" w:rsidP="004F20FD">
            <w:pPr>
              <w:jc w:val="center"/>
              <w:rPr>
                <w:rFonts w:ascii="Times New Roman" w:hAnsi="Times New Roman"/>
                <w:sz w:val="24"/>
                <w:szCs w:val="24"/>
              </w:rPr>
            </w:pPr>
            <w:r>
              <w:rPr>
                <w:rFonts w:ascii="Times New Roman" w:hAnsi="Times New Roman"/>
                <w:sz w:val="24"/>
                <w:szCs w:val="24"/>
              </w:rPr>
              <w:t>Наставници, тим</w:t>
            </w:r>
          </w:p>
        </w:tc>
      </w:tr>
    </w:tbl>
    <w:p w:rsidR="00BC6DBC" w:rsidRDefault="00BC6DBC">
      <w:pPr>
        <w:spacing w:after="0" w:line="240" w:lineRule="auto"/>
        <w:jc w:val="center"/>
        <w:rPr>
          <w:rFonts w:ascii="Times New Roman" w:hAnsi="Times New Roman"/>
          <w:sz w:val="24"/>
          <w:szCs w:val="24"/>
        </w:rPr>
      </w:pPr>
    </w:p>
    <w:p w:rsidR="00BC6DBC" w:rsidRDefault="007706DF">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BC6DBC" w:rsidRDefault="007706DF">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Драган Стајић</w:t>
      </w:r>
    </w:p>
    <w:p w:rsidR="002369AE" w:rsidRDefault="002369AE">
      <w:pPr>
        <w:pStyle w:val="NoSpacing"/>
        <w:jc w:val="right"/>
        <w:rPr>
          <w:rFonts w:ascii="Times New Roman" w:hAnsi="Times New Roman"/>
          <w:sz w:val="24"/>
          <w:szCs w:val="24"/>
        </w:rPr>
      </w:pPr>
    </w:p>
    <w:p w:rsidR="002369AE" w:rsidRPr="004F20FD" w:rsidRDefault="002369AE" w:rsidP="002369AE">
      <w:pPr>
        <w:pStyle w:val="NoSpacing"/>
        <w:jc w:val="center"/>
        <w:rPr>
          <w:rFonts w:ascii="Times New Roman" w:hAnsi="Times New Roman"/>
          <w:b/>
          <w:sz w:val="24"/>
          <w:szCs w:val="24"/>
        </w:rPr>
      </w:pPr>
      <w:r w:rsidRPr="004F20FD">
        <w:rPr>
          <w:rFonts w:ascii="Times New Roman" w:hAnsi="Times New Roman"/>
          <w:b/>
          <w:sz w:val="24"/>
          <w:szCs w:val="24"/>
        </w:rPr>
        <w:t>Рукометна секција</w:t>
      </w:r>
    </w:p>
    <w:p w:rsidR="002369AE" w:rsidRDefault="002369AE" w:rsidP="002369AE">
      <w:pPr>
        <w:pStyle w:val="NoSpacing"/>
        <w:rPr>
          <w:rFonts w:ascii="Times New Roman" w:hAnsi="Times New Roman"/>
          <w:sz w:val="24"/>
          <w:szCs w:val="24"/>
        </w:rPr>
      </w:pPr>
    </w:p>
    <w:tbl>
      <w:tblPr>
        <w:tblStyle w:val="TableGrid"/>
        <w:tblW w:w="9288" w:type="dxa"/>
        <w:tblLook w:val="04A0"/>
      </w:tblPr>
      <w:tblGrid>
        <w:gridCol w:w="5058"/>
        <w:gridCol w:w="2160"/>
        <w:gridCol w:w="2070"/>
      </w:tblGrid>
      <w:tr w:rsidR="002369AE" w:rsidRPr="002369AE" w:rsidTr="001F7067">
        <w:tc>
          <w:tcPr>
            <w:tcW w:w="5058" w:type="dxa"/>
          </w:tcPr>
          <w:p w:rsidR="002369AE" w:rsidRPr="002369AE" w:rsidRDefault="002369AE" w:rsidP="001F7067">
            <w:pPr>
              <w:autoSpaceDN w:val="0"/>
              <w:spacing w:after="0" w:line="240" w:lineRule="auto"/>
              <w:jc w:val="center"/>
              <w:rPr>
                <w:rFonts w:ascii="Times New Roman" w:hAnsi="Times New Roman"/>
                <w:b/>
                <w:sz w:val="24"/>
                <w:szCs w:val="24"/>
              </w:rPr>
            </w:pPr>
            <w:r w:rsidRPr="002369AE">
              <w:rPr>
                <w:rFonts w:ascii="Times New Roman" w:hAnsi="Times New Roman"/>
                <w:b/>
                <w:sz w:val="24"/>
                <w:szCs w:val="24"/>
              </w:rPr>
              <w:t>РЕАЛИЗОВАНЕ АКТИВНОСТИ</w:t>
            </w:r>
          </w:p>
        </w:tc>
        <w:tc>
          <w:tcPr>
            <w:tcW w:w="2160" w:type="dxa"/>
          </w:tcPr>
          <w:p w:rsidR="002369AE" w:rsidRPr="002369AE" w:rsidRDefault="002369AE" w:rsidP="001F7067">
            <w:pPr>
              <w:autoSpaceDN w:val="0"/>
              <w:spacing w:after="0" w:line="240" w:lineRule="auto"/>
              <w:jc w:val="center"/>
              <w:rPr>
                <w:rFonts w:ascii="Times New Roman" w:hAnsi="Times New Roman"/>
                <w:b/>
                <w:sz w:val="24"/>
                <w:szCs w:val="24"/>
              </w:rPr>
            </w:pPr>
            <w:r w:rsidRPr="002369AE">
              <w:rPr>
                <w:rFonts w:ascii="Times New Roman" w:hAnsi="Times New Roman"/>
                <w:b/>
                <w:sz w:val="24"/>
                <w:szCs w:val="24"/>
              </w:rPr>
              <w:t>ВРЕМЕ РЕАЛИЗАЦИЈЕ</w:t>
            </w:r>
          </w:p>
        </w:tc>
        <w:tc>
          <w:tcPr>
            <w:tcW w:w="2070" w:type="dxa"/>
          </w:tcPr>
          <w:p w:rsidR="002369AE" w:rsidRPr="002369AE" w:rsidRDefault="002369AE" w:rsidP="001F7067">
            <w:pPr>
              <w:autoSpaceDN w:val="0"/>
              <w:spacing w:after="0" w:line="240" w:lineRule="auto"/>
              <w:jc w:val="center"/>
              <w:rPr>
                <w:rFonts w:ascii="Times New Roman" w:hAnsi="Times New Roman"/>
                <w:b/>
                <w:sz w:val="24"/>
                <w:szCs w:val="24"/>
              </w:rPr>
            </w:pPr>
            <w:r w:rsidRPr="002369AE">
              <w:rPr>
                <w:rFonts w:ascii="Times New Roman" w:hAnsi="Times New Roman"/>
                <w:b/>
                <w:sz w:val="24"/>
                <w:szCs w:val="24"/>
              </w:rPr>
              <w:t>НОСИОЦИ АКТИВНОСТИ</w:t>
            </w:r>
          </w:p>
        </w:tc>
      </w:tr>
      <w:tr w:rsidR="002369AE" w:rsidRPr="002369AE" w:rsidTr="001F7067">
        <w:tc>
          <w:tcPr>
            <w:tcW w:w="5058" w:type="dxa"/>
            <w:vAlign w:val="center"/>
          </w:tcPr>
          <w:p w:rsidR="002369AE" w:rsidRPr="002369AE" w:rsidRDefault="002369AE" w:rsidP="002369AE">
            <w:pPr>
              <w:rPr>
                <w:rFonts w:ascii="Times New Roman" w:hAnsi="Times New Roman"/>
                <w:sz w:val="24"/>
                <w:szCs w:val="24"/>
              </w:rPr>
            </w:pPr>
            <w:r w:rsidRPr="002369AE">
              <w:rPr>
                <w:rFonts w:ascii="Times New Roman" w:hAnsi="Times New Roman"/>
                <w:sz w:val="24"/>
                <w:szCs w:val="24"/>
              </w:rPr>
              <w:t>Планирање и програмирање рада рукометне секције, сарадња са ученицима.</w:t>
            </w:r>
          </w:p>
        </w:tc>
        <w:tc>
          <w:tcPr>
            <w:tcW w:w="2160" w:type="dxa"/>
            <w:vAlign w:val="center"/>
          </w:tcPr>
          <w:p w:rsidR="002369AE" w:rsidRPr="002369AE" w:rsidRDefault="002369AE" w:rsidP="002369AE">
            <w:pPr>
              <w:ind w:left="72" w:right="144"/>
              <w:jc w:val="center"/>
              <w:rPr>
                <w:rFonts w:ascii="Times New Roman" w:hAnsi="Times New Roman"/>
                <w:sz w:val="24"/>
                <w:szCs w:val="24"/>
              </w:rPr>
            </w:pPr>
            <w:r w:rsidRPr="002369AE">
              <w:rPr>
                <w:rFonts w:ascii="Times New Roman" w:hAnsi="Times New Roman"/>
                <w:sz w:val="24"/>
                <w:szCs w:val="24"/>
              </w:rPr>
              <w:t>Септембар 2024.год.</w:t>
            </w:r>
          </w:p>
        </w:tc>
        <w:tc>
          <w:tcPr>
            <w:tcW w:w="2070" w:type="dxa"/>
            <w:vAlign w:val="center"/>
          </w:tcPr>
          <w:p w:rsidR="002369AE" w:rsidRPr="002369AE" w:rsidRDefault="002369AE" w:rsidP="002369AE">
            <w:pPr>
              <w:jc w:val="center"/>
              <w:rPr>
                <w:rFonts w:ascii="Times New Roman" w:hAnsi="Times New Roman"/>
                <w:sz w:val="24"/>
                <w:szCs w:val="24"/>
              </w:rPr>
            </w:pPr>
            <w:r w:rsidRPr="002369AE">
              <w:rPr>
                <w:rFonts w:ascii="Times New Roman" w:hAnsi="Times New Roman"/>
                <w:sz w:val="24"/>
                <w:szCs w:val="24"/>
              </w:rPr>
              <w:t>Наставници физичког васпитања</w:t>
            </w:r>
          </w:p>
        </w:tc>
      </w:tr>
      <w:tr w:rsidR="002369AE" w:rsidRPr="002369AE" w:rsidTr="001F7067">
        <w:tc>
          <w:tcPr>
            <w:tcW w:w="5058" w:type="dxa"/>
          </w:tcPr>
          <w:p w:rsidR="002369AE" w:rsidRPr="002369AE" w:rsidRDefault="002369AE" w:rsidP="002369AE">
            <w:pPr>
              <w:rPr>
                <w:rFonts w:ascii="Times New Roman" w:hAnsi="Times New Roman"/>
                <w:sz w:val="24"/>
                <w:szCs w:val="24"/>
              </w:rPr>
            </w:pPr>
            <w:r>
              <w:rPr>
                <w:rFonts w:ascii="Times New Roman" w:hAnsi="Times New Roman"/>
                <w:sz w:val="24"/>
                <w:szCs w:val="24"/>
              </w:rPr>
              <w:t xml:space="preserve">      </w:t>
            </w:r>
            <w:r w:rsidRPr="002369AE">
              <w:rPr>
                <w:rFonts w:ascii="Times New Roman" w:hAnsi="Times New Roman"/>
                <w:sz w:val="24"/>
                <w:szCs w:val="24"/>
              </w:rPr>
              <w:t>Елементи технике рукометне игре</w:t>
            </w:r>
            <w:r>
              <w:rPr>
                <w:rFonts w:ascii="Times New Roman" w:hAnsi="Times New Roman"/>
                <w:sz w:val="24"/>
                <w:szCs w:val="24"/>
              </w:rPr>
              <w:t>:</w:t>
            </w:r>
          </w:p>
          <w:p w:rsidR="002369AE" w:rsidRPr="002369AE" w:rsidRDefault="002369AE" w:rsidP="0083669F">
            <w:pPr>
              <w:numPr>
                <w:ilvl w:val="0"/>
                <w:numId w:val="6"/>
              </w:numPr>
              <w:spacing w:after="0" w:line="240" w:lineRule="auto"/>
              <w:rPr>
                <w:rFonts w:ascii="Times New Roman" w:hAnsi="Times New Roman"/>
                <w:sz w:val="24"/>
                <w:szCs w:val="24"/>
              </w:rPr>
            </w:pPr>
            <w:r w:rsidRPr="002369AE">
              <w:rPr>
                <w:rFonts w:ascii="Times New Roman" w:hAnsi="Times New Roman"/>
                <w:sz w:val="24"/>
                <w:szCs w:val="24"/>
              </w:rPr>
              <w:t>хватање и додавање лопте (у месту, у кретању, сарадња 2, 3, 4 играча);</w:t>
            </w:r>
          </w:p>
          <w:p w:rsidR="002369AE" w:rsidRPr="002369AE" w:rsidRDefault="002369AE" w:rsidP="0083669F">
            <w:pPr>
              <w:numPr>
                <w:ilvl w:val="0"/>
                <w:numId w:val="6"/>
              </w:numPr>
              <w:spacing w:after="0" w:line="240" w:lineRule="auto"/>
              <w:rPr>
                <w:rFonts w:ascii="Times New Roman" w:hAnsi="Times New Roman"/>
                <w:sz w:val="24"/>
                <w:szCs w:val="24"/>
              </w:rPr>
            </w:pPr>
            <w:r w:rsidRPr="002369AE">
              <w:rPr>
                <w:rFonts w:ascii="Times New Roman" w:hAnsi="Times New Roman"/>
                <w:sz w:val="24"/>
                <w:szCs w:val="24"/>
              </w:rPr>
              <w:t>шут на гол (шут са тла, скок шут у вис, скок шут у даљ);</w:t>
            </w:r>
          </w:p>
          <w:p w:rsidR="002369AE" w:rsidRPr="002369AE" w:rsidRDefault="002369AE" w:rsidP="0083669F">
            <w:pPr>
              <w:numPr>
                <w:ilvl w:val="0"/>
                <w:numId w:val="6"/>
              </w:numPr>
              <w:spacing w:after="0" w:line="240" w:lineRule="auto"/>
              <w:rPr>
                <w:rFonts w:ascii="Times New Roman" w:hAnsi="Times New Roman"/>
                <w:sz w:val="24"/>
                <w:szCs w:val="24"/>
              </w:rPr>
            </w:pPr>
            <w:r w:rsidRPr="002369AE">
              <w:rPr>
                <w:rFonts w:ascii="Times New Roman" w:hAnsi="Times New Roman"/>
                <w:sz w:val="24"/>
                <w:szCs w:val="24"/>
              </w:rPr>
              <w:t>финте (једнострука, двострука, ролинг, превлачење, наскоком, лажно додавање, лажни шут...).</w:t>
            </w:r>
          </w:p>
          <w:p w:rsidR="002369AE" w:rsidRPr="002369AE" w:rsidRDefault="002369AE" w:rsidP="0083669F">
            <w:pPr>
              <w:numPr>
                <w:ilvl w:val="0"/>
                <w:numId w:val="6"/>
              </w:numPr>
              <w:spacing w:after="0" w:line="240" w:lineRule="auto"/>
              <w:rPr>
                <w:rFonts w:ascii="Times New Roman" w:hAnsi="Times New Roman"/>
                <w:sz w:val="24"/>
                <w:szCs w:val="24"/>
              </w:rPr>
            </w:pPr>
            <w:r w:rsidRPr="002369AE">
              <w:rPr>
                <w:rFonts w:ascii="Times New Roman" w:hAnsi="Times New Roman"/>
                <w:sz w:val="24"/>
                <w:szCs w:val="24"/>
              </w:rPr>
              <w:t>припреме за општинско такмичење</w:t>
            </w:r>
          </w:p>
        </w:tc>
        <w:tc>
          <w:tcPr>
            <w:tcW w:w="2160" w:type="dxa"/>
          </w:tcPr>
          <w:p w:rsidR="002369AE" w:rsidRPr="002369AE" w:rsidRDefault="002369AE" w:rsidP="002369AE">
            <w:pPr>
              <w:ind w:left="-180" w:right="-720"/>
              <w:jc w:val="center"/>
              <w:rPr>
                <w:rFonts w:ascii="Times New Roman" w:hAnsi="Times New Roman"/>
                <w:sz w:val="24"/>
                <w:szCs w:val="24"/>
              </w:rPr>
            </w:pPr>
          </w:p>
          <w:p w:rsidR="002369AE" w:rsidRPr="002369AE" w:rsidRDefault="002369AE" w:rsidP="002369AE">
            <w:pPr>
              <w:jc w:val="center"/>
              <w:rPr>
                <w:rFonts w:ascii="Times New Roman" w:hAnsi="Times New Roman"/>
                <w:sz w:val="24"/>
                <w:szCs w:val="24"/>
              </w:rPr>
            </w:pPr>
            <w:r w:rsidRPr="002369AE">
              <w:rPr>
                <w:rFonts w:ascii="Times New Roman" w:hAnsi="Times New Roman"/>
                <w:sz w:val="24"/>
                <w:szCs w:val="24"/>
              </w:rPr>
              <w:t>Септембар – децембар 2024.год.</w:t>
            </w:r>
          </w:p>
        </w:tc>
        <w:tc>
          <w:tcPr>
            <w:tcW w:w="2070" w:type="dxa"/>
          </w:tcPr>
          <w:p w:rsidR="002369AE" w:rsidRDefault="002369AE" w:rsidP="002369AE">
            <w:pPr>
              <w:jc w:val="center"/>
              <w:rPr>
                <w:rFonts w:ascii="Times New Roman" w:hAnsi="Times New Roman"/>
                <w:sz w:val="24"/>
                <w:szCs w:val="24"/>
              </w:rPr>
            </w:pPr>
          </w:p>
          <w:p w:rsidR="002369AE" w:rsidRPr="002369AE" w:rsidRDefault="002369AE" w:rsidP="002369AE">
            <w:pPr>
              <w:jc w:val="center"/>
              <w:rPr>
                <w:rFonts w:ascii="Times New Roman" w:hAnsi="Times New Roman"/>
                <w:sz w:val="24"/>
                <w:szCs w:val="24"/>
              </w:rPr>
            </w:pPr>
            <w:r w:rsidRPr="002369AE">
              <w:rPr>
                <w:rFonts w:ascii="Times New Roman" w:hAnsi="Times New Roman"/>
                <w:sz w:val="24"/>
                <w:szCs w:val="24"/>
              </w:rPr>
              <w:t>Наставници физичког и ученици</w:t>
            </w:r>
          </w:p>
        </w:tc>
      </w:tr>
      <w:tr w:rsidR="002369AE" w:rsidRPr="002369AE" w:rsidTr="001F7067">
        <w:tc>
          <w:tcPr>
            <w:tcW w:w="5058" w:type="dxa"/>
            <w:vAlign w:val="center"/>
          </w:tcPr>
          <w:p w:rsidR="002369AE" w:rsidRPr="002369AE" w:rsidRDefault="002369AE" w:rsidP="00E82F76">
            <w:pPr>
              <w:numPr>
                <w:ilvl w:val="0"/>
                <w:numId w:val="32"/>
              </w:numPr>
              <w:spacing w:after="0" w:line="240" w:lineRule="auto"/>
              <w:ind w:left="426" w:hanging="426"/>
              <w:rPr>
                <w:rFonts w:ascii="Times New Roman" w:hAnsi="Times New Roman"/>
                <w:sz w:val="24"/>
                <w:szCs w:val="24"/>
              </w:rPr>
            </w:pPr>
            <w:r w:rsidRPr="002369AE">
              <w:rPr>
                <w:rFonts w:ascii="Times New Roman" w:hAnsi="Times New Roman"/>
                <w:sz w:val="24"/>
                <w:szCs w:val="24"/>
              </w:rPr>
              <w:lastRenderedPageBreak/>
              <w:t>остварена је сарадња са учитељима матичне школе у виду презентације мини рукомета на часовима физичког васпитања</w:t>
            </w:r>
          </w:p>
        </w:tc>
        <w:tc>
          <w:tcPr>
            <w:tcW w:w="2160" w:type="dxa"/>
            <w:vAlign w:val="center"/>
          </w:tcPr>
          <w:p w:rsidR="002369AE" w:rsidRPr="002369AE" w:rsidRDefault="002369AE" w:rsidP="002369AE">
            <w:pPr>
              <w:jc w:val="center"/>
              <w:rPr>
                <w:rFonts w:ascii="Times New Roman" w:hAnsi="Times New Roman"/>
                <w:sz w:val="24"/>
                <w:szCs w:val="24"/>
              </w:rPr>
            </w:pPr>
            <w:r w:rsidRPr="002369AE">
              <w:rPr>
                <w:rFonts w:ascii="Times New Roman" w:hAnsi="Times New Roman"/>
                <w:sz w:val="24"/>
                <w:szCs w:val="24"/>
              </w:rPr>
              <w:t>Децембар 2024.</w:t>
            </w:r>
          </w:p>
        </w:tc>
        <w:tc>
          <w:tcPr>
            <w:tcW w:w="2070" w:type="dxa"/>
            <w:vAlign w:val="center"/>
          </w:tcPr>
          <w:p w:rsidR="002369AE" w:rsidRPr="002369AE" w:rsidRDefault="002369AE" w:rsidP="002369AE">
            <w:pPr>
              <w:jc w:val="center"/>
              <w:rPr>
                <w:rFonts w:ascii="Times New Roman" w:hAnsi="Times New Roman"/>
                <w:sz w:val="24"/>
                <w:szCs w:val="24"/>
              </w:rPr>
            </w:pPr>
            <w:r w:rsidRPr="002369AE">
              <w:rPr>
                <w:rFonts w:ascii="Times New Roman" w:hAnsi="Times New Roman"/>
                <w:sz w:val="24"/>
                <w:szCs w:val="24"/>
              </w:rPr>
              <w:t>Наставници физичког и ученици</w:t>
            </w:r>
          </w:p>
        </w:tc>
      </w:tr>
      <w:tr w:rsidR="002369AE" w:rsidRPr="002369AE" w:rsidTr="001F7067">
        <w:tc>
          <w:tcPr>
            <w:tcW w:w="5058" w:type="dxa"/>
            <w:vAlign w:val="center"/>
          </w:tcPr>
          <w:p w:rsidR="002369AE" w:rsidRPr="002369AE" w:rsidRDefault="002369AE" w:rsidP="00E82F76">
            <w:pPr>
              <w:numPr>
                <w:ilvl w:val="0"/>
                <w:numId w:val="32"/>
              </w:numPr>
              <w:spacing w:after="0" w:line="240" w:lineRule="auto"/>
              <w:ind w:left="426" w:hanging="426"/>
              <w:rPr>
                <w:rFonts w:ascii="Times New Roman" w:hAnsi="Times New Roman"/>
                <w:sz w:val="24"/>
                <w:szCs w:val="24"/>
              </w:rPr>
            </w:pPr>
            <w:r w:rsidRPr="002369AE">
              <w:rPr>
                <w:rFonts w:ascii="Times New Roman" w:hAnsi="Times New Roman"/>
                <w:sz w:val="24"/>
                <w:szCs w:val="24"/>
              </w:rPr>
              <w:t>Одржана ревија мини рукомета на којој су учествовали сви ученици млађих разреда наше школе и подручних одељења. Њих 170 се такмичило , а остали су били у својству навијача.</w:t>
            </w:r>
          </w:p>
        </w:tc>
        <w:tc>
          <w:tcPr>
            <w:tcW w:w="2160" w:type="dxa"/>
            <w:vAlign w:val="center"/>
          </w:tcPr>
          <w:p w:rsidR="002369AE" w:rsidRPr="002369AE" w:rsidRDefault="002369AE" w:rsidP="002369AE">
            <w:pPr>
              <w:jc w:val="center"/>
              <w:rPr>
                <w:rFonts w:ascii="Times New Roman" w:hAnsi="Times New Roman"/>
                <w:sz w:val="24"/>
                <w:szCs w:val="24"/>
              </w:rPr>
            </w:pPr>
            <w:r w:rsidRPr="002369AE">
              <w:rPr>
                <w:rFonts w:ascii="Times New Roman" w:hAnsi="Times New Roman"/>
                <w:sz w:val="24"/>
                <w:szCs w:val="24"/>
              </w:rPr>
              <w:t>13. 9.  2024.</w:t>
            </w:r>
          </w:p>
        </w:tc>
        <w:tc>
          <w:tcPr>
            <w:tcW w:w="2070" w:type="dxa"/>
            <w:vAlign w:val="center"/>
          </w:tcPr>
          <w:p w:rsidR="002369AE" w:rsidRPr="002369AE" w:rsidRDefault="002369AE" w:rsidP="002369AE">
            <w:pPr>
              <w:jc w:val="center"/>
              <w:rPr>
                <w:rFonts w:ascii="Times New Roman" w:hAnsi="Times New Roman"/>
                <w:sz w:val="24"/>
                <w:szCs w:val="24"/>
              </w:rPr>
            </w:pPr>
            <w:r w:rsidRPr="002369AE">
              <w:rPr>
                <w:rFonts w:ascii="Times New Roman" w:hAnsi="Times New Roman"/>
                <w:sz w:val="24"/>
                <w:szCs w:val="24"/>
              </w:rPr>
              <w:t>Наставници физичког, учитељи и ученици</w:t>
            </w:r>
          </w:p>
        </w:tc>
      </w:tr>
      <w:tr w:rsidR="004F20FD" w:rsidRPr="002369AE" w:rsidTr="001F7067">
        <w:tc>
          <w:tcPr>
            <w:tcW w:w="5058" w:type="dxa"/>
            <w:vAlign w:val="center"/>
          </w:tcPr>
          <w:p w:rsidR="004F20FD" w:rsidRPr="002369AE" w:rsidRDefault="004F20FD" w:rsidP="00E82F76">
            <w:pPr>
              <w:numPr>
                <w:ilvl w:val="0"/>
                <w:numId w:val="32"/>
              </w:numPr>
              <w:spacing w:after="0" w:line="240" w:lineRule="auto"/>
              <w:ind w:left="426" w:hanging="426"/>
              <w:rPr>
                <w:rFonts w:ascii="Times New Roman" w:hAnsi="Times New Roman"/>
                <w:sz w:val="24"/>
                <w:szCs w:val="24"/>
              </w:rPr>
            </w:pPr>
            <w:r>
              <w:rPr>
                <w:rFonts w:ascii="Times New Roman" w:hAnsi="Times New Roman"/>
                <w:sz w:val="24"/>
                <w:szCs w:val="24"/>
              </w:rPr>
              <w:t>Учешће на општинском, окружном, међуокружном и републичком такмичењу у рукомету</w:t>
            </w:r>
          </w:p>
        </w:tc>
        <w:tc>
          <w:tcPr>
            <w:tcW w:w="2160" w:type="dxa"/>
            <w:vAlign w:val="center"/>
          </w:tcPr>
          <w:p w:rsidR="004F20FD" w:rsidRPr="004F20FD" w:rsidRDefault="004F20FD" w:rsidP="002369AE">
            <w:pPr>
              <w:jc w:val="center"/>
              <w:rPr>
                <w:rFonts w:ascii="Times New Roman" w:hAnsi="Times New Roman"/>
                <w:sz w:val="24"/>
                <w:szCs w:val="24"/>
              </w:rPr>
            </w:pPr>
            <w:r>
              <w:rPr>
                <w:rFonts w:ascii="Times New Roman" w:hAnsi="Times New Roman"/>
                <w:sz w:val="24"/>
                <w:szCs w:val="24"/>
              </w:rPr>
              <w:t>Друго полугодиште</w:t>
            </w:r>
          </w:p>
        </w:tc>
        <w:tc>
          <w:tcPr>
            <w:tcW w:w="2070" w:type="dxa"/>
            <w:vAlign w:val="center"/>
          </w:tcPr>
          <w:p w:rsidR="004F20FD" w:rsidRPr="004F20FD" w:rsidRDefault="004F20FD" w:rsidP="002369AE">
            <w:pPr>
              <w:jc w:val="center"/>
              <w:rPr>
                <w:rFonts w:ascii="Times New Roman" w:hAnsi="Times New Roman"/>
                <w:sz w:val="24"/>
                <w:szCs w:val="24"/>
              </w:rPr>
            </w:pPr>
            <w:r>
              <w:rPr>
                <w:rFonts w:ascii="Times New Roman" w:hAnsi="Times New Roman"/>
                <w:sz w:val="24"/>
                <w:szCs w:val="24"/>
              </w:rPr>
              <w:t>Наставник Срђан Илић и ученици/е</w:t>
            </w:r>
          </w:p>
        </w:tc>
      </w:tr>
    </w:tbl>
    <w:p w:rsidR="002369AE" w:rsidRDefault="002369AE" w:rsidP="002369AE">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2369AE" w:rsidRPr="002369AE" w:rsidRDefault="002369AE" w:rsidP="002369AE">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Срђан Илић</w:t>
      </w:r>
    </w:p>
    <w:p w:rsidR="00BC6DBC" w:rsidRPr="004F20FD" w:rsidRDefault="00BC6DBC" w:rsidP="004F20FD">
      <w:pPr>
        <w:spacing w:after="0" w:line="240" w:lineRule="auto"/>
        <w:rPr>
          <w:rFonts w:ascii="Times New Roman" w:hAnsi="Times New Roman"/>
          <w:b/>
          <w:sz w:val="24"/>
          <w:szCs w:val="24"/>
        </w:rPr>
      </w:pPr>
    </w:p>
    <w:p w:rsidR="00BC6DBC" w:rsidRPr="004F20FD" w:rsidRDefault="00A85601">
      <w:pPr>
        <w:spacing w:after="0" w:line="240" w:lineRule="auto"/>
        <w:jc w:val="center"/>
        <w:rPr>
          <w:rFonts w:ascii="Times New Roman" w:hAnsi="Times New Roman"/>
          <w:b/>
          <w:sz w:val="24"/>
          <w:szCs w:val="24"/>
        </w:rPr>
      </w:pPr>
      <w:r w:rsidRPr="004F20FD">
        <w:rPr>
          <w:rFonts w:ascii="Times New Roman" w:hAnsi="Times New Roman"/>
          <w:b/>
          <w:sz w:val="24"/>
          <w:szCs w:val="24"/>
        </w:rPr>
        <w:t>Одбојкашка</w:t>
      </w:r>
      <w:r w:rsidR="007706DF" w:rsidRPr="004F20FD">
        <w:rPr>
          <w:rFonts w:ascii="Times New Roman" w:hAnsi="Times New Roman"/>
          <w:b/>
          <w:sz w:val="24"/>
          <w:szCs w:val="24"/>
        </w:rPr>
        <w:t xml:space="preserve"> секција</w:t>
      </w:r>
    </w:p>
    <w:p w:rsidR="00BC6DBC" w:rsidRDefault="00BC6DBC">
      <w:pPr>
        <w:spacing w:after="0" w:line="240" w:lineRule="auto"/>
        <w:jc w:val="center"/>
        <w:rPr>
          <w:rFonts w:ascii="Times New Roman" w:hAnsi="Times New Roman"/>
          <w:b/>
          <w:sz w:val="24"/>
          <w:szCs w:val="24"/>
        </w:rPr>
      </w:pPr>
    </w:p>
    <w:tbl>
      <w:tblPr>
        <w:tblStyle w:val="TableGrid"/>
        <w:tblW w:w="9424" w:type="dxa"/>
        <w:jc w:val="center"/>
        <w:tblLook w:val="04A0"/>
      </w:tblPr>
      <w:tblGrid>
        <w:gridCol w:w="5133"/>
        <w:gridCol w:w="2160"/>
        <w:gridCol w:w="2131"/>
      </w:tblGrid>
      <w:tr w:rsidR="00BC6DBC" w:rsidRPr="00A85601">
        <w:trPr>
          <w:jc w:val="center"/>
        </w:trPr>
        <w:tc>
          <w:tcPr>
            <w:tcW w:w="5133" w:type="dxa"/>
            <w:vAlign w:val="center"/>
          </w:tcPr>
          <w:p w:rsidR="00BC6DBC" w:rsidRPr="00A85601" w:rsidRDefault="007706DF">
            <w:pPr>
              <w:autoSpaceDN w:val="0"/>
              <w:spacing w:after="0" w:line="240" w:lineRule="auto"/>
              <w:jc w:val="center"/>
              <w:rPr>
                <w:rFonts w:ascii="Times New Roman" w:hAnsi="Times New Roman"/>
                <w:b/>
                <w:sz w:val="24"/>
                <w:szCs w:val="24"/>
              </w:rPr>
            </w:pPr>
            <w:r w:rsidRPr="00A85601">
              <w:rPr>
                <w:rFonts w:ascii="Times New Roman" w:hAnsi="Times New Roman"/>
                <w:b/>
                <w:sz w:val="24"/>
                <w:szCs w:val="24"/>
              </w:rPr>
              <w:t>РЕАЛИЗОВАНЕ АКТИВНОСТИ</w:t>
            </w:r>
          </w:p>
        </w:tc>
        <w:tc>
          <w:tcPr>
            <w:tcW w:w="2160" w:type="dxa"/>
            <w:vAlign w:val="center"/>
          </w:tcPr>
          <w:p w:rsidR="00BC6DBC" w:rsidRPr="00A85601" w:rsidRDefault="007706DF">
            <w:pPr>
              <w:autoSpaceDN w:val="0"/>
              <w:spacing w:after="0" w:line="240" w:lineRule="auto"/>
              <w:jc w:val="center"/>
              <w:rPr>
                <w:rFonts w:ascii="Times New Roman" w:hAnsi="Times New Roman"/>
                <w:b/>
                <w:sz w:val="24"/>
                <w:szCs w:val="24"/>
              </w:rPr>
            </w:pPr>
            <w:r w:rsidRPr="00A85601">
              <w:rPr>
                <w:rFonts w:ascii="Times New Roman" w:hAnsi="Times New Roman"/>
                <w:b/>
                <w:sz w:val="24"/>
                <w:szCs w:val="24"/>
              </w:rPr>
              <w:t>ВРЕМЕ РЕАЛИЗАЦИЈЕ</w:t>
            </w:r>
          </w:p>
        </w:tc>
        <w:tc>
          <w:tcPr>
            <w:tcW w:w="2131" w:type="dxa"/>
            <w:vAlign w:val="center"/>
          </w:tcPr>
          <w:p w:rsidR="00BC6DBC" w:rsidRPr="00A85601" w:rsidRDefault="007706DF">
            <w:pPr>
              <w:autoSpaceDN w:val="0"/>
              <w:spacing w:after="0" w:line="240" w:lineRule="auto"/>
              <w:jc w:val="center"/>
              <w:rPr>
                <w:rFonts w:ascii="Times New Roman" w:hAnsi="Times New Roman"/>
                <w:b/>
                <w:sz w:val="24"/>
                <w:szCs w:val="24"/>
              </w:rPr>
            </w:pPr>
            <w:r w:rsidRPr="00A85601">
              <w:rPr>
                <w:rFonts w:ascii="Times New Roman" w:hAnsi="Times New Roman"/>
                <w:b/>
                <w:sz w:val="24"/>
                <w:szCs w:val="24"/>
              </w:rPr>
              <w:t>НОСИОЦИ АКТИВНОСТИ</w:t>
            </w:r>
          </w:p>
        </w:tc>
      </w:tr>
      <w:tr w:rsidR="00A85601" w:rsidRPr="00A85601" w:rsidTr="004F20FD">
        <w:trPr>
          <w:trHeight w:val="914"/>
          <w:jc w:val="center"/>
        </w:trPr>
        <w:tc>
          <w:tcPr>
            <w:tcW w:w="5133" w:type="dxa"/>
            <w:vAlign w:val="center"/>
          </w:tcPr>
          <w:p w:rsidR="00A85601" w:rsidRPr="00A85601" w:rsidRDefault="00A85601" w:rsidP="00A85601">
            <w:pPr>
              <w:rPr>
                <w:rFonts w:ascii="Times New Roman" w:hAnsi="Times New Roman"/>
                <w:sz w:val="24"/>
                <w:szCs w:val="24"/>
              </w:rPr>
            </w:pPr>
            <w:r w:rsidRPr="00A85601">
              <w:rPr>
                <w:rFonts w:ascii="Times New Roman" w:hAnsi="Times New Roman"/>
                <w:sz w:val="24"/>
                <w:szCs w:val="24"/>
              </w:rPr>
              <w:t>Планирање и програмирање рада одбојкашке секције, сарадња са ученицима.</w:t>
            </w:r>
          </w:p>
        </w:tc>
        <w:tc>
          <w:tcPr>
            <w:tcW w:w="2160" w:type="dxa"/>
            <w:vAlign w:val="center"/>
          </w:tcPr>
          <w:p w:rsidR="00A85601" w:rsidRPr="00A85601" w:rsidRDefault="00A85601" w:rsidP="00A85601">
            <w:pPr>
              <w:ind w:left="72" w:right="144"/>
              <w:jc w:val="center"/>
              <w:rPr>
                <w:rFonts w:ascii="Times New Roman" w:hAnsi="Times New Roman"/>
                <w:sz w:val="24"/>
                <w:szCs w:val="24"/>
              </w:rPr>
            </w:pPr>
            <w:r w:rsidRPr="00A85601">
              <w:rPr>
                <w:rFonts w:ascii="Times New Roman" w:hAnsi="Times New Roman"/>
                <w:sz w:val="24"/>
                <w:szCs w:val="24"/>
              </w:rPr>
              <w:t>Септембар 2024.год.</w:t>
            </w:r>
          </w:p>
        </w:tc>
        <w:tc>
          <w:tcPr>
            <w:tcW w:w="2131" w:type="dxa"/>
            <w:vAlign w:val="center"/>
          </w:tcPr>
          <w:p w:rsidR="00A85601" w:rsidRPr="00A85601" w:rsidRDefault="00A85601" w:rsidP="00A85601">
            <w:pPr>
              <w:jc w:val="center"/>
              <w:rPr>
                <w:rFonts w:ascii="Times New Roman" w:hAnsi="Times New Roman"/>
                <w:sz w:val="24"/>
                <w:szCs w:val="24"/>
              </w:rPr>
            </w:pPr>
            <w:r w:rsidRPr="00A85601">
              <w:rPr>
                <w:rFonts w:ascii="Times New Roman" w:hAnsi="Times New Roman"/>
                <w:sz w:val="24"/>
                <w:szCs w:val="24"/>
              </w:rPr>
              <w:t>Наставници физичког васпитања</w:t>
            </w:r>
          </w:p>
        </w:tc>
      </w:tr>
      <w:tr w:rsidR="00A85601" w:rsidRPr="00A85601" w:rsidTr="008761F2">
        <w:trPr>
          <w:jc w:val="center"/>
        </w:trPr>
        <w:tc>
          <w:tcPr>
            <w:tcW w:w="5133" w:type="dxa"/>
          </w:tcPr>
          <w:p w:rsidR="00A85601" w:rsidRPr="00A85601" w:rsidRDefault="00A85601" w:rsidP="00A85601">
            <w:pPr>
              <w:rPr>
                <w:rFonts w:ascii="Times New Roman" w:hAnsi="Times New Roman"/>
                <w:sz w:val="24"/>
                <w:szCs w:val="24"/>
              </w:rPr>
            </w:pPr>
            <w:r w:rsidRPr="00A85601">
              <w:rPr>
                <w:rFonts w:ascii="Times New Roman" w:hAnsi="Times New Roman"/>
                <w:sz w:val="24"/>
                <w:szCs w:val="24"/>
              </w:rPr>
              <w:t>Елементи технике одбојкашке игре</w:t>
            </w:r>
          </w:p>
          <w:p w:rsidR="00A85601" w:rsidRPr="00A85601" w:rsidRDefault="00A85601" w:rsidP="0083669F">
            <w:pPr>
              <w:numPr>
                <w:ilvl w:val="0"/>
                <w:numId w:val="6"/>
              </w:numPr>
              <w:spacing w:after="0" w:line="240" w:lineRule="auto"/>
              <w:rPr>
                <w:rFonts w:ascii="Times New Roman" w:hAnsi="Times New Roman"/>
                <w:sz w:val="24"/>
                <w:szCs w:val="24"/>
              </w:rPr>
            </w:pPr>
            <w:r w:rsidRPr="00A85601">
              <w:rPr>
                <w:rFonts w:ascii="Times New Roman" w:hAnsi="Times New Roman"/>
                <w:sz w:val="24"/>
                <w:szCs w:val="24"/>
              </w:rPr>
              <w:t>хватање и додавање лопте (у месту, у кретању, сарадња 2, 3, 4 играча);</w:t>
            </w:r>
          </w:p>
          <w:p w:rsidR="00A85601" w:rsidRPr="00A85601" w:rsidRDefault="00A85601" w:rsidP="0083669F">
            <w:pPr>
              <w:numPr>
                <w:ilvl w:val="0"/>
                <w:numId w:val="6"/>
              </w:numPr>
              <w:spacing w:after="0" w:line="240" w:lineRule="auto"/>
              <w:rPr>
                <w:rFonts w:ascii="Times New Roman" w:hAnsi="Times New Roman"/>
                <w:sz w:val="24"/>
                <w:szCs w:val="24"/>
              </w:rPr>
            </w:pPr>
            <w:r w:rsidRPr="00A85601">
              <w:rPr>
                <w:rFonts w:ascii="Times New Roman" w:hAnsi="Times New Roman"/>
                <w:sz w:val="24"/>
                <w:szCs w:val="24"/>
              </w:rPr>
              <w:t>ротације, одигравање преко мреже (прстима, чекићем, смеч са земље);</w:t>
            </w:r>
          </w:p>
          <w:p w:rsidR="00A85601" w:rsidRPr="00A85601" w:rsidRDefault="00A85601" w:rsidP="0083669F">
            <w:pPr>
              <w:numPr>
                <w:ilvl w:val="0"/>
                <w:numId w:val="6"/>
              </w:numPr>
              <w:spacing w:after="0" w:line="240" w:lineRule="auto"/>
              <w:rPr>
                <w:rFonts w:ascii="Times New Roman" w:hAnsi="Times New Roman"/>
                <w:sz w:val="24"/>
                <w:szCs w:val="24"/>
              </w:rPr>
            </w:pPr>
            <w:r w:rsidRPr="00A85601">
              <w:rPr>
                <w:rFonts w:ascii="Times New Roman" w:hAnsi="Times New Roman"/>
                <w:sz w:val="24"/>
                <w:szCs w:val="24"/>
              </w:rPr>
              <w:t xml:space="preserve">блок, сервис, смеч </w:t>
            </w:r>
          </w:p>
        </w:tc>
        <w:tc>
          <w:tcPr>
            <w:tcW w:w="2160" w:type="dxa"/>
          </w:tcPr>
          <w:p w:rsidR="00A85601" w:rsidRPr="00A85601" w:rsidRDefault="00A85601" w:rsidP="00A85601">
            <w:pPr>
              <w:jc w:val="center"/>
              <w:rPr>
                <w:rFonts w:ascii="Times New Roman" w:hAnsi="Times New Roman"/>
                <w:sz w:val="24"/>
                <w:szCs w:val="24"/>
              </w:rPr>
            </w:pPr>
            <w:r w:rsidRPr="00A85601">
              <w:rPr>
                <w:rFonts w:ascii="Times New Roman" w:hAnsi="Times New Roman"/>
                <w:sz w:val="24"/>
                <w:szCs w:val="24"/>
              </w:rPr>
              <w:t>Септембар – децембар 2024.год.</w:t>
            </w:r>
          </w:p>
        </w:tc>
        <w:tc>
          <w:tcPr>
            <w:tcW w:w="2131" w:type="dxa"/>
          </w:tcPr>
          <w:p w:rsidR="00A85601" w:rsidRPr="00A85601" w:rsidRDefault="00A85601" w:rsidP="00A85601">
            <w:pPr>
              <w:jc w:val="center"/>
              <w:rPr>
                <w:rFonts w:ascii="Times New Roman" w:hAnsi="Times New Roman"/>
                <w:sz w:val="24"/>
                <w:szCs w:val="24"/>
              </w:rPr>
            </w:pPr>
            <w:r w:rsidRPr="00A85601">
              <w:rPr>
                <w:rFonts w:ascii="Times New Roman" w:hAnsi="Times New Roman"/>
                <w:sz w:val="24"/>
                <w:szCs w:val="24"/>
              </w:rPr>
              <w:t>Наставници физичког и ученици</w:t>
            </w:r>
          </w:p>
        </w:tc>
      </w:tr>
      <w:tr w:rsidR="00A85601" w:rsidRPr="00A85601">
        <w:trPr>
          <w:jc w:val="center"/>
        </w:trPr>
        <w:tc>
          <w:tcPr>
            <w:tcW w:w="5133" w:type="dxa"/>
            <w:vAlign w:val="center"/>
          </w:tcPr>
          <w:p w:rsidR="00A85601" w:rsidRPr="00A85601" w:rsidRDefault="00A85601" w:rsidP="00E82F76">
            <w:pPr>
              <w:numPr>
                <w:ilvl w:val="0"/>
                <w:numId w:val="32"/>
              </w:numPr>
              <w:spacing w:after="0" w:line="240" w:lineRule="auto"/>
              <w:ind w:left="426" w:hanging="426"/>
              <w:rPr>
                <w:rFonts w:ascii="Times New Roman" w:hAnsi="Times New Roman"/>
                <w:sz w:val="24"/>
                <w:szCs w:val="24"/>
              </w:rPr>
            </w:pPr>
            <w:r w:rsidRPr="00A85601">
              <w:rPr>
                <w:rFonts w:ascii="Times New Roman" w:hAnsi="Times New Roman"/>
                <w:sz w:val="24"/>
                <w:szCs w:val="24"/>
              </w:rPr>
              <w:t>остварена је сарадња са учитељима матичне школе у виду презентације одбојкашке игре на часовима физичког васпитања</w:t>
            </w:r>
          </w:p>
        </w:tc>
        <w:tc>
          <w:tcPr>
            <w:tcW w:w="2160" w:type="dxa"/>
            <w:vAlign w:val="center"/>
          </w:tcPr>
          <w:p w:rsidR="00A85601" w:rsidRPr="00A85601" w:rsidRDefault="00A85601" w:rsidP="00A85601">
            <w:pPr>
              <w:jc w:val="center"/>
              <w:rPr>
                <w:rFonts w:ascii="Times New Roman" w:hAnsi="Times New Roman"/>
                <w:sz w:val="24"/>
                <w:szCs w:val="24"/>
              </w:rPr>
            </w:pPr>
            <w:r w:rsidRPr="00A85601">
              <w:rPr>
                <w:rFonts w:ascii="Times New Roman" w:hAnsi="Times New Roman"/>
                <w:sz w:val="24"/>
                <w:szCs w:val="24"/>
              </w:rPr>
              <w:t xml:space="preserve"> Октобар 2024.  </w:t>
            </w:r>
          </w:p>
        </w:tc>
        <w:tc>
          <w:tcPr>
            <w:tcW w:w="2131" w:type="dxa"/>
            <w:vAlign w:val="center"/>
          </w:tcPr>
          <w:p w:rsidR="00A85601" w:rsidRPr="00A85601" w:rsidRDefault="00A85601" w:rsidP="00A85601">
            <w:pPr>
              <w:jc w:val="center"/>
              <w:rPr>
                <w:rFonts w:ascii="Times New Roman" w:hAnsi="Times New Roman"/>
                <w:sz w:val="24"/>
                <w:szCs w:val="24"/>
              </w:rPr>
            </w:pPr>
            <w:r w:rsidRPr="00A85601">
              <w:rPr>
                <w:rFonts w:ascii="Times New Roman" w:hAnsi="Times New Roman"/>
                <w:sz w:val="24"/>
                <w:szCs w:val="24"/>
              </w:rPr>
              <w:t>Наставници физичког и ученици</w:t>
            </w:r>
          </w:p>
        </w:tc>
      </w:tr>
      <w:tr w:rsidR="004F20FD" w:rsidRPr="00A85601">
        <w:trPr>
          <w:jc w:val="center"/>
        </w:trPr>
        <w:tc>
          <w:tcPr>
            <w:tcW w:w="5133" w:type="dxa"/>
            <w:vAlign w:val="center"/>
          </w:tcPr>
          <w:p w:rsidR="004F20FD" w:rsidRPr="004F20FD" w:rsidRDefault="004F20FD" w:rsidP="00A85601">
            <w:pPr>
              <w:ind w:left="426"/>
              <w:rPr>
                <w:rFonts w:ascii="Times New Roman" w:hAnsi="Times New Roman"/>
                <w:sz w:val="24"/>
                <w:szCs w:val="24"/>
              </w:rPr>
            </w:pPr>
            <w:r>
              <w:rPr>
                <w:rFonts w:ascii="Times New Roman" w:hAnsi="Times New Roman"/>
                <w:sz w:val="24"/>
                <w:szCs w:val="24"/>
              </w:rPr>
              <w:t>Учешће на такмичењима у одбојци</w:t>
            </w:r>
          </w:p>
        </w:tc>
        <w:tc>
          <w:tcPr>
            <w:tcW w:w="2160" w:type="dxa"/>
            <w:vAlign w:val="center"/>
          </w:tcPr>
          <w:p w:rsidR="004F20FD" w:rsidRPr="004F20FD" w:rsidRDefault="004F20FD" w:rsidP="00A85601">
            <w:pPr>
              <w:jc w:val="center"/>
              <w:rPr>
                <w:rFonts w:ascii="Times New Roman" w:hAnsi="Times New Roman"/>
                <w:sz w:val="24"/>
                <w:szCs w:val="24"/>
              </w:rPr>
            </w:pPr>
            <w:r>
              <w:rPr>
                <w:rFonts w:ascii="Times New Roman" w:hAnsi="Times New Roman"/>
                <w:sz w:val="24"/>
                <w:szCs w:val="24"/>
              </w:rPr>
              <w:t>Друго полугодише</w:t>
            </w:r>
          </w:p>
        </w:tc>
        <w:tc>
          <w:tcPr>
            <w:tcW w:w="2131" w:type="dxa"/>
            <w:vAlign w:val="center"/>
          </w:tcPr>
          <w:p w:rsidR="004F20FD" w:rsidRPr="004F20FD" w:rsidRDefault="004F20FD" w:rsidP="00A85601">
            <w:pPr>
              <w:jc w:val="center"/>
              <w:rPr>
                <w:rFonts w:ascii="Times New Roman" w:hAnsi="Times New Roman"/>
                <w:sz w:val="24"/>
                <w:szCs w:val="24"/>
              </w:rPr>
            </w:pPr>
            <w:r>
              <w:rPr>
                <w:rFonts w:ascii="Times New Roman" w:hAnsi="Times New Roman"/>
                <w:sz w:val="24"/>
                <w:szCs w:val="24"/>
              </w:rPr>
              <w:t>Наставник М. Стојићевић, ученици/е</w:t>
            </w:r>
          </w:p>
        </w:tc>
      </w:tr>
    </w:tbl>
    <w:p w:rsidR="00BC6DBC" w:rsidRDefault="00BC6DBC">
      <w:pPr>
        <w:pStyle w:val="NoSpacing"/>
        <w:ind w:left="5760" w:firstLine="720"/>
        <w:jc w:val="right"/>
        <w:rPr>
          <w:rFonts w:ascii="Times New Roman" w:hAnsi="Times New Roman"/>
          <w:sz w:val="24"/>
          <w:szCs w:val="24"/>
        </w:rPr>
      </w:pPr>
    </w:p>
    <w:p w:rsidR="00BC6DBC" w:rsidRDefault="007706DF">
      <w:pPr>
        <w:pStyle w:val="NoSpacing"/>
        <w:ind w:left="5760" w:firstLine="720"/>
        <w:jc w:val="right"/>
        <w:rPr>
          <w:rFonts w:ascii="Times New Roman" w:hAnsi="Times New Roman"/>
          <w:sz w:val="24"/>
          <w:szCs w:val="24"/>
          <w:lang w:val="sr-Cyrl-CS"/>
        </w:rPr>
      </w:pPr>
      <w:r>
        <w:rPr>
          <w:rFonts w:ascii="Times New Roman" w:hAnsi="Times New Roman"/>
          <w:sz w:val="24"/>
          <w:szCs w:val="24"/>
        </w:rPr>
        <w:t>Наставник</w:t>
      </w:r>
    </w:p>
    <w:p w:rsidR="00BC6DBC" w:rsidRPr="00A85601" w:rsidRDefault="007706DF">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sidR="00A85601">
        <w:rPr>
          <w:rFonts w:ascii="Times New Roman" w:hAnsi="Times New Roman"/>
          <w:sz w:val="24"/>
          <w:szCs w:val="24"/>
        </w:rPr>
        <w:t>Милош Стојићевић</w:t>
      </w:r>
    </w:p>
    <w:p w:rsidR="003D42A8" w:rsidRDefault="003D42A8" w:rsidP="004F20FD">
      <w:pPr>
        <w:spacing w:after="0" w:line="240" w:lineRule="auto"/>
        <w:rPr>
          <w:rFonts w:ascii="Times New Roman" w:hAnsi="Times New Roman"/>
          <w:b/>
          <w:sz w:val="24"/>
          <w:szCs w:val="24"/>
          <w:lang w:val="sr-Cyrl-CS"/>
        </w:rPr>
      </w:pPr>
    </w:p>
    <w:p w:rsidR="00BC6DBC" w:rsidRPr="004F20FD" w:rsidRDefault="007706DF">
      <w:pPr>
        <w:spacing w:after="0" w:line="240" w:lineRule="auto"/>
        <w:jc w:val="center"/>
        <w:rPr>
          <w:rFonts w:ascii="Times New Roman" w:hAnsi="Times New Roman"/>
          <w:b/>
          <w:sz w:val="24"/>
          <w:szCs w:val="24"/>
        </w:rPr>
      </w:pPr>
      <w:r w:rsidRPr="004F20FD">
        <w:rPr>
          <w:rFonts w:ascii="Times New Roman" w:hAnsi="Times New Roman"/>
          <w:b/>
          <w:sz w:val="24"/>
          <w:szCs w:val="24"/>
        </w:rPr>
        <w:t>Шаховска секција</w:t>
      </w:r>
    </w:p>
    <w:p w:rsidR="00BC6DBC" w:rsidRDefault="00BC6DBC">
      <w:pPr>
        <w:spacing w:after="0" w:line="240" w:lineRule="auto"/>
        <w:jc w:val="center"/>
        <w:rPr>
          <w:rFonts w:ascii="Times New Roman" w:hAnsi="Times New Roman"/>
          <w:b/>
          <w:sz w:val="24"/>
          <w:szCs w:val="24"/>
        </w:rPr>
      </w:pP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51"/>
        <w:gridCol w:w="2130"/>
        <w:gridCol w:w="2169"/>
      </w:tblGrid>
      <w:tr w:rsidR="00BC6DBC" w:rsidRPr="00927661">
        <w:tc>
          <w:tcPr>
            <w:tcW w:w="5151" w:type="dxa"/>
          </w:tcPr>
          <w:p w:rsidR="00BC6DBC" w:rsidRPr="00927661" w:rsidRDefault="007706DF">
            <w:pPr>
              <w:autoSpaceDN w:val="0"/>
              <w:spacing w:after="0" w:line="240" w:lineRule="auto"/>
              <w:jc w:val="center"/>
              <w:rPr>
                <w:rFonts w:ascii="Times New Roman" w:hAnsi="Times New Roman"/>
                <w:b/>
                <w:sz w:val="24"/>
                <w:szCs w:val="24"/>
              </w:rPr>
            </w:pPr>
            <w:r w:rsidRPr="00927661">
              <w:rPr>
                <w:rFonts w:ascii="Times New Roman" w:hAnsi="Times New Roman"/>
                <w:b/>
                <w:sz w:val="24"/>
                <w:szCs w:val="24"/>
              </w:rPr>
              <w:t>РЕАЛИЗОВАНЕ АКТИВНОСТИ</w:t>
            </w:r>
          </w:p>
        </w:tc>
        <w:tc>
          <w:tcPr>
            <w:tcW w:w="2130" w:type="dxa"/>
          </w:tcPr>
          <w:p w:rsidR="00BC6DBC" w:rsidRPr="00927661" w:rsidRDefault="007706DF">
            <w:pPr>
              <w:autoSpaceDN w:val="0"/>
              <w:spacing w:after="0" w:line="240" w:lineRule="auto"/>
              <w:jc w:val="center"/>
              <w:rPr>
                <w:rFonts w:ascii="Times New Roman" w:hAnsi="Times New Roman"/>
                <w:b/>
                <w:sz w:val="24"/>
                <w:szCs w:val="24"/>
              </w:rPr>
            </w:pPr>
            <w:r w:rsidRPr="00927661">
              <w:rPr>
                <w:rFonts w:ascii="Times New Roman" w:hAnsi="Times New Roman"/>
                <w:b/>
                <w:sz w:val="24"/>
                <w:szCs w:val="24"/>
              </w:rPr>
              <w:t>ВРЕМЕ РЕАЛИЗАЦИЈЕ</w:t>
            </w:r>
          </w:p>
        </w:tc>
        <w:tc>
          <w:tcPr>
            <w:tcW w:w="2169" w:type="dxa"/>
          </w:tcPr>
          <w:p w:rsidR="00BC6DBC" w:rsidRPr="00927661" w:rsidRDefault="007706DF">
            <w:pPr>
              <w:autoSpaceDN w:val="0"/>
              <w:spacing w:after="0" w:line="240" w:lineRule="auto"/>
              <w:jc w:val="center"/>
              <w:rPr>
                <w:rFonts w:ascii="Times New Roman" w:hAnsi="Times New Roman"/>
                <w:b/>
                <w:sz w:val="24"/>
                <w:szCs w:val="24"/>
              </w:rPr>
            </w:pPr>
            <w:r w:rsidRPr="00927661">
              <w:rPr>
                <w:rFonts w:ascii="Times New Roman" w:hAnsi="Times New Roman"/>
                <w:b/>
                <w:sz w:val="24"/>
                <w:szCs w:val="24"/>
              </w:rPr>
              <w:t>НОСИОЦИ АКТИВНОСТИ</w:t>
            </w:r>
          </w:p>
        </w:tc>
      </w:tr>
      <w:tr w:rsidR="00927661" w:rsidRPr="00927661">
        <w:tc>
          <w:tcPr>
            <w:tcW w:w="5151" w:type="dxa"/>
          </w:tcPr>
          <w:p w:rsidR="00927661" w:rsidRPr="00927661" w:rsidRDefault="00927661" w:rsidP="008761F2">
            <w:pPr>
              <w:rPr>
                <w:rFonts w:ascii="Times New Roman" w:hAnsi="Times New Roman"/>
                <w:sz w:val="24"/>
                <w:szCs w:val="24"/>
              </w:rPr>
            </w:pPr>
            <w:r w:rsidRPr="00927661">
              <w:rPr>
                <w:rFonts w:ascii="Times New Roman" w:hAnsi="Times New Roman"/>
                <w:sz w:val="24"/>
                <w:szCs w:val="24"/>
              </w:rPr>
              <w:t>Реализација редовних</w:t>
            </w:r>
            <w:r w:rsidR="004F20FD">
              <w:rPr>
                <w:rFonts w:ascii="Times New Roman" w:hAnsi="Times New Roman"/>
                <w:sz w:val="24"/>
                <w:szCs w:val="24"/>
              </w:rPr>
              <w:t xml:space="preserve"> </w:t>
            </w:r>
            <w:r w:rsidRPr="00927661">
              <w:rPr>
                <w:rFonts w:ascii="Times New Roman" w:hAnsi="Times New Roman"/>
                <w:sz w:val="24"/>
                <w:szCs w:val="24"/>
              </w:rPr>
              <w:t>часова секције у школској библотеци и шах клубу</w:t>
            </w:r>
          </w:p>
        </w:tc>
        <w:tc>
          <w:tcPr>
            <w:tcW w:w="2130"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Током првог полугодишта</w:t>
            </w:r>
          </w:p>
        </w:tc>
        <w:tc>
          <w:tcPr>
            <w:tcW w:w="2169"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Секција, Шаховски клуб</w:t>
            </w:r>
          </w:p>
        </w:tc>
      </w:tr>
      <w:tr w:rsidR="00927661" w:rsidRPr="00927661">
        <w:tc>
          <w:tcPr>
            <w:tcW w:w="5151" w:type="dxa"/>
          </w:tcPr>
          <w:p w:rsidR="00927661" w:rsidRPr="00927661" w:rsidRDefault="00927661" w:rsidP="008761F2">
            <w:pPr>
              <w:rPr>
                <w:rFonts w:ascii="Times New Roman" w:hAnsi="Times New Roman"/>
                <w:sz w:val="24"/>
                <w:szCs w:val="24"/>
              </w:rPr>
            </w:pPr>
            <w:r w:rsidRPr="00927661">
              <w:rPr>
                <w:rFonts w:ascii="Times New Roman" w:hAnsi="Times New Roman"/>
                <w:sz w:val="24"/>
                <w:szCs w:val="24"/>
              </w:rPr>
              <w:lastRenderedPageBreak/>
              <w:t xml:space="preserve">Рад саученицима којима је потребна додатна подршка учењем основа шаха кроз вршњачку помоћ </w:t>
            </w:r>
          </w:p>
        </w:tc>
        <w:tc>
          <w:tcPr>
            <w:tcW w:w="2130"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Током првог полугодипта</w:t>
            </w:r>
          </w:p>
        </w:tc>
        <w:tc>
          <w:tcPr>
            <w:tcW w:w="2169"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Секција, ученици са тешкоћама у учењу,</w:t>
            </w:r>
            <w:r>
              <w:rPr>
                <w:rFonts w:ascii="Times New Roman" w:hAnsi="Times New Roman"/>
                <w:sz w:val="24"/>
                <w:szCs w:val="24"/>
              </w:rPr>
              <w:t xml:space="preserve"> ученици из осетљивих друштвених</w:t>
            </w:r>
            <w:r w:rsidRPr="00927661">
              <w:rPr>
                <w:rFonts w:ascii="Times New Roman" w:hAnsi="Times New Roman"/>
                <w:sz w:val="24"/>
                <w:szCs w:val="24"/>
              </w:rPr>
              <w:t xml:space="preserve"> група</w:t>
            </w:r>
          </w:p>
        </w:tc>
      </w:tr>
      <w:tr w:rsidR="00927661" w:rsidRPr="00927661">
        <w:tc>
          <w:tcPr>
            <w:tcW w:w="5151" w:type="dxa"/>
          </w:tcPr>
          <w:p w:rsidR="00927661" w:rsidRPr="00927661" w:rsidRDefault="00927661" w:rsidP="008761F2">
            <w:pPr>
              <w:rPr>
                <w:rFonts w:ascii="Times New Roman" w:hAnsi="Times New Roman"/>
                <w:sz w:val="24"/>
                <w:szCs w:val="24"/>
              </w:rPr>
            </w:pPr>
            <w:r w:rsidRPr="00927661">
              <w:rPr>
                <w:rFonts w:ascii="Times New Roman" w:hAnsi="Times New Roman"/>
                <w:sz w:val="24"/>
                <w:szCs w:val="24"/>
              </w:rPr>
              <w:t>Играње симултанке чланова секције и ФИДЕ мајстора Данијела Шанз Вавера из Шпаније.(  Трпезарија школе)</w:t>
            </w:r>
          </w:p>
        </w:tc>
        <w:tc>
          <w:tcPr>
            <w:tcW w:w="2130" w:type="dxa"/>
          </w:tcPr>
          <w:p w:rsidR="00927661" w:rsidRPr="00927661" w:rsidRDefault="00927661" w:rsidP="00E82F76">
            <w:pPr>
              <w:numPr>
                <w:ilvl w:val="0"/>
                <w:numId w:val="33"/>
              </w:numPr>
              <w:spacing w:after="0" w:line="240" w:lineRule="auto"/>
              <w:ind w:firstLineChars="50" w:firstLine="120"/>
              <w:jc w:val="center"/>
              <w:rPr>
                <w:rFonts w:ascii="Times New Roman" w:hAnsi="Times New Roman"/>
                <w:sz w:val="24"/>
                <w:szCs w:val="24"/>
              </w:rPr>
            </w:pPr>
            <w:r w:rsidRPr="00927661">
              <w:rPr>
                <w:rFonts w:ascii="Times New Roman" w:hAnsi="Times New Roman"/>
                <w:sz w:val="24"/>
                <w:szCs w:val="24"/>
              </w:rPr>
              <w:t>Август</w:t>
            </w:r>
          </w:p>
        </w:tc>
        <w:tc>
          <w:tcPr>
            <w:tcW w:w="2169"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Секција, Шаховски клуб</w:t>
            </w:r>
          </w:p>
        </w:tc>
      </w:tr>
      <w:tr w:rsidR="00927661" w:rsidRPr="00927661">
        <w:tc>
          <w:tcPr>
            <w:tcW w:w="5151" w:type="dxa"/>
          </w:tcPr>
          <w:p w:rsidR="00927661" w:rsidRPr="00927661" w:rsidRDefault="00927661" w:rsidP="008761F2">
            <w:pPr>
              <w:rPr>
                <w:rFonts w:ascii="Times New Roman" w:hAnsi="Times New Roman"/>
                <w:sz w:val="24"/>
                <w:szCs w:val="24"/>
              </w:rPr>
            </w:pPr>
            <w:r w:rsidRPr="00927661">
              <w:rPr>
                <w:rFonts w:ascii="Times New Roman" w:hAnsi="Times New Roman"/>
                <w:sz w:val="24"/>
                <w:szCs w:val="24"/>
              </w:rPr>
              <w:t>Играње великим фигурама-„Шах на отвореном” на градском тргу</w:t>
            </w:r>
          </w:p>
        </w:tc>
        <w:tc>
          <w:tcPr>
            <w:tcW w:w="2130" w:type="dxa"/>
          </w:tcPr>
          <w:p w:rsidR="00927661" w:rsidRPr="004F20FD" w:rsidRDefault="004F20FD" w:rsidP="00927661">
            <w:pPr>
              <w:jc w:val="center"/>
              <w:rPr>
                <w:rFonts w:ascii="Times New Roman" w:hAnsi="Times New Roman"/>
                <w:sz w:val="24"/>
                <w:szCs w:val="24"/>
              </w:rPr>
            </w:pPr>
            <w:r>
              <w:rPr>
                <w:rFonts w:ascii="Times New Roman" w:hAnsi="Times New Roman"/>
                <w:sz w:val="24"/>
                <w:szCs w:val="24"/>
              </w:rPr>
              <w:t>Септембар, о</w:t>
            </w:r>
            <w:r w:rsidR="00927661" w:rsidRPr="00927661">
              <w:rPr>
                <w:rFonts w:ascii="Times New Roman" w:hAnsi="Times New Roman"/>
                <w:sz w:val="24"/>
                <w:szCs w:val="24"/>
              </w:rPr>
              <w:t>ктобар</w:t>
            </w:r>
            <w:r>
              <w:rPr>
                <w:rFonts w:ascii="Times New Roman" w:hAnsi="Times New Roman"/>
                <w:sz w:val="24"/>
                <w:szCs w:val="24"/>
              </w:rPr>
              <w:t>, април, мај, јун</w:t>
            </w:r>
          </w:p>
        </w:tc>
        <w:tc>
          <w:tcPr>
            <w:tcW w:w="2169"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Секција</w:t>
            </w:r>
            <w:r>
              <w:rPr>
                <w:rFonts w:ascii="Times New Roman" w:hAnsi="Times New Roman"/>
                <w:sz w:val="24"/>
                <w:szCs w:val="24"/>
              </w:rPr>
              <w:t xml:space="preserve">, </w:t>
            </w:r>
            <w:r w:rsidRPr="00927661">
              <w:rPr>
                <w:rFonts w:ascii="Times New Roman" w:hAnsi="Times New Roman"/>
                <w:sz w:val="24"/>
                <w:szCs w:val="24"/>
              </w:rPr>
              <w:t>Градски трг</w:t>
            </w:r>
          </w:p>
        </w:tc>
      </w:tr>
      <w:tr w:rsidR="00927661" w:rsidRPr="00927661">
        <w:tc>
          <w:tcPr>
            <w:tcW w:w="5151" w:type="dxa"/>
          </w:tcPr>
          <w:p w:rsidR="00927661" w:rsidRPr="00927661" w:rsidRDefault="00927661" w:rsidP="008761F2">
            <w:pPr>
              <w:rPr>
                <w:rFonts w:ascii="Times New Roman" w:hAnsi="Times New Roman"/>
                <w:sz w:val="24"/>
                <w:szCs w:val="24"/>
              </w:rPr>
            </w:pPr>
            <w:r w:rsidRPr="00927661">
              <w:rPr>
                <w:rFonts w:ascii="Times New Roman" w:hAnsi="Times New Roman"/>
                <w:sz w:val="24"/>
                <w:szCs w:val="24"/>
              </w:rPr>
              <w:t>Учешће у Мечу - Родитељи деца- у оквиру “Дечије недеље”</w:t>
            </w:r>
          </w:p>
        </w:tc>
        <w:tc>
          <w:tcPr>
            <w:tcW w:w="2130"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Септембар</w:t>
            </w:r>
          </w:p>
        </w:tc>
        <w:tc>
          <w:tcPr>
            <w:tcW w:w="2169"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Секција,</w:t>
            </w:r>
            <w:r>
              <w:rPr>
                <w:rFonts w:ascii="Times New Roman" w:hAnsi="Times New Roman"/>
                <w:sz w:val="24"/>
                <w:szCs w:val="24"/>
              </w:rPr>
              <w:t xml:space="preserve"> р</w:t>
            </w:r>
            <w:r w:rsidRPr="00927661">
              <w:rPr>
                <w:rFonts w:ascii="Times New Roman" w:hAnsi="Times New Roman"/>
                <w:sz w:val="24"/>
                <w:szCs w:val="24"/>
              </w:rPr>
              <w:t>одитељи</w:t>
            </w:r>
          </w:p>
        </w:tc>
      </w:tr>
      <w:tr w:rsidR="00927661" w:rsidRPr="00927661">
        <w:tc>
          <w:tcPr>
            <w:tcW w:w="5151" w:type="dxa"/>
          </w:tcPr>
          <w:p w:rsidR="00927661" w:rsidRPr="00927661" w:rsidRDefault="00927661" w:rsidP="008761F2">
            <w:pPr>
              <w:rPr>
                <w:rFonts w:ascii="Times New Roman" w:hAnsi="Times New Roman"/>
                <w:sz w:val="24"/>
                <w:szCs w:val="24"/>
              </w:rPr>
            </w:pPr>
            <w:r w:rsidRPr="00927661">
              <w:rPr>
                <w:rFonts w:ascii="Times New Roman" w:hAnsi="Times New Roman"/>
                <w:sz w:val="24"/>
                <w:szCs w:val="24"/>
              </w:rPr>
              <w:t>Школско такмичење</w:t>
            </w:r>
          </w:p>
        </w:tc>
        <w:tc>
          <w:tcPr>
            <w:tcW w:w="2130"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Децембар</w:t>
            </w:r>
          </w:p>
        </w:tc>
        <w:tc>
          <w:tcPr>
            <w:tcW w:w="2169" w:type="dxa"/>
          </w:tcPr>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Секција,</w:t>
            </w:r>
            <w:r>
              <w:rPr>
                <w:rFonts w:ascii="Times New Roman" w:hAnsi="Times New Roman"/>
                <w:sz w:val="24"/>
                <w:szCs w:val="24"/>
              </w:rPr>
              <w:t xml:space="preserve"> </w:t>
            </w:r>
            <w:r w:rsidRPr="00927661">
              <w:rPr>
                <w:rFonts w:ascii="Times New Roman" w:hAnsi="Times New Roman"/>
                <w:sz w:val="24"/>
                <w:szCs w:val="24"/>
              </w:rPr>
              <w:t>Школска библиотека</w:t>
            </w:r>
          </w:p>
        </w:tc>
      </w:tr>
      <w:tr w:rsidR="00927661" w:rsidRPr="00927661">
        <w:tc>
          <w:tcPr>
            <w:tcW w:w="5151" w:type="dxa"/>
          </w:tcPr>
          <w:p w:rsidR="00927661" w:rsidRPr="00927661" w:rsidRDefault="00927661" w:rsidP="008761F2">
            <w:pPr>
              <w:rPr>
                <w:rFonts w:ascii="Times New Roman" w:hAnsi="Times New Roman"/>
                <w:sz w:val="24"/>
                <w:szCs w:val="24"/>
              </w:rPr>
            </w:pPr>
            <w:r w:rsidRPr="00927661">
              <w:rPr>
                <w:rFonts w:ascii="Times New Roman" w:hAnsi="Times New Roman"/>
                <w:sz w:val="24"/>
                <w:szCs w:val="24"/>
              </w:rPr>
              <w:t xml:space="preserve">Учешће на шаховским турнирима </w:t>
            </w:r>
          </w:p>
          <w:p w:rsidR="00927661" w:rsidRPr="00927661" w:rsidRDefault="00927661" w:rsidP="008761F2">
            <w:pPr>
              <w:rPr>
                <w:rFonts w:ascii="Times New Roman" w:hAnsi="Times New Roman"/>
                <w:sz w:val="24"/>
                <w:szCs w:val="24"/>
              </w:rPr>
            </w:pPr>
            <w:r w:rsidRPr="00927661">
              <w:rPr>
                <w:rFonts w:ascii="Times New Roman" w:hAnsi="Times New Roman"/>
                <w:sz w:val="24"/>
                <w:szCs w:val="24"/>
              </w:rPr>
              <w:t>Кадетско првенство Браничевског округа - ОШ “Краљ Алексндар”, Пожаревац</w:t>
            </w:r>
          </w:p>
          <w:p w:rsidR="00927661" w:rsidRPr="00927661" w:rsidRDefault="00927661" w:rsidP="008761F2">
            <w:pPr>
              <w:rPr>
                <w:rFonts w:ascii="Times New Roman" w:hAnsi="Times New Roman"/>
                <w:sz w:val="24"/>
                <w:szCs w:val="24"/>
              </w:rPr>
            </w:pPr>
            <w:r w:rsidRPr="00927661">
              <w:rPr>
                <w:rFonts w:ascii="Times New Roman" w:hAnsi="Times New Roman"/>
                <w:sz w:val="24"/>
                <w:szCs w:val="24"/>
              </w:rPr>
              <w:t xml:space="preserve">Рапид  првенство Браничевског округа “Меморијал  Стевана Илића”, ОШ “ Бата Булић” </w:t>
            </w:r>
          </w:p>
        </w:tc>
        <w:tc>
          <w:tcPr>
            <w:tcW w:w="2130" w:type="dxa"/>
          </w:tcPr>
          <w:p w:rsidR="00927661" w:rsidRPr="00927661" w:rsidRDefault="00927661" w:rsidP="00927661">
            <w:pPr>
              <w:jc w:val="center"/>
              <w:rPr>
                <w:rFonts w:ascii="Times New Roman" w:hAnsi="Times New Roman"/>
                <w:sz w:val="24"/>
                <w:szCs w:val="24"/>
              </w:rPr>
            </w:pPr>
          </w:p>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Новембар</w:t>
            </w:r>
          </w:p>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Децембар</w:t>
            </w:r>
          </w:p>
        </w:tc>
        <w:tc>
          <w:tcPr>
            <w:tcW w:w="2169" w:type="dxa"/>
          </w:tcPr>
          <w:p w:rsidR="00927661" w:rsidRDefault="00927661" w:rsidP="00927661">
            <w:pPr>
              <w:jc w:val="center"/>
              <w:rPr>
                <w:rFonts w:ascii="Times New Roman" w:hAnsi="Times New Roman"/>
                <w:sz w:val="24"/>
                <w:szCs w:val="24"/>
              </w:rPr>
            </w:pPr>
          </w:p>
          <w:p w:rsidR="00927661" w:rsidRPr="00927661" w:rsidRDefault="00927661" w:rsidP="00927661">
            <w:pPr>
              <w:jc w:val="center"/>
              <w:rPr>
                <w:rFonts w:ascii="Times New Roman" w:hAnsi="Times New Roman"/>
                <w:sz w:val="24"/>
                <w:szCs w:val="24"/>
              </w:rPr>
            </w:pPr>
            <w:r w:rsidRPr="00927661">
              <w:rPr>
                <w:rFonts w:ascii="Times New Roman" w:hAnsi="Times New Roman"/>
                <w:sz w:val="24"/>
                <w:szCs w:val="24"/>
              </w:rPr>
              <w:t>Секција</w:t>
            </w:r>
            <w:r>
              <w:rPr>
                <w:rFonts w:ascii="Times New Roman" w:hAnsi="Times New Roman"/>
                <w:sz w:val="24"/>
                <w:szCs w:val="24"/>
              </w:rPr>
              <w:t xml:space="preserve">, </w:t>
            </w:r>
            <w:r w:rsidRPr="00927661">
              <w:rPr>
                <w:rFonts w:ascii="Times New Roman" w:hAnsi="Times New Roman"/>
                <w:sz w:val="24"/>
                <w:szCs w:val="24"/>
              </w:rPr>
              <w:t>Шах клуб</w:t>
            </w:r>
          </w:p>
        </w:tc>
      </w:tr>
      <w:tr w:rsidR="004F20FD" w:rsidRPr="00927661">
        <w:tc>
          <w:tcPr>
            <w:tcW w:w="5151" w:type="dxa"/>
          </w:tcPr>
          <w:p w:rsidR="004F20FD" w:rsidRPr="004F20FD" w:rsidRDefault="004F20FD" w:rsidP="004F20FD">
            <w:pPr>
              <w:rPr>
                <w:rFonts w:ascii="Times New Roman" w:hAnsi="Times New Roman"/>
                <w:sz w:val="24"/>
                <w:szCs w:val="24"/>
              </w:rPr>
            </w:pPr>
            <w:r w:rsidRPr="004F20FD">
              <w:rPr>
                <w:rFonts w:ascii="Times New Roman" w:hAnsi="Times New Roman"/>
                <w:sz w:val="24"/>
                <w:szCs w:val="24"/>
              </w:rPr>
              <w:t xml:space="preserve">Општинско такмичење- Рановац </w:t>
            </w:r>
          </w:p>
        </w:tc>
        <w:tc>
          <w:tcPr>
            <w:tcW w:w="2130" w:type="dxa"/>
          </w:tcPr>
          <w:p w:rsidR="004F20FD" w:rsidRPr="004F20FD" w:rsidRDefault="004F20FD" w:rsidP="00E82F76">
            <w:pPr>
              <w:numPr>
                <w:ilvl w:val="0"/>
                <w:numId w:val="67"/>
              </w:numPr>
              <w:spacing w:after="0" w:line="240" w:lineRule="auto"/>
              <w:jc w:val="center"/>
              <w:rPr>
                <w:rFonts w:ascii="Times New Roman" w:hAnsi="Times New Roman"/>
                <w:sz w:val="24"/>
                <w:szCs w:val="24"/>
              </w:rPr>
            </w:pPr>
            <w:r w:rsidRPr="004F20FD">
              <w:rPr>
                <w:rFonts w:ascii="Times New Roman" w:hAnsi="Times New Roman"/>
                <w:sz w:val="24"/>
                <w:szCs w:val="24"/>
              </w:rPr>
              <w:t>март</w:t>
            </w:r>
          </w:p>
        </w:tc>
        <w:tc>
          <w:tcPr>
            <w:tcW w:w="2169" w:type="dxa"/>
          </w:tcPr>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Секција,</w:t>
            </w:r>
          </w:p>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ОШ Рановац</w:t>
            </w:r>
          </w:p>
        </w:tc>
      </w:tr>
      <w:tr w:rsidR="004F20FD" w:rsidRPr="00927661">
        <w:tc>
          <w:tcPr>
            <w:tcW w:w="5151" w:type="dxa"/>
          </w:tcPr>
          <w:p w:rsidR="004F20FD" w:rsidRPr="004F20FD" w:rsidRDefault="004F20FD" w:rsidP="004F20FD">
            <w:pPr>
              <w:rPr>
                <w:rFonts w:ascii="Times New Roman" w:hAnsi="Times New Roman"/>
                <w:sz w:val="24"/>
                <w:szCs w:val="24"/>
              </w:rPr>
            </w:pPr>
            <w:r w:rsidRPr="004F20FD">
              <w:rPr>
                <w:rFonts w:ascii="Times New Roman" w:hAnsi="Times New Roman"/>
                <w:sz w:val="24"/>
                <w:szCs w:val="24"/>
              </w:rPr>
              <w:t>Окружно такмичење ( Појединачно  - ОШ “ Краљ Александар - Пожаревац</w:t>
            </w:r>
          </w:p>
          <w:p w:rsidR="004F20FD" w:rsidRPr="004F20FD" w:rsidRDefault="004F20FD" w:rsidP="004F20FD">
            <w:pPr>
              <w:rPr>
                <w:rFonts w:ascii="Times New Roman" w:hAnsi="Times New Roman"/>
                <w:sz w:val="24"/>
                <w:szCs w:val="24"/>
              </w:rPr>
            </w:pPr>
            <w:r w:rsidRPr="004F20FD">
              <w:rPr>
                <w:rFonts w:ascii="Times New Roman" w:hAnsi="Times New Roman"/>
                <w:sz w:val="24"/>
                <w:szCs w:val="24"/>
              </w:rPr>
              <w:t>Екипно - ОШ “Бата Булић” - Петровац)</w:t>
            </w:r>
          </w:p>
        </w:tc>
        <w:tc>
          <w:tcPr>
            <w:tcW w:w="2130" w:type="dxa"/>
          </w:tcPr>
          <w:p w:rsidR="004F20FD" w:rsidRPr="004F20FD" w:rsidRDefault="004F20FD" w:rsidP="00E82F76">
            <w:pPr>
              <w:numPr>
                <w:ilvl w:val="0"/>
                <w:numId w:val="68"/>
              </w:numPr>
              <w:spacing w:after="0" w:line="240" w:lineRule="auto"/>
              <w:jc w:val="center"/>
              <w:rPr>
                <w:rFonts w:ascii="Times New Roman" w:hAnsi="Times New Roman"/>
                <w:sz w:val="24"/>
                <w:szCs w:val="24"/>
              </w:rPr>
            </w:pPr>
            <w:r w:rsidRPr="004F20FD">
              <w:rPr>
                <w:rFonts w:ascii="Times New Roman" w:hAnsi="Times New Roman"/>
                <w:sz w:val="24"/>
                <w:szCs w:val="24"/>
              </w:rPr>
              <w:t>март</w:t>
            </w:r>
          </w:p>
          <w:p w:rsidR="004F20FD" w:rsidRPr="004F20FD" w:rsidRDefault="004F20FD" w:rsidP="00E82F76">
            <w:pPr>
              <w:numPr>
                <w:ilvl w:val="0"/>
                <w:numId w:val="68"/>
              </w:numPr>
              <w:spacing w:after="0" w:line="240" w:lineRule="auto"/>
              <w:jc w:val="center"/>
              <w:rPr>
                <w:rFonts w:ascii="Times New Roman" w:hAnsi="Times New Roman"/>
                <w:sz w:val="24"/>
                <w:szCs w:val="24"/>
              </w:rPr>
            </w:pPr>
            <w:r w:rsidRPr="004F20FD">
              <w:rPr>
                <w:rFonts w:ascii="Times New Roman" w:hAnsi="Times New Roman"/>
                <w:sz w:val="24"/>
                <w:szCs w:val="24"/>
              </w:rPr>
              <w:t>март</w:t>
            </w:r>
          </w:p>
        </w:tc>
        <w:tc>
          <w:tcPr>
            <w:tcW w:w="2169" w:type="dxa"/>
          </w:tcPr>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Секција</w:t>
            </w:r>
          </w:p>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ОШ “Краљ Аександар”</w:t>
            </w:r>
          </w:p>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ОШ “Бата Булић”</w:t>
            </w:r>
          </w:p>
        </w:tc>
      </w:tr>
      <w:tr w:rsidR="004F20FD" w:rsidRPr="00927661">
        <w:tc>
          <w:tcPr>
            <w:tcW w:w="5151" w:type="dxa"/>
          </w:tcPr>
          <w:p w:rsidR="004F20FD" w:rsidRPr="004F20FD" w:rsidRDefault="004F20FD" w:rsidP="004F20FD">
            <w:pPr>
              <w:rPr>
                <w:rFonts w:ascii="Times New Roman" w:hAnsi="Times New Roman"/>
                <w:sz w:val="24"/>
                <w:szCs w:val="24"/>
              </w:rPr>
            </w:pPr>
            <w:r w:rsidRPr="004F20FD">
              <w:rPr>
                <w:rFonts w:ascii="Times New Roman" w:hAnsi="Times New Roman"/>
                <w:sz w:val="24"/>
                <w:szCs w:val="24"/>
              </w:rPr>
              <w:t>Републичко такмичњеу Београд ( у појединачној и екипној категорији )</w:t>
            </w:r>
          </w:p>
        </w:tc>
        <w:tc>
          <w:tcPr>
            <w:tcW w:w="2130" w:type="dxa"/>
          </w:tcPr>
          <w:p w:rsidR="004F20FD" w:rsidRPr="004F20FD" w:rsidRDefault="004F20FD" w:rsidP="00E82F76">
            <w:pPr>
              <w:numPr>
                <w:ilvl w:val="0"/>
                <w:numId w:val="68"/>
              </w:numPr>
              <w:spacing w:after="0" w:line="240" w:lineRule="auto"/>
              <w:jc w:val="center"/>
              <w:rPr>
                <w:rFonts w:ascii="Times New Roman" w:hAnsi="Times New Roman"/>
                <w:sz w:val="24"/>
                <w:szCs w:val="24"/>
              </w:rPr>
            </w:pPr>
            <w:r w:rsidRPr="004F20FD">
              <w:rPr>
                <w:rFonts w:ascii="Times New Roman" w:hAnsi="Times New Roman"/>
                <w:sz w:val="24"/>
                <w:szCs w:val="24"/>
              </w:rPr>
              <w:t>И 18. мај</w:t>
            </w:r>
          </w:p>
        </w:tc>
        <w:tc>
          <w:tcPr>
            <w:tcW w:w="2169" w:type="dxa"/>
          </w:tcPr>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Секција</w:t>
            </w:r>
          </w:p>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Београд</w:t>
            </w:r>
          </w:p>
        </w:tc>
      </w:tr>
      <w:tr w:rsidR="004F20FD" w:rsidRPr="00927661">
        <w:tc>
          <w:tcPr>
            <w:tcW w:w="5151" w:type="dxa"/>
          </w:tcPr>
          <w:p w:rsidR="004F20FD" w:rsidRPr="004F20FD" w:rsidRDefault="004F20FD" w:rsidP="004F20FD">
            <w:pPr>
              <w:rPr>
                <w:rFonts w:ascii="Times New Roman" w:hAnsi="Times New Roman"/>
                <w:sz w:val="24"/>
                <w:szCs w:val="24"/>
              </w:rPr>
            </w:pPr>
            <w:r w:rsidRPr="004F20FD">
              <w:rPr>
                <w:rFonts w:ascii="Times New Roman" w:hAnsi="Times New Roman"/>
                <w:sz w:val="24"/>
                <w:szCs w:val="24"/>
              </w:rPr>
              <w:t>Сортске игре младих у шаху - општински ниво такмичења- Бања Ждрело</w:t>
            </w:r>
          </w:p>
        </w:tc>
        <w:tc>
          <w:tcPr>
            <w:tcW w:w="2130" w:type="dxa"/>
          </w:tcPr>
          <w:p w:rsidR="004F20FD" w:rsidRPr="004F20FD" w:rsidRDefault="004F20FD" w:rsidP="00E82F76">
            <w:pPr>
              <w:numPr>
                <w:ilvl w:val="0"/>
                <w:numId w:val="67"/>
              </w:numPr>
              <w:spacing w:after="0" w:line="240" w:lineRule="auto"/>
              <w:jc w:val="center"/>
              <w:rPr>
                <w:rFonts w:ascii="Times New Roman" w:hAnsi="Times New Roman"/>
                <w:sz w:val="24"/>
                <w:szCs w:val="24"/>
              </w:rPr>
            </w:pPr>
            <w:r w:rsidRPr="004F20FD">
              <w:rPr>
                <w:rFonts w:ascii="Times New Roman" w:hAnsi="Times New Roman"/>
                <w:sz w:val="24"/>
                <w:szCs w:val="24"/>
              </w:rPr>
              <w:t>мај</w:t>
            </w:r>
          </w:p>
        </w:tc>
        <w:tc>
          <w:tcPr>
            <w:tcW w:w="2169" w:type="dxa"/>
          </w:tcPr>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Секција</w:t>
            </w:r>
          </w:p>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ШК “Слога” Петровац</w:t>
            </w:r>
          </w:p>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lastRenderedPageBreak/>
              <w:t>Спортски савез</w:t>
            </w:r>
          </w:p>
        </w:tc>
      </w:tr>
      <w:tr w:rsidR="004F20FD" w:rsidRPr="00927661">
        <w:tc>
          <w:tcPr>
            <w:tcW w:w="5151" w:type="dxa"/>
          </w:tcPr>
          <w:p w:rsidR="004F20FD" w:rsidRPr="004F20FD" w:rsidRDefault="004F20FD" w:rsidP="004F20FD">
            <w:pPr>
              <w:rPr>
                <w:rFonts w:ascii="Times New Roman" w:hAnsi="Times New Roman"/>
                <w:sz w:val="24"/>
                <w:szCs w:val="24"/>
              </w:rPr>
            </w:pPr>
            <w:r w:rsidRPr="004F20FD">
              <w:rPr>
                <w:rFonts w:ascii="Times New Roman" w:hAnsi="Times New Roman"/>
                <w:sz w:val="24"/>
                <w:szCs w:val="24"/>
              </w:rPr>
              <w:lastRenderedPageBreak/>
              <w:t>Сортске игре младих у шаху - окружни  ниво такмичења- Крагујевац</w:t>
            </w:r>
          </w:p>
        </w:tc>
        <w:tc>
          <w:tcPr>
            <w:tcW w:w="2130" w:type="dxa"/>
          </w:tcPr>
          <w:p w:rsidR="004F20FD" w:rsidRPr="004F20FD" w:rsidRDefault="004F20FD" w:rsidP="00E82F76">
            <w:pPr>
              <w:numPr>
                <w:ilvl w:val="0"/>
                <w:numId w:val="69"/>
              </w:numPr>
              <w:spacing w:after="0" w:line="240" w:lineRule="auto"/>
              <w:jc w:val="center"/>
              <w:rPr>
                <w:rFonts w:ascii="Times New Roman" w:hAnsi="Times New Roman"/>
                <w:sz w:val="24"/>
                <w:szCs w:val="24"/>
              </w:rPr>
            </w:pPr>
            <w:r w:rsidRPr="004F20FD">
              <w:rPr>
                <w:rFonts w:ascii="Times New Roman" w:hAnsi="Times New Roman"/>
                <w:sz w:val="24"/>
                <w:szCs w:val="24"/>
              </w:rPr>
              <w:t>јун</w:t>
            </w:r>
          </w:p>
        </w:tc>
        <w:tc>
          <w:tcPr>
            <w:tcW w:w="2169" w:type="dxa"/>
          </w:tcPr>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Секција</w:t>
            </w:r>
          </w:p>
          <w:p w:rsidR="004F20FD" w:rsidRPr="004F20FD" w:rsidRDefault="004F20FD" w:rsidP="004F20FD">
            <w:pPr>
              <w:jc w:val="center"/>
              <w:rPr>
                <w:rFonts w:ascii="Times New Roman" w:hAnsi="Times New Roman"/>
                <w:sz w:val="24"/>
                <w:szCs w:val="24"/>
              </w:rPr>
            </w:pPr>
            <w:r w:rsidRPr="004F20FD">
              <w:rPr>
                <w:rFonts w:ascii="Times New Roman" w:hAnsi="Times New Roman"/>
                <w:sz w:val="24"/>
                <w:szCs w:val="24"/>
              </w:rPr>
              <w:t>Крагујевац</w:t>
            </w:r>
          </w:p>
        </w:tc>
      </w:tr>
    </w:tbl>
    <w:p w:rsidR="00BC6DBC" w:rsidRDefault="00BC6DBC">
      <w:pPr>
        <w:pStyle w:val="NoSpacing"/>
        <w:ind w:left="5760" w:firstLine="720"/>
        <w:rPr>
          <w:rFonts w:ascii="Times New Roman" w:hAnsi="Times New Roman"/>
          <w:sz w:val="24"/>
          <w:szCs w:val="24"/>
        </w:rPr>
      </w:pPr>
    </w:p>
    <w:p w:rsidR="00BC6DBC" w:rsidRPr="003D42A8" w:rsidRDefault="003D42A8">
      <w:pPr>
        <w:pStyle w:val="NoSpacing"/>
        <w:ind w:left="5760" w:firstLine="720"/>
        <w:jc w:val="right"/>
        <w:rPr>
          <w:rFonts w:ascii="Times New Roman" w:hAnsi="Times New Roman"/>
          <w:sz w:val="24"/>
          <w:szCs w:val="24"/>
        </w:rPr>
      </w:pPr>
      <w:r>
        <w:rPr>
          <w:rFonts w:ascii="Times New Roman" w:hAnsi="Times New Roman"/>
          <w:sz w:val="24"/>
          <w:szCs w:val="24"/>
        </w:rPr>
        <w:t>Наставници</w:t>
      </w:r>
    </w:p>
    <w:p w:rsidR="00BC6DBC" w:rsidRDefault="00272036">
      <w:pPr>
        <w:pStyle w:val="NoSpacing"/>
        <w:jc w:val="right"/>
        <w:rPr>
          <w:rFonts w:ascii="Times New Roman" w:hAnsi="Times New Roman"/>
          <w:sz w:val="24"/>
          <w:szCs w:val="24"/>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sidR="007706DF">
        <w:rPr>
          <w:rFonts w:ascii="Times New Roman" w:hAnsi="Times New Roman"/>
          <w:sz w:val="24"/>
          <w:szCs w:val="24"/>
        </w:rPr>
        <w:t>Борко Милошевић</w:t>
      </w:r>
    </w:p>
    <w:p w:rsidR="003D42A8" w:rsidRPr="003D42A8" w:rsidRDefault="003D42A8">
      <w:pPr>
        <w:pStyle w:val="NoSpacing"/>
        <w:jc w:val="right"/>
        <w:rPr>
          <w:rFonts w:ascii="Times New Roman" w:hAnsi="Times New Roman"/>
          <w:sz w:val="24"/>
          <w:szCs w:val="24"/>
        </w:rPr>
      </w:pPr>
      <w:r>
        <w:rPr>
          <w:rFonts w:ascii="Times New Roman" w:hAnsi="Times New Roman"/>
          <w:sz w:val="24"/>
          <w:szCs w:val="24"/>
        </w:rPr>
        <w:t>Данијела Живковић</w:t>
      </w:r>
    </w:p>
    <w:p w:rsidR="00BC6DBC" w:rsidRDefault="00BC6DBC">
      <w:pPr>
        <w:spacing w:after="0" w:line="240" w:lineRule="auto"/>
        <w:jc w:val="center"/>
        <w:rPr>
          <w:rFonts w:ascii="Times New Roman" w:hAnsi="Times New Roman"/>
          <w:b/>
          <w:sz w:val="24"/>
          <w:szCs w:val="24"/>
        </w:rPr>
      </w:pPr>
    </w:p>
    <w:p w:rsidR="00BC6DBC" w:rsidRDefault="00BC6DBC">
      <w:pPr>
        <w:spacing w:after="0" w:line="240" w:lineRule="auto"/>
        <w:jc w:val="center"/>
        <w:rPr>
          <w:rFonts w:ascii="Times New Roman" w:hAnsi="Times New Roman"/>
          <w:b/>
          <w:sz w:val="24"/>
          <w:szCs w:val="24"/>
        </w:rPr>
      </w:pPr>
    </w:p>
    <w:p w:rsidR="00BC6DBC" w:rsidRPr="008E1FBD" w:rsidRDefault="007706DF">
      <w:pPr>
        <w:spacing w:after="0" w:line="240" w:lineRule="auto"/>
        <w:jc w:val="center"/>
        <w:rPr>
          <w:rFonts w:ascii="Times New Roman" w:hAnsi="Times New Roman"/>
          <w:bCs/>
          <w:sz w:val="24"/>
          <w:szCs w:val="24"/>
        </w:rPr>
      </w:pPr>
      <w:r w:rsidRPr="008E1FBD">
        <w:rPr>
          <w:rFonts w:ascii="Times New Roman" w:hAnsi="Times New Roman"/>
          <w:b/>
          <w:sz w:val="24"/>
          <w:szCs w:val="24"/>
        </w:rPr>
        <w:t>Верска секција</w:t>
      </w:r>
    </w:p>
    <w:p w:rsidR="00BC6DBC" w:rsidRDefault="00BC6DBC">
      <w:pPr>
        <w:spacing w:after="0" w:line="240" w:lineRule="auto"/>
        <w:jc w:val="center"/>
        <w:rPr>
          <w:rFonts w:ascii="Times New Roman" w:hAnsi="Times New Roman"/>
          <w:bCs/>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0"/>
        <w:gridCol w:w="2160"/>
        <w:gridCol w:w="2069"/>
      </w:tblGrid>
      <w:tr w:rsidR="00BC6DBC">
        <w:tc>
          <w:tcPr>
            <w:tcW w:w="50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lang w:val="sr-Cyrl-CS"/>
              </w:rPr>
              <w:t>РЕАЛИЗОВАНЕ АКТИВНОСТИ</w:t>
            </w:r>
          </w:p>
        </w:tc>
        <w:tc>
          <w:tcPr>
            <w:tcW w:w="2160"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 РЕАЛИЗАЦИЈЕ</w:t>
            </w:r>
          </w:p>
        </w:tc>
        <w:tc>
          <w:tcPr>
            <w:tcW w:w="2069"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D65B6A">
        <w:tc>
          <w:tcPr>
            <w:tcW w:w="5040" w:type="dxa"/>
            <w:vAlign w:val="center"/>
          </w:tcPr>
          <w:p w:rsidR="00D65B6A" w:rsidRPr="002D7381" w:rsidRDefault="00D65B6A" w:rsidP="00D65B6A">
            <w:pPr>
              <w:rPr>
                <w:rFonts w:ascii="Times New Roman" w:hAnsi="Times New Roman"/>
                <w:sz w:val="24"/>
                <w:szCs w:val="24"/>
                <w:lang w:eastAsia="sr-Latn-CS"/>
              </w:rPr>
            </w:pPr>
            <w:r>
              <w:rPr>
                <w:rFonts w:ascii="Times New Roman" w:hAnsi="Times New Roman"/>
                <w:sz w:val="24"/>
                <w:szCs w:val="24"/>
                <w:lang w:eastAsia="sr-Latn-CS"/>
              </w:rPr>
              <w:t>Урађени су годишњи и месечни планови и договор о начину рада у првом полугодишту</w:t>
            </w:r>
          </w:p>
        </w:tc>
        <w:tc>
          <w:tcPr>
            <w:tcW w:w="2160" w:type="dxa"/>
            <w:vAlign w:val="center"/>
          </w:tcPr>
          <w:p w:rsidR="00D65B6A" w:rsidRPr="0048067D" w:rsidRDefault="00D65B6A" w:rsidP="00D65B6A">
            <w:pPr>
              <w:jc w:val="center"/>
              <w:rPr>
                <w:rFonts w:ascii="Times New Roman" w:hAnsi="Times New Roman"/>
                <w:sz w:val="24"/>
                <w:szCs w:val="24"/>
                <w:lang w:eastAsia="sr-Latn-CS"/>
              </w:rPr>
            </w:pPr>
            <w:r>
              <w:rPr>
                <w:rFonts w:ascii="Times New Roman" w:hAnsi="Times New Roman"/>
                <w:sz w:val="24"/>
                <w:szCs w:val="24"/>
                <w:lang w:eastAsia="sr-Latn-CS"/>
              </w:rPr>
              <w:t>Септембар</w:t>
            </w:r>
          </w:p>
        </w:tc>
        <w:tc>
          <w:tcPr>
            <w:tcW w:w="2069" w:type="dxa"/>
            <w:vAlign w:val="center"/>
          </w:tcPr>
          <w:p w:rsidR="00D65B6A" w:rsidRPr="0048067D" w:rsidRDefault="00D65B6A" w:rsidP="00D65B6A">
            <w:pPr>
              <w:jc w:val="center"/>
              <w:rPr>
                <w:rFonts w:ascii="Times New Roman" w:hAnsi="Times New Roman"/>
                <w:sz w:val="24"/>
                <w:szCs w:val="24"/>
                <w:lang w:eastAsia="sr-Latn-CS"/>
              </w:rPr>
            </w:pPr>
            <w:r>
              <w:rPr>
                <w:rFonts w:ascii="Times New Roman" w:hAnsi="Times New Roman"/>
                <w:sz w:val="24"/>
                <w:szCs w:val="24"/>
                <w:lang w:eastAsia="sr-Latn-CS"/>
              </w:rPr>
              <w:t>Ученици, наставници верске наставе</w:t>
            </w:r>
          </w:p>
        </w:tc>
      </w:tr>
      <w:tr w:rsidR="00D65B6A">
        <w:tc>
          <w:tcPr>
            <w:tcW w:w="5040" w:type="dxa"/>
            <w:vAlign w:val="center"/>
          </w:tcPr>
          <w:p w:rsidR="00D65B6A" w:rsidRPr="00C4550B" w:rsidRDefault="00D65B6A" w:rsidP="00D65B6A">
            <w:pPr>
              <w:rPr>
                <w:rFonts w:ascii="Times New Roman" w:hAnsi="Times New Roman"/>
                <w:sz w:val="24"/>
                <w:szCs w:val="24"/>
                <w:lang w:val="sr-Cyrl-CS" w:eastAsia="sr-Latn-CS"/>
              </w:rPr>
            </w:pPr>
            <w:r>
              <w:rPr>
                <w:rFonts w:ascii="Times New Roman" w:hAnsi="Times New Roman"/>
                <w:sz w:val="24"/>
                <w:szCs w:val="24"/>
                <w:lang w:val="sr-Cyrl-CS" w:eastAsia="sr-Latn-CS"/>
              </w:rPr>
              <w:t>Ученици су долазили на Литургију</w:t>
            </w:r>
          </w:p>
        </w:tc>
        <w:tc>
          <w:tcPr>
            <w:tcW w:w="2160" w:type="dxa"/>
            <w:vAlign w:val="center"/>
          </w:tcPr>
          <w:p w:rsidR="00D65B6A" w:rsidRPr="0048067D" w:rsidRDefault="00D65B6A" w:rsidP="00D65B6A">
            <w:pPr>
              <w:jc w:val="center"/>
              <w:rPr>
                <w:rFonts w:ascii="Times New Roman" w:hAnsi="Times New Roman"/>
                <w:sz w:val="24"/>
                <w:szCs w:val="24"/>
                <w:lang w:eastAsia="sr-Latn-CS"/>
              </w:rPr>
            </w:pPr>
            <w:r>
              <w:rPr>
                <w:rFonts w:ascii="Times New Roman" w:hAnsi="Times New Roman"/>
                <w:sz w:val="24"/>
                <w:szCs w:val="24"/>
                <w:lang w:eastAsia="sr-Latn-CS"/>
              </w:rPr>
              <w:t>У току првог полугодишта</w:t>
            </w:r>
          </w:p>
        </w:tc>
        <w:tc>
          <w:tcPr>
            <w:tcW w:w="2069" w:type="dxa"/>
            <w:vAlign w:val="center"/>
          </w:tcPr>
          <w:p w:rsidR="00D65B6A" w:rsidRPr="0048067D" w:rsidRDefault="00D65B6A" w:rsidP="00D65B6A">
            <w:pPr>
              <w:jc w:val="center"/>
              <w:rPr>
                <w:rFonts w:ascii="Times New Roman" w:hAnsi="Times New Roman"/>
                <w:sz w:val="24"/>
                <w:szCs w:val="24"/>
                <w:lang w:eastAsia="sr-Latn-CS"/>
              </w:rPr>
            </w:pPr>
            <w:r>
              <w:rPr>
                <w:rFonts w:ascii="Times New Roman" w:hAnsi="Times New Roman"/>
                <w:sz w:val="24"/>
                <w:szCs w:val="24"/>
                <w:lang w:eastAsia="sr-Latn-CS"/>
              </w:rPr>
              <w:t>Ученици, наставници, свештеници</w:t>
            </w:r>
          </w:p>
        </w:tc>
      </w:tr>
      <w:tr w:rsidR="00D65B6A">
        <w:tc>
          <w:tcPr>
            <w:tcW w:w="5040" w:type="dxa"/>
            <w:vAlign w:val="center"/>
          </w:tcPr>
          <w:p w:rsidR="00D65B6A" w:rsidRPr="00636535" w:rsidRDefault="00D65B6A" w:rsidP="00D65B6A">
            <w:pPr>
              <w:rPr>
                <w:rFonts w:ascii="Times New Roman" w:hAnsi="Times New Roman"/>
                <w:sz w:val="24"/>
                <w:szCs w:val="24"/>
                <w:lang w:val="ru-RU" w:eastAsia="sr-Latn-CS"/>
              </w:rPr>
            </w:pPr>
            <w:r>
              <w:rPr>
                <w:rFonts w:ascii="Times New Roman" w:hAnsi="Times New Roman"/>
                <w:sz w:val="24"/>
                <w:szCs w:val="24"/>
                <w:lang w:val="sr-Cyrl-CS" w:eastAsia="sr-Latn-CS"/>
              </w:rPr>
              <w:t>Ученици су ишли на излет у манастир Нимник</w:t>
            </w:r>
          </w:p>
        </w:tc>
        <w:tc>
          <w:tcPr>
            <w:tcW w:w="2160" w:type="dxa"/>
            <w:vAlign w:val="center"/>
          </w:tcPr>
          <w:p w:rsidR="00D65B6A" w:rsidRPr="00C53E66" w:rsidRDefault="00C53E66" w:rsidP="00C53E66">
            <w:pPr>
              <w:jc w:val="center"/>
              <w:rPr>
                <w:rFonts w:ascii="Times New Roman" w:hAnsi="Times New Roman"/>
                <w:sz w:val="24"/>
                <w:szCs w:val="24"/>
                <w:lang w:val="ru-RU" w:eastAsia="sr-Latn-CS"/>
              </w:rPr>
            </w:pPr>
            <w:r w:rsidRPr="00C53E66">
              <w:rPr>
                <w:rFonts w:ascii="Times New Roman" w:hAnsi="Times New Roman"/>
                <w:sz w:val="24"/>
                <w:szCs w:val="24"/>
                <w:lang w:val="ru-RU" w:eastAsia="sr-Latn-CS"/>
              </w:rPr>
              <w:t>9.октобар</w:t>
            </w:r>
          </w:p>
        </w:tc>
        <w:tc>
          <w:tcPr>
            <w:tcW w:w="2069" w:type="dxa"/>
            <w:vAlign w:val="center"/>
          </w:tcPr>
          <w:p w:rsidR="00D65B6A" w:rsidRDefault="00D65B6A" w:rsidP="00D65B6A">
            <w:pPr>
              <w:jc w:val="center"/>
              <w:rPr>
                <w:rFonts w:ascii="Times New Roman" w:hAnsi="Times New Roman"/>
                <w:sz w:val="24"/>
                <w:szCs w:val="24"/>
                <w:lang w:eastAsia="sr-Latn-CS"/>
              </w:rPr>
            </w:pPr>
            <w:r>
              <w:rPr>
                <w:rFonts w:ascii="Times New Roman" w:hAnsi="Times New Roman"/>
                <w:sz w:val="24"/>
                <w:szCs w:val="24"/>
                <w:lang w:eastAsia="sr-Latn-CS"/>
              </w:rPr>
              <w:t>Ученици, наставници верске наставе, исорије и географије</w:t>
            </w:r>
          </w:p>
        </w:tc>
      </w:tr>
      <w:tr w:rsidR="004F20FD">
        <w:tc>
          <w:tcPr>
            <w:tcW w:w="5040" w:type="dxa"/>
            <w:vAlign w:val="center"/>
          </w:tcPr>
          <w:p w:rsidR="004F20FD" w:rsidRPr="004F20FD" w:rsidRDefault="004F20FD" w:rsidP="004F20FD">
            <w:pPr>
              <w:rPr>
                <w:rFonts w:ascii="Times New Roman" w:hAnsi="Times New Roman"/>
                <w:sz w:val="24"/>
                <w:szCs w:val="24"/>
                <w:lang w:val="sr-Cyrl-CS" w:eastAsia="sr-Latn-CS"/>
              </w:rPr>
            </w:pPr>
            <w:r>
              <w:rPr>
                <w:rFonts w:ascii="Times New Roman" w:hAnsi="Times New Roman"/>
                <w:sz w:val="24"/>
                <w:szCs w:val="24"/>
                <w:lang w:val="sr-Cyrl-CS" w:eastAsia="sr-Latn-CS"/>
              </w:rPr>
              <w:t xml:space="preserve">Учествовање ученика на </w:t>
            </w:r>
            <w:r w:rsidRPr="004F20FD">
              <w:rPr>
                <w:rFonts w:ascii="Times New Roman" w:hAnsi="Times New Roman"/>
                <w:sz w:val="24"/>
                <w:szCs w:val="24"/>
                <w:lang w:val="sr-Cyrl-CS" w:eastAsia="sr-Latn-CS"/>
              </w:rPr>
              <w:t>литији у Кнежици поводом</w:t>
            </w:r>
            <w:r>
              <w:rPr>
                <w:rFonts w:ascii="Times New Roman" w:hAnsi="Times New Roman"/>
                <w:sz w:val="24"/>
                <w:szCs w:val="24"/>
                <w:lang w:val="sr-Cyrl-CS" w:eastAsia="sr-Latn-CS"/>
              </w:rPr>
              <w:t xml:space="preserve"> </w:t>
            </w:r>
            <w:r w:rsidRPr="004F20FD">
              <w:rPr>
                <w:rFonts w:ascii="Times New Roman" w:hAnsi="Times New Roman"/>
                <w:sz w:val="24"/>
                <w:szCs w:val="24"/>
                <w:lang w:val="sr-Cyrl-CS" w:eastAsia="sr-Latn-CS"/>
              </w:rPr>
              <w:t>записа</w:t>
            </w:r>
          </w:p>
          <w:p w:rsidR="004F20FD" w:rsidRDefault="004F20FD" w:rsidP="004F20FD">
            <w:pPr>
              <w:rPr>
                <w:rFonts w:ascii="Times New Roman" w:hAnsi="Times New Roman"/>
                <w:sz w:val="24"/>
                <w:szCs w:val="24"/>
                <w:lang w:val="sr-Cyrl-CS" w:eastAsia="sr-Latn-CS"/>
              </w:rPr>
            </w:pPr>
          </w:p>
        </w:tc>
        <w:tc>
          <w:tcPr>
            <w:tcW w:w="2160" w:type="dxa"/>
            <w:vAlign w:val="center"/>
          </w:tcPr>
          <w:p w:rsidR="004F20FD" w:rsidRPr="00C53E66" w:rsidRDefault="004F20FD" w:rsidP="00C53E66">
            <w:pPr>
              <w:jc w:val="center"/>
              <w:rPr>
                <w:rFonts w:ascii="Times New Roman" w:hAnsi="Times New Roman"/>
                <w:sz w:val="24"/>
                <w:szCs w:val="24"/>
                <w:lang w:val="ru-RU" w:eastAsia="sr-Latn-CS"/>
              </w:rPr>
            </w:pPr>
            <w:r>
              <w:rPr>
                <w:rFonts w:ascii="Times New Roman" w:hAnsi="Times New Roman"/>
                <w:sz w:val="24"/>
                <w:szCs w:val="24"/>
                <w:lang w:val="ru-RU" w:eastAsia="sr-Latn-CS"/>
              </w:rPr>
              <w:t>8.мај</w:t>
            </w:r>
          </w:p>
        </w:tc>
        <w:tc>
          <w:tcPr>
            <w:tcW w:w="2069" w:type="dxa"/>
            <w:vAlign w:val="center"/>
          </w:tcPr>
          <w:p w:rsidR="004F20FD" w:rsidRPr="008E1FBD" w:rsidRDefault="008E1FBD" w:rsidP="008E1FBD">
            <w:pPr>
              <w:jc w:val="center"/>
              <w:rPr>
                <w:rFonts w:ascii="Times New Roman" w:hAnsi="Times New Roman"/>
                <w:sz w:val="24"/>
                <w:szCs w:val="24"/>
                <w:lang w:val="sr-Cyrl-CS" w:eastAsia="sr-Latn-CS"/>
              </w:rPr>
            </w:pPr>
            <w:r>
              <w:rPr>
                <w:rFonts w:ascii="Times New Roman" w:hAnsi="Times New Roman"/>
                <w:sz w:val="24"/>
                <w:szCs w:val="24"/>
                <w:lang w:val="sr-Cyrl-CS" w:eastAsia="sr-Latn-CS"/>
              </w:rPr>
              <w:t xml:space="preserve">Ученици од првог до четвртог разреда у ИО </w:t>
            </w:r>
            <w:r w:rsidR="004F20FD" w:rsidRPr="004F20FD">
              <w:rPr>
                <w:rFonts w:ascii="Times New Roman" w:hAnsi="Times New Roman"/>
                <w:sz w:val="24"/>
                <w:szCs w:val="24"/>
                <w:lang w:val="sr-Cyrl-CS" w:eastAsia="sr-Latn-CS"/>
              </w:rPr>
              <w:t>Кнежица</w:t>
            </w:r>
          </w:p>
        </w:tc>
      </w:tr>
      <w:tr w:rsidR="004F20FD">
        <w:tc>
          <w:tcPr>
            <w:tcW w:w="5040" w:type="dxa"/>
            <w:vAlign w:val="center"/>
          </w:tcPr>
          <w:p w:rsidR="004F20FD" w:rsidRDefault="004F20FD" w:rsidP="004F20FD">
            <w:pPr>
              <w:rPr>
                <w:rFonts w:ascii="Times New Roman" w:hAnsi="Times New Roman"/>
                <w:sz w:val="24"/>
                <w:szCs w:val="24"/>
                <w:lang w:val="sr-Cyrl-CS" w:eastAsia="sr-Latn-CS"/>
              </w:rPr>
            </w:pPr>
            <w:r>
              <w:rPr>
                <w:rFonts w:ascii="Times New Roman" w:hAnsi="Times New Roman"/>
                <w:sz w:val="24"/>
                <w:szCs w:val="24"/>
                <w:lang w:val="sr-Cyrl-CS" w:eastAsia="sr-Latn-CS"/>
              </w:rPr>
              <w:t xml:space="preserve">Долазак ученика на Литургију </w:t>
            </w:r>
            <w:r w:rsidRPr="004F20FD">
              <w:rPr>
                <w:rFonts w:ascii="Times New Roman" w:hAnsi="Times New Roman"/>
                <w:sz w:val="24"/>
                <w:szCs w:val="24"/>
                <w:lang w:val="sr-Cyrl-CS" w:eastAsia="sr-Latn-CS"/>
              </w:rPr>
              <w:t>на празник Вазнесења</w:t>
            </w:r>
            <w:r>
              <w:rPr>
                <w:rFonts w:ascii="Times New Roman" w:hAnsi="Times New Roman"/>
                <w:sz w:val="24"/>
                <w:szCs w:val="24"/>
                <w:lang w:val="sr-Cyrl-CS" w:eastAsia="sr-Latn-CS"/>
              </w:rPr>
              <w:t xml:space="preserve"> </w:t>
            </w:r>
            <w:r w:rsidRPr="004F20FD">
              <w:rPr>
                <w:rFonts w:ascii="Times New Roman" w:hAnsi="Times New Roman"/>
                <w:sz w:val="24"/>
                <w:szCs w:val="24"/>
                <w:lang w:val="sr-Cyrl-CS" w:eastAsia="sr-Latn-CS"/>
              </w:rPr>
              <w:t>Господњег</w:t>
            </w:r>
          </w:p>
        </w:tc>
        <w:tc>
          <w:tcPr>
            <w:tcW w:w="2160" w:type="dxa"/>
            <w:vAlign w:val="center"/>
          </w:tcPr>
          <w:p w:rsidR="004F20FD" w:rsidRDefault="004F20FD" w:rsidP="00C53E66">
            <w:pPr>
              <w:jc w:val="center"/>
              <w:rPr>
                <w:rFonts w:ascii="Times New Roman" w:hAnsi="Times New Roman"/>
                <w:sz w:val="24"/>
                <w:szCs w:val="24"/>
                <w:lang w:val="ru-RU" w:eastAsia="sr-Latn-CS"/>
              </w:rPr>
            </w:pPr>
            <w:r w:rsidRPr="004F20FD">
              <w:rPr>
                <w:rFonts w:ascii="Times New Roman" w:hAnsi="Times New Roman"/>
                <w:sz w:val="24"/>
                <w:szCs w:val="24"/>
                <w:lang w:val="sr-Cyrl-CS" w:eastAsia="sr-Latn-CS"/>
              </w:rPr>
              <w:t>29. мај</w:t>
            </w:r>
          </w:p>
        </w:tc>
        <w:tc>
          <w:tcPr>
            <w:tcW w:w="2069" w:type="dxa"/>
            <w:vAlign w:val="center"/>
          </w:tcPr>
          <w:p w:rsidR="004F20FD" w:rsidRPr="004F20FD" w:rsidRDefault="004F20FD" w:rsidP="008E1FBD">
            <w:pPr>
              <w:jc w:val="center"/>
              <w:rPr>
                <w:rFonts w:ascii="Times New Roman" w:hAnsi="Times New Roman"/>
                <w:sz w:val="24"/>
                <w:szCs w:val="24"/>
                <w:lang w:val="sr-Cyrl-CS" w:eastAsia="sr-Latn-CS"/>
              </w:rPr>
            </w:pPr>
            <w:r w:rsidRPr="004F20FD">
              <w:rPr>
                <w:rFonts w:ascii="Times New Roman" w:hAnsi="Times New Roman"/>
                <w:sz w:val="24"/>
                <w:szCs w:val="24"/>
                <w:lang w:val="sr-Cyrl-CS" w:eastAsia="sr-Latn-CS"/>
              </w:rPr>
              <w:t>Ученици 7/1, 8/3,</w:t>
            </w:r>
            <w:r w:rsidR="008E1FBD">
              <w:rPr>
                <w:rFonts w:ascii="Times New Roman" w:hAnsi="Times New Roman"/>
                <w:sz w:val="24"/>
                <w:szCs w:val="24"/>
                <w:lang w:val="sr-Cyrl-CS" w:eastAsia="sr-Latn-CS"/>
              </w:rPr>
              <w:t xml:space="preserve"> </w:t>
            </w:r>
            <w:r w:rsidRPr="004F20FD">
              <w:rPr>
                <w:rFonts w:ascii="Times New Roman" w:hAnsi="Times New Roman"/>
                <w:sz w:val="24"/>
                <w:szCs w:val="24"/>
                <w:lang w:val="sr-Cyrl-CS" w:eastAsia="sr-Latn-CS"/>
              </w:rPr>
              <w:t>разредне</w:t>
            </w:r>
            <w:r w:rsidR="008E1FBD">
              <w:rPr>
                <w:rFonts w:ascii="Times New Roman" w:hAnsi="Times New Roman"/>
                <w:sz w:val="24"/>
                <w:szCs w:val="24"/>
                <w:lang w:val="sr-Cyrl-CS" w:eastAsia="sr-Latn-CS"/>
              </w:rPr>
              <w:t xml:space="preserve"> старешине</w:t>
            </w:r>
          </w:p>
        </w:tc>
      </w:tr>
      <w:tr w:rsidR="004F20FD">
        <w:tc>
          <w:tcPr>
            <w:tcW w:w="5040" w:type="dxa"/>
            <w:vAlign w:val="center"/>
          </w:tcPr>
          <w:p w:rsidR="004F20FD" w:rsidRDefault="004F20FD" w:rsidP="004F20FD">
            <w:pPr>
              <w:rPr>
                <w:rFonts w:ascii="Times New Roman" w:hAnsi="Times New Roman"/>
                <w:sz w:val="24"/>
                <w:szCs w:val="24"/>
                <w:lang w:val="sr-Cyrl-CS" w:eastAsia="sr-Latn-CS"/>
              </w:rPr>
            </w:pPr>
            <w:r w:rsidRPr="004F20FD">
              <w:rPr>
                <w:rFonts w:ascii="Times New Roman" w:hAnsi="Times New Roman"/>
                <w:sz w:val="24"/>
                <w:szCs w:val="24"/>
                <w:lang w:val="sr-Cyrl-CS" w:eastAsia="sr-Latn-CS"/>
              </w:rPr>
              <w:t>Ликовна радионица</w:t>
            </w:r>
          </w:p>
        </w:tc>
        <w:tc>
          <w:tcPr>
            <w:tcW w:w="2160" w:type="dxa"/>
            <w:vAlign w:val="center"/>
          </w:tcPr>
          <w:p w:rsidR="004F20FD" w:rsidRDefault="004F20FD" w:rsidP="008E1FBD">
            <w:pPr>
              <w:jc w:val="center"/>
              <w:rPr>
                <w:rFonts w:ascii="Times New Roman" w:hAnsi="Times New Roman"/>
                <w:sz w:val="24"/>
                <w:szCs w:val="24"/>
                <w:lang w:val="ru-RU" w:eastAsia="sr-Latn-CS"/>
              </w:rPr>
            </w:pPr>
            <w:r w:rsidRPr="004F20FD">
              <w:rPr>
                <w:rFonts w:ascii="Times New Roman" w:hAnsi="Times New Roman"/>
                <w:sz w:val="24"/>
                <w:szCs w:val="24"/>
                <w:lang w:val="sr-Cyrl-CS" w:eastAsia="sr-Latn-CS"/>
              </w:rPr>
              <w:t>почетак јуна</w:t>
            </w:r>
          </w:p>
        </w:tc>
        <w:tc>
          <w:tcPr>
            <w:tcW w:w="2069" w:type="dxa"/>
            <w:vAlign w:val="center"/>
          </w:tcPr>
          <w:p w:rsidR="004F20FD" w:rsidRPr="004F20FD" w:rsidRDefault="004F20FD" w:rsidP="008E1FBD">
            <w:pPr>
              <w:jc w:val="center"/>
              <w:rPr>
                <w:rFonts w:ascii="Times New Roman" w:hAnsi="Times New Roman"/>
                <w:sz w:val="24"/>
                <w:szCs w:val="24"/>
                <w:lang w:val="sr-Cyrl-CS" w:eastAsia="sr-Latn-CS"/>
              </w:rPr>
            </w:pPr>
            <w:r w:rsidRPr="004F20FD">
              <w:rPr>
                <w:rFonts w:ascii="Times New Roman" w:hAnsi="Times New Roman"/>
                <w:sz w:val="24"/>
                <w:szCs w:val="24"/>
                <w:lang w:val="sr-Cyrl-CS" w:eastAsia="sr-Latn-CS"/>
              </w:rPr>
              <w:t>Ученици од петог до осмог</w:t>
            </w:r>
            <w:r>
              <w:rPr>
                <w:rFonts w:ascii="Times New Roman" w:hAnsi="Times New Roman"/>
                <w:sz w:val="24"/>
                <w:szCs w:val="24"/>
                <w:lang w:val="sr-Cyrl-CS" w:eastAsia="sr-Latn-CS"/>
              </w:rPr>
              <w:t xml:space="preserve"> разреда</w:t>
            </w:r>
          </w:p>
        </w:tc>
      </w:tr>
    </w:tbl>
    <w:p w:rsidR="00BC6DBC" w:rsidRDefault="00BC6DBC">
      <w:pPr>
        <w:spacing w:after="0" w:line="240" w:lineRule="auto"/>
        <w:jc w:val="right"/>
        <w:rPr>
          <w:rFonts w:ascii="Times New Roman" w:hAnsi="Times New Roman"/>
          <w:bCs/>
          <w:sz w:val="24"/>
          <w:szCs w:val="24"/>
        </w:rPr>
      </w:pPr>
    </w:p>
    <w:p w:rsidR="00BC6DBC" w:rsidRDefault="007706DF">
      <w:pPr>
        <w:spacing w:after="0" w:line="240" w:lineRule="auto"/>
        <w:jc w:val="right"/>
        <w:rPr>
          <w:rFonts w:ascii="Times New Roman" w:hAnsi="Times New Roman"/>
          <w:bCs/>
          <w:sz w:val="24"/>
          <w:szCs w:val="24"/>
        </w:rPr>
      </w:pPr>
      <w:r>
        <w:rPr>
          <w:rFonts w:ascii="Times New Roman" w:hAnsi="Times New Roman"/>
          <w:bCs/>
          <w:sz w:val="24"/>
          <w:szCs w:val="24"/>
        </w:rPr>
        <w:t>Наставник</w:t>
      </w:r>
    </w:p>
    <w:p w:rsidR="00BC6DBC" w:rsidRDefault="007706DF" w:rsidP="00890AF0">
      <w:pPr>
        <w:wordWrap w:val="0"/>
        <w:spacing w:after="0" w:line="240" w:lineRule="auto"/>
        <w:jc w:val="right"/>
        <w:rPr>
          <w:rFonts w:ascii="Times New Roman" w:hAnsi="Times New Roman"/>
          <w:bCs/>
          <w:sz w:val="24"/>
          <w:szCs w:val="24"/>
          <w:lang w:val="sr-Cyrl-CS"/>
        </w:rPr>
      </w:pPr>
      <w:r>
        <w:rPr>
          <w:rFonts w:ascii="Times New Roman" w:hAnsi="Times New Roman"/>
          <w:bCs/>
          <w:sz w:val="24"/>
          <w:szCs w:val="24"/>
        </w:rPr>
        <w:t>Милица Лакић</w:t>
      </w:r>
    </w:p>
    <w:p w:rsidR="00BC6DBC" w:rsidRDefault="00BC6DBC">
      <w:pPr>
        <w:spacing w:after="0" w:line="240" w:lineRule="auto"/>
        <w:jc w:val="both"/>
        <w:rPr>
          <w:rFonts w:ascii="Times New Roman" w:hAnsi="Times New Roman"/>
          <w:b/>
          <w:sz w:val="24"/>
          <w:szCs w:val="24"/>
        </w:rPr>
      </w:pPr>
    </w:p>
    <w:p w:rsidR="00272036" w:rsidRDefault="00272036">
      <w:pPr>
        <w:spacing w:after="0" w:line="240" w:lineRule="auto"/>
        <w:jc w:val="center"/>
        <w:rPr>
          <w:rFonts w:ascii="Times New Roman" w:hAnsi="Times New Roman"/>
          <w:b/>
          <w:sz w:val="24"/>
          <w:szCs w:val="24"/>
        </w:rPr>
      </w:pPr>
    </w:p>
    <w:p w:rsidR="00272036" w:rsidRDefault="00272036">
      <w:pPr>
        <w:spacing w:after="0" w:line="240" w:lineRule="auto"/>
        <w:jc w:val="center"/>
        <w:rPr>
          <w:rFonts w:ascii="Times New Roman" w:hAnsi="Times New Roman"/>
          <w:b/>
          <w:sz w:val="24"/>
          <w:szCs w:val="24"/>
        </w:rPr>
      </w:pPr>
    </w:p>
    <w:p w:rsidR="00272036" w:rsidRDefault="00272036">
      <w:pPr>
        <w:spacing w:after="0" w:line="240" w:lineRule="auto"/>
        <w:jc w:val="center"/>
        <w:rPr>
          <w:rFonts w:ascii="Times New Roman" w:hAnsi="Times New Roman"/>
          <w:b/>
          <w:sz w:val="24"/>
          <w:szCs w:val="24"/>
        </w:rPr>
      </w:pPr>
    </w:p>
    <w:p w:rsidR="00BC6DBC" w:rsidRPr="00890AF0" w:rsidRDefault="007706DF">
      <w:pPr>
        <w:spacing w:after="0" w:line="240" w:lineRule="auto"/>
        <w:jc w:val="center"/>
        <w:rPr>
          <w:rFonts w:ascii="Times New Roman" w:hAnsi="Times New Roman"/>
          <w:b/>
          <w:sz w:val="24"/>
          <w:szCs w:val="24"/>
        </w:rPr>
      </w:pPr>
      <w:r w:rsidRPr="00890AF0">
        <w:rPr>
          <w:rFonts w:ascii="Times New Roman" w:hAnsi="Times New Roman"/>
          <w:b/>
          <w:sz w:val="24"/>
          <w:szCs w:val="24"/>
        </w:rPr>
        <w:lastRenderedPageBreak/>
        <w:t>Хор</w:t>
      </w:r>
    </w:p>
    <w:p w:rsidR="00BC6DBC" w:rsidRDefault="00BC6DBC">
      <w:pPr>
        <w:spacing w:after="0" w:line="240" w:lineRule="auto"/>
        <w:jc w:val="center"/>
        <w:rPr>
          <w:rFonts w:ascii="Times New Roman" w:hAnsi="Times New Roman"/>
          <w:b/>
          <w:sz w:val="24"/>
          <w:szCs w:val="24"/>
        </w:rPr>
      </w:pPr>
    </w:p>
    <w:tbl>
      <w:tblPr>
        <w:tblW w:w="94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1"/>
        <w:gridCol w:w="2145"/>
        <w:gridCol w:w="2184"/>
      </w:tblGrid>
      <w:tr w:rsidR="00BC6DBC" w:rsidRPr="001B1344">
        <w:trPr>
          <w:trHeight w:val="615"/>
        </w:trPr>
        <w:tc>
          <w:tcPr>
            <w:tcW w:w="5121" w:type="dxa"/>
            <w:tcBorders>
              <w:top w:val="single" w:sz="4" w:space="0" w:color="000000"/>
              <w:left w:val="single" w:sz="4" w:space="0" w:color="000000"/>
              <w:bottom w:val="single" w:sz="4" w:space="0" w:color="000000"/>
              <w:right w:val="single" w:sz="4" w:space="0" w:color="000000"/>
            </w:tcBorders>
          </w:tcPr>
          <w:p w:rsidR="00BC6DBC" w:rsidRPr="001B1344" w:rsidRDefault="007706DF">
            <w:pPr>
              <w:autoSpaceDN w:val="0"/>
              <w:spacing w:after="0" w:line="240" w:lineRule="auto"/>
              <w:jc w:val="center"/>
              <w:rPr>
                <w:rFonts w:ascii="Times New Roman" w:hAnsi="Times New Roman"/>
                <w:b/>
                <w:sz w:val="24"/>
                <w:szCs w:val="24"/>
              </w:rPr>
            </w:pPr>
            <w:r w:rsidRPr="001B1344">
              <w:rPr>
                <w:rFonts w:ascii="Times New Roman" w:hAnsi="Times New Roman"/>
                <w:b/>
                <w:sz w:val="24"/>
                <w:szCs w:val="24"/>
              </w:rPr>
              <w:t>РЕАЛИЗОВАНЕ АКТИВНОСТИ</w:t>
            </w:r>
          </w:p>
        </w:tc>
        <w:tc>
          <w:tcPr>
            <w:tcW w:w="2145" w:type="dxa"/>
            <w:tcBorders>
              <w:top w:val="single" w:sz="4" w:space="0" w:color="000000"/>
              <w:left w:val="single" w:sz="4" w:space="0" w:color="000000"/>
              <w:bottom w:val="single" w:sz="4" w:space="0" w:color="000000"/>
              <w:right w:val="single" w:sz="4" w:space="0" w:color="000000"/>
            </w:tcBorders>
          </w:tcPr>
          <w:p w:rsidR="00BC6DBC" w:rsidRPr="001B1344" w:rsidRDefault="007706DF">
            <w:pPr>
              <w:autoSpaceDN w:val="0"/>
              <w:spacing w:after="0" w:line="240" w:lineRule="auto"/>
              <w:jc w:val="center"/>
              <w:rPr>
                <w:rFonts w:ascii="Times New Roman" w:hAnsi="Times New Roman"/>
                <w:b/>
                <w:sz w:val="24"/>
                <w:szCs w:val="24"/>
              </w:rPr>
            </w:pPr>
            <w:r w:rsidRPr="001B1344">
              <w:rPr>
                <w:rFonts w:ascii="Times New Roman" w:hAnsi="Times New Roman"/>
                <w:b/>
                <w:sz w:val="24"/>
                <w:szCs w:val="24"/>
              </w:rPr>
              <w:t>ВРЕМЕ РЕАЛИЗАЦИЈЕ</w:t>
            </w:r>
          </w:p>
        </w:tc>
        <w:tc>
          <w:tcPr>
            <w:tcW w:w="2184" w:type="dxa"/>
            <w:tcBorders>
              <w:top w:val="single" w:sz="4" w:space="0" w:color="000000"/>
              <w:left w:val="single" w:sz="4" w:space="0" w:color="000000"/>
              <w:bottom w:val="single" w:sz="4" w:space="0" w:color="000000"/>
              <w:right w:val="single" w:sz="4" w:space="0" w:color="000000"/>
            </w:tcBorders>
          </w:tcPr>
          <w:p w:rsidR="00BC6DBC" w:rsidRPr="001B1344" w:rsidRDefault="007706DF">
            <w:pPr>
              <w:autoSpaceDN w:val="0"/>
              <w:spacing w:after="0" w:line="240" w:lineRule="auto"/>
              <w:jc w:val="center"/>
              <w:rPr>
                <w:rFonts w:ascii="Times New Roman" w:hAnsi="Times New Roman"/>
                <w:b/>
                <w:sz w:val="24"/>
                <w:szCs w:val="24"/>
              </w:rPr>
            </w:pPr>
            <w:r w:rsidRPr="001B1344">
              <w:rPr>
                <w:rFonts w:ascii="Times New Roman" w:hAnsi="Times New Roman"/>
                <w:b/>
                <w:sz w:val="24"/>
                <w:szCs w:val="24"/>
              </w:rPr>
              <w:t>НОСИОЦИ АКТИВНОСТИ</w:t>
            </w:r>
          </w:p>
        </w:tc>
      </w:tr>
      <w:tr w:rsidR="001B1344" w:rsidRPr="001B1344">
        <w:trPr>
          <w:trHeight w:val="615"/>
        </w:trPr>
        <w:tc>
          <w:tcPr>
            <w:tcW w:w="5121"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rPr>
                <w:rFonts w:ascii="Times New Roman" w:hAnsi="Times New Roman"/>
                <w:b/>
                <w:sz w:val="24"/>
                <w:szCs w:val="24"/>
              </w:rPr>
            </w:pPr>
            <w:r w:rsidRPr="001B1344">
              <w:rPr>
                <w:rFonts w:ascii="Times New Roman" w:hAnsi="Times New Roman"/>
                <w:sz w:val="24"/>
                <w:szCs w:val="24"/>
                <w:lang w:val="sr-Cyrl-CS"/>
              </w:rPr>
              <w:t>-Реализован је програм поводом свечаног пријема ученика првог и петог разреда</w:t>
            </w:r>
          </w:p>
        </w:tc>
        <w:tc>
          <w:tcPr>
            <w:tcW w:w="2145"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rPr>
            </w:pPr>
            <w:r w:rsidRPr="001B1344">
              <w:rPr>
                <w:rFonts w:ascii="Times New Roman" w:hAnsi="Times New Roman"/>
                <w:sz w:val="24"/>
                <w:szCs w:val="24"/>
              </w:rPr>
              <w:t>Август</w:t>
            </w:r>
          </w:p>
        </w:tc>
        <w:tc>
          <w:tcPr>
            <w:tcW w:w="2184"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Чланови секције</w:t>
            </w:r>
          </w:p>
          <w:p w:rsidR="001B1344" w:rsidRPr="001B1344" w:rsidRDefault="001B1344" w:rsidP="008761F2">
            <w:pPr>
              <w:jc w:val="center"/>
              <w:rPr>
                <w:rFonts w:ascii="Times New Roman" w:hAnsi="Times New Roman"/>
                <w:b/>
                <w:sz w:val="24"/>
                <w:szCs w:val="24"/>
              </w:rPr>
            </w:pPr>
            <w:r w:rsidRPr="001B1344">
              <w:rPr>
                <w:rFonts w:ascii="Times New Roman" w:hAnsi="Times New Roman"/>
                <w:sz w:val="24"/>
                <w:szCs w:val="24"/>
                <w:lang w:val="sr-Cyrl-CS"/>
              </w:rPr>
              <w:t>Јелена Прокић</w:t>
            </w:r>
          </w:p>
        </w:tc>
      </w:tr>
      <w:tr w:rsidR="001B1344" w:rsidRPr="001B1344">
        <w:trPr>
          <w:trHeight w:val="615"/>
        </w:trPr>
        <w:tc>
          <w:tcPr>
            <w:tcW w:w="5121"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rPr>
                <w:rFonts w:ascii="Times New Roman" w:hAnsi="Times New Roman"/>
                <w:color w:val="000000"/>
                <w:sz w:val="24"/>
                <w:szCs w:val="24"/>
                <w:lang w:val="sr-Cyrl-CS"/>
              </w:rPr>
            </w:pPr>
            <w:r w:rsidRPr="001B1344">
              <w:rPr>
                <w:rFonts w:ascii="Times New Roman" w:hAnsi="Times New Roman"/>
                <w:sz w:val="24"/>
                <w:szCs w:val="24"/>
                <w:lang w:val="sr-Cyrl-CS"/>
              </w:rPr>
              <w:t>- Формир</w:t>
            </w:r>
            <w:r w:rsidRPr="001B1344">
              <w:rPr>
                <w:rFonts w:ascii="Times New Roman" w:hAnsi="Times New Roman"/>
                <w:sz w:val="24"/>
                <w:szCs w:val="24"/>
              </w:rPr>
              <w:t xml:space="preserve">ање </w:t>
            </w:r>
            <w:r w:rsidRPr="001B1344">
              <w:rPr>
                <w:rFonts w:ascii="Times New Roman" w:hAnsi="Times New Roman"/>
                <w:sz w:val="24"/>
                <w:szCs w:val="24"/>
                <w:lang w:val="sr-Cyrl-CS"/>
              </w:rPr>
              <w:t xml:space="preserve"> секције - </w:t>
            </w:r>
            <w:r w:rsidRPr="001B1344">
              <w:rPr>
                <w:rFonts w:ascii="Times New Roman" w:hAnsi="Times New Roman"/>
                <w:color w:val="000000"/>
                <w:sz w:val="24"/>
                <w:szCs w:val="24"/>
                <w:lang w:val="sr-Cyrl-CS"/>
              </w:rPr>
              <w:t xml:space="preserve">окупљање старих  и нових чланова. </w:t>
            </w:r>
          </w:p>
          <w:p w:rsidR="001B1344" w:rsidRPr="001B1344" w:rsidRDefault="001B1344" w:rsidP="008761F2">
            <w:pPr>
              <w:rPr>
                <w:rFonts w:ascii="Times New Roman" w:hAnsi="Times New Roman"/>
                <w:b/>
                <w:sz w:val="24"/>
                <w:szCs w:val="24"/>
                <w:lang w:val="sr-Cyrl-CS"/>
              </w:rPr>
            </w:pPr>
            <w:r w:rsidRPr="001B1344">
              <w:rPr>
                <w:rFonts w:ascii="Times New Roman" w:hAnsi="Times New Roman"/>
                <w:color w:val="000000"/>
                <w:sz w:val="24"/>
                <w:szCs w:val="24"/>
                <w:lang w:val="sr-Cyrl-CS"/>
              </w:rPr>
              <w:t>- Договор</w:t>
            </w:r>
            <w:r w:rsidRPr="001B1344">
              <w:rPr>
                <w:rFonts w:ascii="Times New Roman" w:hAnsi="Times New Roman"/>
                <w:color w:val="000000"/>
                <w:sz w:val="24"/>
                <w:szCs w:val="24"/>
                <w:lang w:val="ru-RU"/>
              </w:rPr>
              <w:t xml:space="preserve"> </w:t>
            </w:r>
            <w:r w:rsidRPr="001B1344">
              <w:rPr>
                <w:rFonts w:ascii="Times New Roman" w:hAnsi="Times New Roman"/>
                <w:color w:val="000000"/>
                <w:sz w:val="24"/>
                <w:szCs w:val="24"/>
              </w:rPr>
              <w:t>o</w:t>
            </w:r>
            <w:r w:rsidRPr="001B1344">
              <w:rPr>
                <w:rFonts w:ascii="Times New Roman" w:hAnsi="Times New Roman"/>
                <w:color w:val="000000"/>
                <w:sz w:val="24"/>
                <w:szCs w:val="24"/>
                <w:lang w:val="sr-Cyrl-CS"/>
              </w:rPr>
              <w:t xml:space="preserve"> раду, упознавање са композицијама</w:t>
            </w:r>
          </w:p>
        </w:tc>
        <w:tc>
          <w:tcPr>
            <w:tcW w:w="2145"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Септембар</w:t>
            </w:r>
          </w:p>
        </w:tc>
        <w:tc>
          <w:tcPr>
            <w:tcW w:w="2184"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Чланови секције</w:t>
            </w:r>
          </w:p>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Јелена Прокић</w:t>
            </w:r>
          </w:p>
        </w:tc>
      </w:tr>
      <w:tr w:rsidR="001B1344" w:rsidRPr="001B1344">
        <w:trPr>
          <w:trHeight w:val="615"/>
        </w:trPr>
        <w:tc>
          <w:tcPr>
            <w:tcW w:w="5121"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rPr>
                <w:rFonts w:ascii="Times New Roman" w:hAnsi="Times New Roman"/>
                <w:b/>
                <w:sz w:val="24"/>
                <w:szCs w:val="24"/>
                <w:lang w:val="sr-Cyrl-CS"/>
              </w:rPr>
            </w:pPr>
            <w:r w:rsidRPr="001B1344">
              <w:rPr>
                <w:rFonts w:ascii="Times New Roman" w:hAnsi="Times New Roman"/>
                <w:b/>
                <w:sz w:val="24"/>
                <w:szCs w:val="24"/>
                <w:lang w:val="sr-Cyrl-CS"/>
              </w:rPr>
              <w:t xml:space="preserve">- </w:t>
            </w:r>
            <w:r w:rsidRPr="001B1344">
              <w:rPr>
                <w:rFonts w:ascii="Times New Roman" w:hAnsi="Times New Roman"/>
                <w:color w:val="000000"/>
                <w:sz w:val="24"/>
                <w:szCs w:val="24"/>
                <w:lang w:val="sr-Cyrl-CS"/>
              </w:rPr>
              <w:t xml:space="preserve">Програм поводом Дана школе </w:t>
            </w:r>
          </w:p>
        </w:tc>
        <w:tc>
          <w:tcPr>
            <w:tcW w:w="2145"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Октобар</w:t>
            </w:r>
          </w:p>
        </w:tc>
        <w:tc>
          <w:tcPr>
            <w:tcW w:w="2184"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Чланови секције</w:t>
            </w:r>
          </w:p>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Јелена Прокић</w:t>
            </w:r>
          </w:p>
        </w:tc>
      </w:tr>
      <w:tr w:rsidR="001B1344" w:rsidRPr="001B1344">
        <w:trPr>
          <w:trHeight w:val="615"/>
        </w:trPr>
        <w:tc>
          <w:tcPr>
            <w:tcW w:w="5121"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rPr>
                <w:rFonts w:ascii="Times New Roman" w:hAnsi="Times New Roman"/>
                <w:color w:val="000000"/>
                <w:sz w:val="24"/>
                <w:szCs w:val="24"/>
                <w:lang w:val="ru-RU"/>
              </w:rPr>
            </w:pPr>
            <w:r w:rsidRPr="001B1344">
              <w:rPr>
                <w:rFonts w:ascii="Times New Roman" w:hAnsi="Times New Roman"/>
                <w:b/>
                <w:sz w:val="24"/>
                <w:szCs w:val="24"/>
              </w:rPr>
              <w:t>-</w:t>
            </w:r>
            <w:r w:rsidRPr="001B1344">
              <w:rPr>
                <w:rFonts w:ascii="Times New Roman" w:hAnsi="Times New Roman"/>
                <w:color w:val="000000"/>
                <w:sz w:val="24"/>
                <w:szCs w:val="24"/>
                <w:lang w:val="ru-RU"/>
              </w:rPr>
              <w:t xml:space="preserve"> Новогодишња бајка – хуманитарна приредба у сарадњи са музичком секцијом млађих разреда</w:t>
            </w:r>
          </w:p>
          <w:p w:rsidR="001B1344" w:rsidRPr="001B1344" w:rsidRDefault="001B1344" w:rsidP="008761F2">
            <w:pPr>
              <w:rPr>
                <w:rFonts w:ascii="Times New Roman" w:hAnsi="Times New Roman"/>
                <w:color w:val="000000"/>
                <w:sz w:val="24"/>
                <w:szCs w:val="24"/>
                <w:lang w:val="ru-RU"/>
              </w:rPr>
            </w:pPr>
            <w:r w:rsidRPr="001B1344">
              <w:rPr>
                <w:rFonts w:ascii="Times New Roman" w:hAnsi="Times New Roman"/>
                <w:color w:val="000000"/>
                <w:sz w:val="24"/>
                <w:szCs w:val="24"/>
                <w:lang w:val="ru-RU"/>
              </w:rPr>
              <w:t>-Новогодишња приредба – подела пакетића</w:t>
            </w:r>
          </w:p>
        </w:tc>
        <w:tc>
          <w:tcPr>
            <w:tcW w:w="2145"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Децембар</w:t>
            </w:r>
          </w:p>
        </w:tc>
        <w:tc>
          <w:tcPr>
            <w:tcW w:w="2184" w:type="dxa"/>
            <w:tcBorders>
              <w:top w:val="single" w:sz="4" w:space="0" w:color="000000"/>
              <w:left w:val="single" w:sz="4" w:space="0" w:color="000000"/>
              <w:bottom w:val="single" w:sz="4" w:space="0" w:color="000000"/>
              <w:right w:val="single" w:sz="4" w:space="0" w:color="000000"/>
            </w:tcBorders>
          </w:tcPr>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Чланови секције</w:t>
            </w:r>
          </w:p>
          <w:p w:rsidR="001B1344" w:rsidRPr="001B1344" w:rsidRDefault="001B1344" w:rsidP="008761F2">
            <w:pPr>
              <w:jc w:val="center"/>
              <w:rPr>
                <w:rFonts w:ascii="Times New Roman" w:hAnsi="Times New Roman"/>
                <w:sz w:val="24"/>
                <w:szCs w:val="24"/>
                <w:lang w:val="sr-Cyrl-CS"/>
              </w:rPr>
            </w:pPr>
            <w:r w:rsidRPr="001B1344">
              <w:rPr>
                <w:rFonts w:ascii="Times New Roman" w:hAnsi="Times New Roman"/>
                <w:sz w:val="24"/>
                <w:szCs w:val="24"/>
                <w:lang w:val="sr-Cyrl-CS"/>
              </w:rPr>
              <w:t>Јелена Прокић</w:t>
            </w:r>
          </w:p>
        </w:tc>
      </w:tr>
      <w:tr w:rsidR="00890AF0" w:rsidRPr="001B1344">
        <w:trPr>
          <w:trHeight w:val="615"/>
        </w:trPr>
        <w:tc>
          <w:tcPr>
            <w:tcW w:w="5121" w:type="dxa"/>
            <w:tcBorders>
              <w:top w:val="single" w:sz="4" w:space="0" w:color="000000"/>
              <w:left w:val="single" w:sz="4" w:space="0" w:color="000000"/>
              <w:bottom w:val="single" w:sz="4" w:space="0" w:color="000000"/>
              <w:right w:val="single" w:sz="4" w:space="0" w:color="000000"/>
            </w:tcBorders>
          </w:tcPr>
          <w:p w:rsidR="00890AF0" w:rsidRPr="00890AF0" w:rsidRDefault="00890AF0" w:rsidP="00A26883">
            <w:pPr>
              <w:rPr>
                <w:rFonts w:ascii="Times New Roman" w:hAnsi="Times New Roman"/>
                <w:color w:val="000000"/>
                <w:sz w:val="24"/>
                <w:szCs w:val="24"/>
                <w:lang w:val="sr-Cyrl-CS"/>
              </w:rPr>
            </w:pPr>
            <w:r w:rsidRPr="00890AF0">
              <w:rPr>
                <w:rFonts w:ascii="Times New Roman" w:hAnsi="Times New Roman"/>
                <w:b/>
                <w:sz w:val="24"/>
                <w:szCs w:val="24"/>
                <w:lang w:val="sr-Cyrl-CS"/>
              </w:rPr>
              <w:t xml:space="preserve">- </w:t>
            </w:r>
            <w:r w:rsidRPr="00890AF0">
              <w:rPr>
                <w:rFonts w:ascii="Times New Roman" w:hAnsi="Times New Roman"/>
                <w:color w:val="000000"/>
                <w:sz w:val="24"/>
                <w:szCs w:val="24"/>
                <w:lang w:val="sr-Cyrl-CS"/>
              </w:rPr>
              <w:t>Учешће у програму поводом Светог Саве</w:t>
            </w:r>
          </w:p>
        </w:tc>
        <w:tc>
          <w:tcPr>
            <w:tcW w:w="2145" w:type="dxa"/>
            <w:tcBorders>
              <w:top w:val="single" w:sz="4" w:space="0" w:color="000000"/>
              <w:left w:val="single" w:sz="4" w:space="0" w:color="000000"/>
              <w:bottom w:val="single" w:sz="4" w:space="0" w:color="000000"/>
              <w:right w:val="single" w:sz="4" w:space="0" w:color="000000"/>
            </w:tcBorders>
          </w:tcPr>
          <w:p w:rsidR="00890AF0" w:rsidRPr="00890AF0" w:rsidRDefault="00890AF0" w:rsidP="00A26883">
            <w:pPr>
              <w:jc w:val="center"/>
              <w:rPr>
                <w:rFonts w:ascii="Times New Roman" w:hAnsi="Times New Roman"/>
                <w:sz w:val="24"/>
                <w:szCs w:val="24"/>
                <w:lang w:val="sr-Cyrl-CS"/>
              </w:rPr>
            </w:pPr>
            <w:r w:rsidRPr="00890AF0">
              <w:rPr>
                <w:rFonts w:ascii="Times New Roman" w:hAnsi="Times New Roman"/>
                <w:sz w:val="24"/>
                <w:szCs w:val="24"/>
                <w:lang w:val="sr-Cyrl-CS"/>
              </w:rPr>
              <w:t>Јануар</w:t>
            </w:r>
          </w:p>
        </w:tc>
        <w:tc>
          <w:tcPr>
            <w:tcW w:w="2184" w:type="dxa"/>
            <w:tcBorders>
              <w:top w:val="single" w:sz="4" w:space="0" w:color="000000"/>
              <w:left w:val="single" w:sz="4" w:space="0" w:color="000000"/>
              <w:bottom w:val="single" w:sz="4" w:space="0" w:color="000000"/>
              <w:right w:val="single" w:sz="4" w:space="0" w:color="000000"/>
            </w:tcBorders>
          </w:tcPr>
          <w:p w:rsidR="00890AF0" w:rsidRPr="00890AF0" w:rsidRDefault="00890AF0" w:rsidP="00A26883">
            <w:pPr>
              <w:jc w:val="center"/>
              <w:rPr>
                <w:rFonts w:ascii="Times New Roman" w:hAnsi="Times New Roman"/>
                <w:sz w:val="24"/>
                <w:szCs w:val="24"/>
                <w:lang w:val="sr-Cyrl-CS"/>
              </w:rPr>
            </w:pPr>
            <w:r w:rsidRPr="00890AF0">
              <w:rPr>
                <w:rFonts w:ascii="Times New Roman" w:hAnsi="Times New Roman"/>
                <w:sz w:val="24"/>
                <w:szCs w:val="24"/>
                <w:lang w:val="sr-Cyrl-CS"/>
              </w:rPr>
              <w:t>Чланови секције</w:t>
            </w:r>
          </w:p>
          <w:p w:rsidR="00890AF0" w:rsidRPr="00890AF0" w:rsidRDefault="00890AF0" w:rsidP="00A26883">
            <w:pPr>
              <w:jc w:val="center"/>
              <w:rPr>
                <w:rFonts w:ascii="Times New Roman" w:hAnsi="Times New Roman"/>
                <w:sz w:val="24"/>
                <w:szCs w:val="24"/>
                <w:lang w:val="sr-Cyrl-CS"/>
              </w:rPr>
            </w:pPr>
            <w:r w:rsidRPr="00890AF0">
              <w:rPr>
                <w:rFonts w:ascii="Times New Roman" w:hAnsi="Times New Roman"/>
                <w:sz w:val="24"/>
                <w:szCs w:val="24"/>
                <w:lang w:val="sr-Cyrl-CS"/>
              </w:rPr>
              <w:t>Јелена Прокић</w:t>
            </w:r>
          </w:p>
        </w:tc>
      </w:tr>
      <w:tr w:rsidR="00890AF0" w:rsidRPr="001B1344">
        <w:trPr>
          <w:trHeight w:val="615"/>
        </w:trPr>
        <w:tc>
          <w:tcPr>
            <w:tcW w:w="5121" w:type="dxa"/>
            <w:tcBorders>
              <w:top w:val="single" w:sz="4" w:space="0" w:color="000000"/>
              <w:left w:val="single" w:sz="4" w:space="0" w:color="000000"/>
              <w:bottom w:val="single" w:sz="4" w:space="0" w:color="000000"/>
              <w:right w:val="single" w:sz="4" w:space="0" w:color="000000"/>
            </w:tcBorders>
          </w:tcPr>
          <w:p w:rsidR="00890AF0" w:rsidRPr="00890AF0" w:rsidRDefault="00890AF0" w:rsidP="00A26883">
            <w:pPr>
              <w:rPr>
                <w:rFonts w:ascii="Times New Roman" w:hAnsi="Times New Roman"/>
                <w:color w:val="000000"/>
                <w:sz w:val="24"/>
                <w:szCs w:val="24"/>
                <w:lang w:val="sr-Cyrl-CS"/>
              </w:rPr>
            </w:pPr>
            <w:r w:rsidRPr="00890AF0">
              <w:rPr>
                <w:rFonts w:ascii="Times New Roman" w:hAnsi="Times New Roman"/>
                <w:color w:val="000000"/>
                <w:sz w:val="24"/>
                <w:szCs w:val="24"/>
                <w:lang w:val="sr-Cyrl-CS"/>
              </w:rPr>
              <w:t>- Свечани програм ученика поводом доделе диплома</w:t>
            </w:r>
          </w:p>
        </w:tc>
        <w:tc>
          <w:tcPr>
            <w:tcW w:w="2145" w:type="dxa"/>
            <w:tcBorders>
              <w:top w:val="single" w:sz="4" w:space="0" w:color="000000"/>
              <w:left w:val="single" w:sz="4" w:space="0" w:color="000000"/>
              <w:bottom w:val="single" w:sz="4" w:space="0" w:color="000000"/>
              <w:right w:val="single" w:sz="4" w:space="0" w:color="000000"/>
            </w:tcBorders>
          </w:tcPr>
          <w:p w:rsidR="00890AF0" w:rsidRPr="00890AF0" w:rsidRDefault="00890AF0" w:rsidP="00A26883">
            <w:pPr>
              <w:jc w:val="center"/>
              <w:rPr>
                <w:rFonts w:ascii="Times New Roman" w:hAnsi="Times New Roman"/>
                <w:sz w:val="24"/>
                <w:szCs w:val="24"/>
                <w:lang w:val="sr-Cyrl-CS"/>
              </w:rPr>
            </w:pPr>
            <w:r w:rsidRPr="00890AF0">
              <w:rPr>
                <w:rFonts w:ascii="Times New Roman" w:hAnsi="Times New Roman"/>
                <w:sz w:val="24"/>
                <w:szCs w:val="24"/>
                <w:lang w:val="sr-Cyrl-CS"/>
              </w:rPr>
              <w:t>Јун</w:t>
            </w:r>
          </w:p>
        </w:tc>
        <w:tc>
          <w:tcPr>
            <w:tcW w:w="2184" w:type="dxa"/>
            <w:tcBorders>
              <w:top w:val="single" w:sz="4" w:space="0" w:color="000000"/>
              <w:left w:val="single" w:sz="4" w:space="0" w:color="000000"/>
              <w:bottom w:val="single" w:sz="4" w:space="0" w:color="000000"/>
              <w:right w:val="single" w:sz="4" w:space="0" w:color="000000"/>
            </w:tcBorders>
          </w:tcPr>
          <w:p w:rsidR="00890AF0" w:rsidRPr="00890AF0" w:rsidRDefault="00890AF0" w:rsidP="00A26883">
            <w:pPr>
              <w:jc w:val="center"/>
              <w:rPr>
                <w:rFonts w:ascii="Times New Roman" w:hAnsi="Times New Roman"/>
                <w:sz w:val="24"/>
                <w:szCs w:val="24"/>
                <w:lang w:val="sr-Cyrl-CS"/>
              </w:rPr>
            </w:pPr>
            <w:r w:rsidRPr="00890AF0">
              <w:rPr>
                <w:rFonts w:ascii="Times New Roman" w:hAnsi="Times New Roman"/>
                <w:sz w:val="24"/>
                <w:szCs w:val="24"/>
                <w:lang w:val="sr-Cyrl-CS"/>
              </w:rPr>
              <w:t>Чланови секције</w:t>
            </w:r>
          </w:p>
          <w:p w:rsidR="00890AF0" w:rsidRPr="00890AF0" w:rsidRDefault="00890AF0" w:rsidP="00A26883">
            <w:pPr>
              <w:jc w:val="center"/>
              <w:rPr>
                <w:rFonts w:ascii="Times New Roman" w:hAnsi="Times New Roman"/>
                <w:sz w:val="24"/>
                <w:szCs w:val="24"/>
                <w:lang w:val="sr-Cyrl-CS"/>
              </w:rPr>
            </w:pPr>
            <w:r w:rsidRPr="00890AF0">
              <w:rPr>
                <w:rFonts w:ascii="Times New Roman" w:hAnsi="Times New Roman"/>
                <w:sz w:val="24"/>
                <w:szCs w:val="24"/>
                <w:lang w:val="sr-Cyrl-CS"/>
              </w:rPr>
              <w:t>Јелена Прокић</w:t>
            </w:r>
          </w:p>
        </w:tc>
      </w:tr>
    </w:tbl>
    <w:p w:rsidR="00BC6DBC" w:rsidRDefault="00BC6DBC">
      <w:pPr>
        <w:pStyle w:val="NoSpacing"/>
        <w:ind w:left="5760" w:firstLine="720"/>
        <w:rPr>
          <w:rFonts w:ascii="Times New Roman" w:hAnsi="Times New Roman"/>
          <w:sz w:val="24"/>
          <w:szCs w:val="24"/>
          <w:lang w:val="sr-Cyrl-CS"/>
        </w:rPr>
      </w:pPr>
    </w:p>
    <w:p w:rsidR="00BC6DBC" w:rsidRDefault="007706DF">
      <w:pPr>
        <w:pStyle w:val="NoSpacing"/>
        <w:ind w:left="5760" w:firstLine="720"/>
        <w:jc w:val="right"/>
        <w:rPr>
          <w:rFonts w:ascii="Times New Roman" w:hAnsi="Times New Roman"/>
          <w:sz w:val="24"/>
          <w:szCs w:val="24"/>
        </w:rPr>
      </w:pPr>
      <w:r>
        <w:rPr>
          <w:rFonts w:ascii="Times New Roman" w:hAnsi="Times New Roman"/>
          <w:sz w:val="24"/>
          <w:szCs w:val="24"/>
        </w:rPr>
        <w:t>Наставница</w:t>
      </w:r>
    </w:p>
    <w:p w:rsidR="00BC6DBC" w:rsidRDefault="007706DF">
      <w:pPr>
        <w:pStyle w:val="NoSpacing"/>
        <w:jc w:val="right"/>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ab/>
      </w:r>
      <w:r>
        <w:rPr>
          <w:rFonts w:ascii="Times New Roman" w:hAnsi="Times New Roman"/>
          <w:sz w:val="24"/>
          <w:szCs w:val="24"/>
        </w:rPr>
        <w:tab/>
        <w:t>Јелена Прокић</w:t>
      </w:r>
    </w:p>
    <w:p w:rsidR="00BC6DBC" w:rsidRDefault="00BC6DBC">
      <w:pPr>
        <w:spacing w:after="0" w:line="240" w:lineRule="auto"/>
        <w:rPr>
          <w:rFonts w:ascii="Times New Roman" w:hAnsi="Times New Roman"/>
          <w:b/>
          <w:sz w:val="24"/>
          <w:szCs w:val="24"/>
          <w:lang w:val="sr-Cyrl-CS"/>
        </w:rPr>
      </w:pPr>
    </w:p>
    <w:p w:rsidR="00BC6DBC" w:rsidRPr="00D518C4" w:rsidRDefault="007706DF">
      <w:pPr>
        <w:spacing w:after="0" w:line="240" w:lineRule="auto"/>
        <w:jc w:val="center"/>
        <w:rPr>
          <w:rFonts w:ascii="Times New Roman" w:hAnsi="Times New Roman"/>
          <w:b/>
          <w:sz w:val="24"/>
          <w:szCs w:val="24"/>
        </w:rPr>
      </w:pPr>
      <w:r w:rsidRPr="00D518C4">
        <w:rPr>
          <w:rFonts w:ascii="Times New Roman" w:hAnsi="Times New Roman"/>
          <w:b/>
          <w:sz w:val="24"/>
          <w:szCs w:val="24"/>
        </w:rPr>
        <w:t>Оркестар</w:t>
      </w:r>
    </w:p>
    <w:p w:rsidR="00BC6DBC" w:rsidRDefault="00BC6DBC">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8"/>
        <w:gridCol w:w="2160"/>
        <w:gridCol w:w="2069"/>
      </w:tblGrid>
      <w:tr w:rsidR="00BC6DBC" w:rsidRPr="007F3C1E">
        <w:trPr>
          <w:trHeight w:val="615"/>
        </w:trPr>
        <w:tc>
          <w:tcPr>
            <w:tcW w:w="5058" w:type="dxa"/>
            <w:tcBorders>
              <w:top w:val="single" w:sz="4" w:space="0" w:color="000000"/>
              <w:left w:val="single" w:sz="4" w:space="0" w:color="000000"/>
              <w:bottom w:val="single" w:sz="4" w:space="0" w:color="000000"/>
              <w:right w:val="single" w:sz="4" w:space="0" w:color="000000"/>
            </w:tcBorders>
          </w:tcPr>
          <w:p w:rsidR="00BC6DBC" w:rsidRPr="007F3C1E" w:rsidRDefault="007706DF">
            <w:pPr>
              <w:autoSpaceDN w:val="0"/>
              <w:spacing w:after="0" w:line="240" w:lineRule="auto"/>
              <w:jc w:val="center"/>
              <w:rPr>
                <w:rFonts w:ascii="Times New Roman" w:hAnsi="Times New Roman"/>
                <w:b/>
                <w:sz w:val="24"/>
                <w:szCs w:val="24"/>
              </w:rPr>
            </w:pPr>
            <w:r w:rsidRPr="007F3C1E">
              <w:rPr>
                <w:rFonts w:ascii="Times New Roman" w:hAnsi="Times New Roman"/>
                <w:b/>
                <w:sz w:val="24"/>
                <w:szCs w:val="24"/>
              </w:rPr>
              <w:t>РЕАЛИЗОВАНЕ АКТИВНОСТИ</w:t>
            </w:r>
          </w:p>
        </w:tc>
        <w:tc>
          <w:tcPr>
            <w:tcW w:w="2160" w:type="dxa"/>
            <w:tcBorders>
              <w:top w:val="single" w:sz="4" w:space="0" w:color="000000"/>
              <w:left w:val="single" w:sz="4" w:space="0" w:color="000000"/>
              <w:bottom w:val="single" w:sz="4" w:space="0" w:color="000000"/>
              <w:right w:val="single" w:sz="4" w:space="0" w:color="000000"/>
            </w:tcBorders>
          </w:tcPr>
          <w:p w:rsidR="00BC6DBC" w:rsidRPr="007F3C1E" w:rsidRDefault="007706DF">
            <w:pPr>
              <w:autoSpaceDN w:val="0"/>
              <w:spacing w:after="0" w:line="240" w:lineRule="auto"/>
              <w:jc w:val="center"/>
              <w:rPr>
                <w:rFonts w:ascii="Times New Roman" w:hAnsi="Times New Roman"/>
                <w:b/>
                <w:sz w:val="24"/>
                <w:szCs w:val="24"/>
              </w:rPr>
            </w:pPr>
            <w:r w:rsidRPr="007F3C1E">
              <w:rPr>
                <w:rFonts w:ascii="Times New Roman" w:hAnsi="Times New Roman"/>
                <w:b/>
                <w:sz w:val="24"/>
                <w:szCs w:val="24"/>
              </w:rPr>
              <w:t>ВРЕМЕ РЕАЛИЗАЦИЈЕ</w:t>
            </w:r>
          </w:p>
        </w:tc>
        <w:tc>
          <w:tcPr>
            <w:tcW w:w="2069" w:type="dxa"/>
            <w:tcBorders>
              <w:top w:val="single" w:sz="4" w:space="0" w:color="000000"/>
              <w:left w:val="single" w:sz="4" w:space="0" w:color="000000"/>
              <w:bottom w:val="single" w:sz="4" w:space="0" w:color="000000"/>
              <w:right w:val="single" w:sz="4" w:space="0" w:color="000000"/>
            </w:tcBorders>
          </w:tcPr>
          <w:p w:rsidR="00BC6DBC" w:rsidRPr="007F3C1E" w:rsidRDefault="007706DF">
            <w:pPr>
              <w:autoSpaceDN w:val="0"/>
              <w:spacing w:after="0" w:line="240" w:lineRule="auto"/>
              <w:jc w:val="center"/>
              <w:rPr>
                <w:rFonts w:ascii="Times New Roman" w:hAnsi="Times New Roman"/>
                <w:b/>
                <w:sz w:val="24"/>
                <w:szCs w:val="24"/>
              </w:rPr>
            </w:pPr>
            <w:r w:rsidRPr="007F3C1E">
              <w:rPr>
                <w:rFonts w:ascii="Times New Roman" w:hAnsi="Times New Roman"/>
                <w:b/>
                <w:sz w:val="24"/>
                <w:szCs w:val="24"/>
              </w:rPr>
              <w:t>НОСИОЦИ АКТИВНОСТИ</w:t>
            </w:r>
          </w:p>
        </w:tc>
      </w:tr>
      <w:tr w:rsidR="007F3C1E" w:rsidRPr="007F3C1E">
        <w:trPr>
          <w:trHeight w:val="615"/>
        </w:trPr>
        <w:tc>
          <w:tcPr>
            <w:tcW w:w="5058" w:type="dxa"/>
            <w:tcBorders>
              <w:top w:val="single" w:sz="4" w:space="0" w:color="000000"/>
              <w:left w:val="single" w:sz="4" w:space="0" w:color="000000"/>
              <w:bottom w:val="single" w:sz="4" w:space="0" w:color="000000"/>
              <w:right w:val="single" w:sz="4" w:space="0" w:color="000000"/>
            </w:tcBorders>
          </w:tcPr>
          <w:p w:rsidR="007F3C1E" w:rsidRPr="007F3C1E" w:rsidRDefault="007F3C1E" w:rsidP="008761F2">
            <w:pPr>
              <w:rPr>
                <w:rFonts w:ascii="Times New Roman" w:hAnsi="Times New Roman"/>
                <w:b/>
                <w:sz w:val="24"/>
                <w:szCs w:val="24"/>
              </w:rPr>
            </w:pPr>
            <w:r w:rsidRPr="007F3C1E">
              <w:rPr>
                <w:rFonts w:ascii="Times New Roman" w:hAnsi="Times New Roman"/>
                <w:sz w:val="24"/>
                <w:szCs w:val="24"/>
                <w:lang w:val="sr-Cyrl-CS"/>
              </w:rPr>
              <w:t>-Реализован је програм поводом свечаног пријемаученика првог и петог разреда</w:t>
            </w:r>
          </w:p>
        </w:tc>
        <w:tc>
          <w:tcPr>
            <w:tcW w:w="2160"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rPr>
            </w:pPr>
            <w:r w:rsidRPr="007F3C1E">
              <w:rPr>
                <w:rFonts w:ascii="Times New Roman" w:hAnsi="Times New Roman"/>
                <w:sz w:val="24"/>
                <w:szCs w:val="24"/>
              </w:rPr>
              <w:t>Август</w:t>
            </w:r>
          </w:p>
        </w:tc>
        <w:tc>
          <w:tcPr>
            <w:tcW w:w="2069"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lang w:val="sr-Cyrl-CS"/>
              </w:rPr>
            </w:pPr>
            <w:r w:rsidRPr="007F3C1E">
              <w:rPr>
                <w:rFonts w:ascii="Times New Roman" w:hAnsi="Times New Roman"/>
                <w:sz w:val="24"/>
                <w:szCs w:val="24"/>
                <w:lang w:val="sr-Cyrl-CS"/>
              </w:rPr>
              <w:t>Чланови секције</w:t>
            </w:r>
            <w:r>
              <w:rPr>
                <w:rFonts w:ascii="Times New Roman" w:hAnsi="Times New Roman"/>
                <w:sz w:val="24"/>
                <w:szCs w:val="24"/>
                <w:lang w:val="sr-Cyrl-CS"/>
              </w:rPr>
              <w:t xml:space="preserve">, </w:t>
            </w:r>
            <w:r w:rsidRPr="007F3C1E">
              <w:rPr>
                <w:rFonts w:ascii="Times New Roman" w:hAnsi="Times New Roman"/>
                <w:sz w:val="24"/>
                <w:szCs w:val="24"/>
                <w:lang w:val="sr-Cyrl-CS"/>
              </w:rPr>
              <w:t>Раница Милојковић</w:t>
            </w:r>
          </w:p>
        </w:tc>
      </w:tr>
      <w:tr w:rsidR="007F3C1E" w:rsidRPr="007F3C1E">
        <w:trPr>
          <w:trHeight w:val="615"/>
        </w:trPr>
        <w:tc>
          <w:tcPr>
            <w:tcW w:w="5058" w:type="dxa"/>
            <w:tcBorders>
              <w:top w:val="single" w:sz="4" w:space="0" w:color="000000"/>
              <w:left w:val="single" w:sz="4" w:space="0" w:color="000000"/>
              <w:bottom w:val="single" w:sz="4" w:space="0" w:color="000000"/>
              <w:right w:val="single" w:sz="4" w:space="0" w:color="000000"/>
            </w:tcBorders>
          </w:tcPr>
          <w:p w:rsidR="007F3C1E" w:rsidRPr="007F3C1E" w:rsidRDefault="007F3C1E" w:rsidP="008761F2">
            <w:pPr>
              <w:rPr>
                <w:rFonts w:ascii="Times New Roman" w:hAnsi="Times New Roman"/>
                <w:sz w:val="24"/>
                <w:szCs w:val="24"/>
                <w:lang w:val="sr-Cyrl-CS"/>
              </w:rPr>
            </w:pPr>
            <w:r w:rsidRPr="007F3C1E">
              <w:rPr>
                <w:rFonts w:ascii="Times New Roman" w:hAnsi="Times New Roman"/>
                <w:sz w:val="24"/>
                <w:szCs w:val="24"/>
                <w:lang w:val="sr-Cyrl-CS"/>
              </w:rPr>
              <w:t>- Планира</w:t>
            </w:r>
            <w:r w:rsidRPr="007F3C1E">
              <w:rPr>
                <w:rFonts w:ascii="Times New Roman" w:hAnsi="Times New Roman"/>
                <w:sz w:val="24"/>
                <w:szCs w:val="24"/>
              </w:rPr>
              <w:t>н</w:t>
            </w:r>
            <w:r w:rsidRPr="007F3C1E">
              <w:rPr>
                <w:rFonts w:ascii="Times New Roman" w:hAnsi="Times New Roman"/>
                <w:sz w:val="24"/>
                <w:szCs w:val="24"/>
                <w:lang w:val="sr-Cyrl-CS"/>
              </w:rPr>
              <w:t>е су активности за наредну школску годину</w:t>
            </w:r>
          </w:p>
          <w:p w:rsidR="007F3C1E" w:rsidRPr="007F3C1E" w:rsidRDefault="007F3C1E" w:rsidP="008761F2">
            <w:pPr>
              <w:rPr>
                <w:rFonts w:ascii="Times New Roman" w:hAnsi="Times New Roman"/>
                <w:sz w:val="24"/>
                <w:szCs w:val="24"/>
                <w:lang w:val="sr-Cyrl-CS"/>
              </w:rPr>
            </w:pPr>
            <w:r w:rsidRPr="007F3C1E">
              <w:rPr>
                <w:rFonts w:ascii="Times New Roman" w:hAnsi="Times New Roman"/>
                <w:b/>
                <w:sz w:val="24"/>
                <w:szCs w:val="24"/>
                <w:lang w:val="sr-Cyrl-CS"/>
              </w:rPr>
              <w:t xml:space="preserve">- </w:t>
            </w:r>
            <w:r w:rsidRPr="007F3C1E">
              <w:rPr>
                <w:rFonts w:ascii="Times New Roman" w:hAnsi="Times New Roman"/>
                <w:sz w:val="24"/>
                <w:szCs w:val="24"/>
                <w:lang w:val="sr-Cyrl-CS"/>
              </w:rPr>
              <w:t xml:space="preserve">Евидентирање ученика  и        </w:t>
            </w:r>
          </w:p>
          <w:p w:rsidR="007F3C1E" w:rsidRPr="007F3C1E" w:rsidRDefault="007F3C1E" w:rsidP="008761F2">
            <w:pPr>
              <w:rPr>
                <w:rFonts w:ascii="Times New Roman" w:hAnsi="Times New Roman"/>
                <w:sz w:val="24"/>
                <w:szCs w:val="24"/>
                <w:lang w:val="sr-Cyrl-CS"/>
              </w:rPr>
            </w:pPr>
            <w:r w:rsidRPr="007F3C1E">
              <w:rPr>
                <w:rFonts w:ascii="Times New Roman" w:hAnsi="Times New Roman"/>
                <w:sz w:val="24"/>
                <w:szCs w:val="24"/>
                <w:lang w:val="sr-Cyrl-CS"/>
              </w:rPr>
              <w:t>формирање  оркестра</w:t>
            </w:r>
          </w:p>
        </w:tc>
        <w:tc>
          <w:tcPr>
            <w:tcW w:w="2160"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lang w:val="sr-Cyrl-CS"/>
              </w:rPr>
            </w:pPr>
            <w:r w:rsidRPr="007F3C1E">
              <w:rPr>
                <w:rFonts w:ascii="Times New Roman" w:hAnsi="Times New Roman"/>
                <w:sz w:val="24"/>
                <w:szCs w:val="24"/>
                <w:lang w:val="sr-Cyrl-CS"/>
              </w:rPr>
              <w:t>Септембар</w:t>
            </w:r>
          </w:p>
        </w:tc>
        <w:tc>
          <w:tcPr>
            <w:tcW w:w="2069"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lang w:val="sr-Cyrl-CS"/>
              </w:rPr>
            </w:pPr>
            <w:r w:rsidRPr="007F3C1E">
              <w:rPr>
                <w:rFonts w:ascii="Times New Roman" w:hAnsi="Times New Roman"/>
                <w:sz w:val="24"/>
                <w:szCs w:val="24"/>
                <w:lang w:val="sr-Cyrl-CS"/>
              </w:rPr>
              <w:t>Раница Милојковић</w:t>
            </w:r>
          </w:p>
        </w:tc>
      </w:tr>
      <w:tr w:rsidR="007F3C1E" w:rsidRPr="007F3C1E">
        <w:trPr>
          <w:trHeight w:val="615"/>
        </w:trPr>
        <w:tc>
          <w:tcPr>
            <w:tcW w:w="5058" w:type="dxa"/>
            <w:tcBorders>
              <w:top w:val="single" w:sz="4" w:space="0" w:color="000000"/>
              <w:left w:val="single" w:sz="4" w:space="0" w:color="000000"/>
              <w:bottom w:val="single" w:sz="4" w:space="0" w:color="000000"/>
              <w:right w:val="single" w:sz="4" w:space="0" w:color="000000"/>
            </w:tcBorders>
          </w:tcPr>
          <w:p w:rsidR="007F3C1E" w:rsidRPr="007F3C1E" w:rsidRDefault="007F3C1E" w:rsidP="008761F2">
            <w:pPr>
              <w:rPr>
                <w:rFonts w:ascii="Times New Roman" w:hAnsi="Times New Roman"/>
                <w:sz w:val="24"/>
                <w:szCs w:val="24"/>
                <w:lang w:val="sr-Cyrl-CS"/>
              </w:rPr>
            </w:pPr>
            <w:r w:rsidRPr="007F3C1E">
              <w:rPr>
                <w:rFonts w:ascii="Times New Roman" w:hAnsi="Times New Roman"/>
                <w:b/>
                <w:sz w:val="24"/>
                <w:szCs w:val="24"/>
              </w:rPr>
              <w:lastRenderedPageBreak/>
              <w:t xml:space="preserve">- </w:t>
            </w:r>
            <w:r w:rsidRPr="007F3C1E">
              <w:rPr>
                <w:rFonts w:ascii="Times New Roman" w:hAnsi="Times New Roman"/>
                <w:sz w:val="24"/>
                <w:szCs w:val="24"/>
                <w:lang w:val="sr-Cyrl-CS"/>
              </w:rPr>
              <w:t xml:space="preserve">Учествовање на приредби поводом Дана школе </w:t>
            </w:r>
          </w:p>
        </w:tc>
        <w:tc>
          <w:tcPr>
            <w:tcW w:w="2160"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lang w:val="sr-Cyrl-CS"/>
              </w:rPr>
            </w:pPr>
            <w:r w:rsidRPr="007F3C1E">
              <w:rPr>
                <w:rFonts w:ascii="Times New Roman" w:hAnsi="Times New Roman"/>
                <w:sz w:val="24"/>
                <w:szCs w:val="24"/>
                <w:lang w:val="sr-Cyrl-CS"/>
              </w:rPr>
              <w:t>Октобар</w:t>
            </w:r>
          </w:p>
        </w:tc>
        <w:tc>
          <w:tcPr>
            <w:tcW w:w="2069"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lang w:val="sr-Cyrl-CS"/>
              </w:rPr>
            </w:pPr>
            <w:r w:rsidRPr="007F3C1E">
              <w:rPr>
                <w:rFonts w:ascii="Times New Roman" w:hAnsi="Times New Roman"/>
                <w:sz w:val="24"/>
                <w:szCs w:val="24"/>
                <w:lang w:val="sr-Cyrl-CS"/>
              </w:rPr>
              <w:t>Чланови секције</w:t>
            </w:r>
            <w:r>
              <w:rPr>
                <w:rFonts w:ascii="Times New Roman" w:hAnsi="Times New Roman"/>
                <w:sz w:val="24"/>
                <w:szCs w:val="24"/>
                <w:lang w:val="sr-Cyrl-CS"/>
              </w:rPr>
              <w:t xml:space="preserve">, </w:t>
            </w:r>
            <w:r w:rsidRPr="007F3C1E">
              <w:rPr>
                <w:rFonts w:ascii="Times New Roman" w:hAnsi="Times New Roman"/>
                <w:sz w:val="24"/>
                <w:szCs w:val="24"/>
                <w:lang w:val="sr-Cyrl-CS"/>
              </w:rPr>
              <w:t>Раница Милојковић</w:t>
            </w:r>
          </w:p>
        </w:tc>
      </w:tr>
      <w:tr w:rsidR="007F3C1E" w:rsidRPr="007F3C1E">
        <w:trPr>
          <w:trHeight w:val="615"/>
        </w:trPr>
        <w:tc>
          <w:tcPr>
            <w:tcW w:w="5058" w:type="dxa"/>
            <w:tcBorders>
              <w:top w:val="single" w:sz="4" w:space="0" w:color="000000"/>
              <w:left w:val="single" w:sz="4" w:space="0" w:color="000000"/>
              <w:bottom w:val="single" w:sz="4" w:space="0" w:color="000000"/>
              <w:right w:val="single" w:sz="4" w:space="0" w:color="000000"/>
            </w:tcBorders>
          </w:tcPr>
          <w:p w:rsidR="007F3C1E" w:rsidRPr="007F3C1E" w:rsidRDefault="007F3C1E" w:rsidP="008761F2">
            <w:pPr>
              <w:rPr>
                <w:rFonts w:ascii="Times New Roman" w:hAnsi="Times New Roman"/>
                <w:color w:val="000000"/>
                <w:sz w:val="24"/>
                <w:szCs w:val="24"/>
                <w:lang w:val="ru-RU"/>
              </w:rPr>
            </w:pPr>
            <w:r w:rsidRPr="007F3C1E">
              <w:rPr>
                <w:rFonts w:ascii="Times New Roman" w:hAnsi="Times New Roman"/>
                <w:b/>
                <w:sz w:val="24"/>
                <w:szCs w:val="24"/>
              </w:rPr>
              <w:t>-</w:t>
            </w:r>
            <w:r w:rsidRPr="007F3C1E">
              <w:rPr>
                <w:rFonts w:ascii="Times New Roman" w:hAnsi="Times New Roman"/>
                <w:color w:val="000000"/>
                <w:sz w:val="24"/>
                <w:szCs w:val="24"/>
                <w:lang w:val="ru-RU"/>
              </w:rPr>
              <w:t xml:space="preserve"> Новогодишња бајка – хуманитарна приредба у сарадњи са музичком секцијом млађих разреда</w:t>
            </w:r>
          </w:p>
          <w:p w:rsidR="007F3C1E" w:rsidRPr="007F3C1E" w:rsidRDefault="007F3C1E" w:rsidP="008761F2">
            <w:pPr>
              <w:rPr>
                <w:rFonts w:ascii="Times New Roman" w:hAnsi="Times New Roman"/>
                <w:b/>
                <w:sz w:val="24"/>
                <w:szCs w:val="24"/>
              </w:rPr>
            </w:pPr>
            <w:r w:rsidRPr="007F3C1E">
              <w:rPr>
                <w:rFonts w:ascii="Times New Roman" w:hAnsi="Times New Roman"/>
                <w:color w:val="000000"/>
                <w:sz w:val="24"/>
                <w:szCs w:val="24"/>
                <w:lang w:val="ru-RU"/>
              </w:rPr>
              <w:t>-Новогодишња приредба – подела пакетића</w:t>
            </w:r>
          </w:p>
        </w:tc>
        <w:tc>
          <w:tcPr>
            <w:tcW w:w="2160"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lang w:val="sr-Cyrl-CS"/>
              </w:rPr>
            </w:pPr>
            <w:r w:rsidRPr="007F3C1E">
              <w:rPr>
                <w:rFonts w:ascii="Times New Roman" w:hAnsi="Times New Roman"/>
                <w:sz w:val="24"/>
                <w:szCs w:val="24"/>
                <w:lang w:val="sr-Cyrl-CS"/>
              </w:rPr>
              <w:t>Децембар</w:t>
            </w:r>
          </w:p>
        </w:tc>
        <w:tc>
          <w:tcPr>
            <w:tcW w:w="2069" w:type="dxa"/>
            <w:tcBorders>
              <w:top w:val="single" w:sz="4" w:space="0" w:color="000000"/>
              <w:left w:val="single" w:sz="4" w:space="0" w:color="000000"/>
              <w:bottom w:val="single" w:sz="4" w:space="0" w:color="000000"/>
              <w:right w:val="single" w:sz="4" w:space="0" w:color="000000"/>
            </w:tcBorders>
          </w:tcPr>
          <w:p w:rsidR="007F3C1E" w:rsidRPr="007F3C1E" w:rsidRDefault="007F3C1E" w:rsidP="007F3C1E">
            <w:pPr>
              <w:jc w:val="center"/>
              <w:rPr>
                <w:rFonts w:ascii="Times New Roman" w:hAnsi="Times New Roman"/>
                <w:sz w:val="24"/>
                <w:szCs w:val="24"/>
                <w:lang w:val="sr-Cyrl-CS"/>
              </w:rPr>
            </w:pPr>
            <w:r w:rsidRPr="007F3C1E">
              <w:rPr>
                <w:rFonts w:ascii="Times New Roman" w:hAnsi="Times New Roman"/>
                <w:sz w:val="24"/>
                <w:szCs w:val="24"/>
                <w:lang w:val="sr-Cyrl-CS"/>
              </w:rPr>
              <w:t>Чланови секције</w:t>
            </w:r>
            <w:r>
              <w:rPr>
                <w:rFonts w:ascii="Times New Roman" w:hAnsi="Times New Roman"/>
                <w:sz w:val="24"/>
                <w:szCs w:val="24"/>
                <w:lang w:val="sr-Cyrl-CS"/>
              </w:rPr>
              <w:t xml:space="preserve">, </w:t>
            </w:r>
            <w:r w:rsidRPr="007F3C1E">
              <w:rPr>
                <w:rFonts w:ascii="Times New Roman" w:hAnsi="Times New Roman"/>
                <w:sz w:val="24"/>
                <w:szCs w:val="24"/>
                <w:lang w:val="sr-Cyrl-CS"/>
              </w:rPr>
              <w:t>Раница Милојковић</w:t>
            </w:r>
          </w:p>
        </w:tc>
      </w:tr>
      <w:tr w:rsidR="00D518C4" w:rsidRPr="007F3C1E">
        <w:trPr>
          <w:trHeight w:val="615"/>
        </w:trPr>
        <w:tc>
          <w:tcPr>
            <w:tcW w:w="5058" w:type="dxa"/>
            <w:tcBorders>
              <w:top w:val="single" w:sz="4" w:space="0" w:color="000000"/>
              <w:left w:val="single" w:sz="4" w:space="0" w:color="000000"/>
              <w:bottom w:val="single" w:sz="4" w:space="0" w:color="000000"/>
              <w:right w:val="single" w:sz="4" w:space="0" w:color="000000"/>
            </w:tcBorders>
          </w:tcPr>
          <w:p w:rsidR="00D518C4" w:rsidRPr="00D518C4" w:rsidRDefault="00D518C4" w:rsidP="00D518C4">
            <w:pPr>
              <w:rPr>
                <w:rFonts w:ascii="Times New Roman" w:hAnsi="Times New Roman"/>
                <w:sz w:val="24"/>
                <w:szCs w:val="24"/>
              </w:rPr>
            </w:pPr>
            <w:r>
              <w:t>-</w:t>
            </w:r>
            <w:r w:rsidRPr="00D518C4">
              <w:rPr>
                <w:rFonts w:ascii="Times New Roman" w:hAnsi="Times New Roman"/>
                <w:sz w:val="24"/>
                <w:szCs w:val="24"/>
              </w:rPr>
              <w:t>Учешће на Светосавској приредби</w:t>
            </w:r>
          </w:p>
        </w:tc>
        <w:tc>
          <w:tcPr>
            <w:tcW w:w="2160" w:type="dxa"/>
            <w:tcBorders>
              <w:top w:val="single" w:sz="4" w:space="0" w:color="000000"/>
              <w:left w:val="single" w:sz="4" w:space="0" w:color="000000"/>
              <w:bottom w:val="single" w:sz="4" w:space="0" w:color="000000"/>
              <w:right w:val="single" w:sz="4" w:space="0" w:color="000000"/>
            </w:tcBorders>
          </w:tcPr>
          <w:p w:rsidR="00D518C4" w:rsidRPr="007F3C1E" w:rsidRDefault="00D518C4" w:rsidP="007F3C1E">
            <w:pPr>
              <w:jc w:val="center"/>
              <w:rPr>
                <w:rFonts w:ascii="Times New Roman" w:hAnsi="Times New Roman"/>
                <w:sz w:val="24"/>
                <w:szCs w:val="24"/>
                <w:lang w:val="sr-Cyrl-CS"/>
              </w:rPr>
            </w:pPr>
            <w:r>
              <w:rPr>
                <w:rFonts w:ascii="Times New Roman" w:hAnsi="Times New Roman"/>
                <w:sz w:val="24"/>
                <w:szCs w:val="24"/>
                <w:lang w:val="sr-Cyrl-CS"/>
              </w:rPr>
              <w:t xml:space="preserve">Јануар </w:t>
            </w:r>
          </w:p>
        </w:tc>
        <w:tc>
          <w:tcPr>
            <w:tcW w:w="2069" w:type="dxa"/>
            <w:tcBorders>
              <w:top w:val="single" w:sz="4" w:space="0" w:color="000000"/>
              <w:left w:val="single" w:sz="4" w:space="0" w:color="000000"/>
              <w:bottom w:val="single" w:sz="4" w:space="0" w:color="000000"/>
              <w:right w:val="single" w:sz="4" w:space="0" w:color="000000"/>
            </w:tcBorders>
          </w:tcPr>
          <w:p w:rsidR="00D518C4" w:rsidRPr="007F3C1E" w:rsidRDefault="00D518C4" w:rsidP="007F3C1E">
            <w:pPr>
              <w:jc w:val="center"/>
              <w:rPr>
                <w:rFonts w:ascii="Times New Roman" w:hAnsi="Times New Roman"/>
                <w:sz w:val="24"/>
                <w:szCs w:val="24"/>
                <w:lang w:val="sr-Cyrl-CS"/>
              </w:rPr>
            </w:pPr>
            <w:r w:rsidRPr="007F3C1E">
              <w:rPr>
                <w:rFonts w:ascii="Times New Roman" w:hAnsi="Times New Roman"/>
                <w:sz w:val="24"/>
                <w:szCs w:val="24"/>
                <w:lang w:val="sr-Cyrl-CS"/>
              </w:rPr>
              <w:t>Чланови секције</w:t>
            </w:r>
            <w:r>
              <w:rPr>
                <w:rFonts w:ascii="Times New Roman" w:hAnsi="Times New Roman"/>
                <w:sz w:val="24"/>
                <w:szCs w:val="24"/>
                <w:lang w:val="sr-Cyrl-CS"/>
              </w:rPr>
              <w:t xml:space="preserve">, </w:t>
            </w:r>
            <w:r w:rsidRPr="007F3C1E">
              <w:rPr>
                <w:rFonts w:ascii="Times New Roman" w:hAnsi="Times New Roman"/>
                <w:sz w:val="24"/>
                <w:szCs w:val="24"/>
                <w:lang w:val="sr-Cyrl-CS"/>
              </w:rPr>
              <w:t>Раница Милојковић</w:t>
            </w:r>
          </w:p>
        </w:tc>
      </w:tr>
    </w:tbl>
    <w:p w:rsidR="00BC6DBC" w:rsidRDefault="00BC6DBC">
      <w:pPr>
        <w:pStyle w:val="NoSpacing"/>
        <w:ind w:left="5760" w:firstLine="720"/>
        <w:rPr>
          <w:rFonts w:ascii="Times New Roman" w:hAnsi="Times New Roman"/>
          <w:sz w:val="24"/>
          <w:szCs w:val="24"/>
        </w:rPr>
      </w:pPr>
    </w:p>
    <w:p w:rsidR="00BC6DBC" w:rsidRDefault="007706DF">
      <w:pPr>
        <w:pStyle w:val="NoSpacing"/>
        <w:ind w:left="5760" w:firstLine="720"/>
        <w:jc w:val="right"/>
        <w:rPr>
          <w:rFonts w:ascii="Times New Roman" w:hAnsi="Times New Roman"/>
          <w:sz w:val="24"/>
          <w:szCs w:val="24"/>
        </w:rPr>
      </w:pPr>
      <w:r>
        <w:rPr>
          <w:rFonts w:ascii="Times New Roman" w:hAnsi="Times New Roman"/>
          <w:sz w:val="24"/>
          <w:szCs w:val="24"/>
        </w:rPr>
        <w:t>Наставница</w:t>
      </w:r>
    </w:p>
    <w:p w:rsidR="00BC6DBC" w:rsidRDefault="007706DF">
      <w:pPr>
        <w:pStyle w:val="NoSpacing"/>
        <w:jc w:val="right"/>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rPr>
        <w:tab/>
      </w:r>
      <w:r>
        <w:rPr>
          <w:rFonts w:ascii="Times New Roman" w:hAnsi="Times New Roman"/>
          <w:sz w:val="24"/>
          <w:szCs w:val="24"/>
        </w:rPr>
        <w:tab/>
        <w:t>Раница Милојковић</w:t>
      </w:r>
    </w:p>
    <w:p w:rsidR="00BC6DBC" w:rsidRDefault="00BC6DBC">
      <w:pPr>
        <w:pStyle w:val="NoSpacing"/>
        <w:jc w:val="right"/>
        <w:rPr>
          <w:rFonts w:ascii="Times New Roman" w:hAnsi="Times New Roman"/>
          <w:sz w:val="24"/>
          <w:szCs w:val="24"/>
          <w:lang w:val="sr-Cyrl-CS"/>
        </w:rPr>
      </w:pPr>
    </w:p>
    <w:p w:rsidR="00BC6DBC" w:rsidRDefault="00BC6DBC">
      <w:pPr>
        <w:spacing w:after="0" w:line="240" w:lineRule="auto"/>
        <w:rPr>
          <w:rFonts w:ascii="Times New Roman" w:hAnsi="Times New Roman"/>
          <w:b/>
          <w:sz w:val="24"/>
          <w:szCs w:val="24"/>
          <w:lang w:val="sr-Cyrl-CS"/>
        </w:rPr>
      </w:pPr>
    </w:p>
    <w:p w:rsidR="00BC6DBC" w:rsidRPr="004A511E" w:rsidRDefault="007706DF">
      <w:pPr>
        <w:spacing w:after="0" w:line="240" w:lineRule="auto"/>
        <w:jc w:val="center"/>
        <w:rPr>
          <w:rFonts w:ascii="Times New Roman" w:hAnsi="Times New Roman"/>
          <w:b/>
          <w:sz w:val="24"/>
          <w:szCs w:val="24"/>
        </w:rPr>
      </w:pPr>
      <w:r w:rsidRPr="004A511E">
        <w:rPr>
          <w:rFonts w:ascii="Times New Roman" w:hAnsi="Times New Roman"/>
          <w:b/>
          <w:sz w:val="24"/>
          <w:szCs w:val="24"/>
        </w:rPr>
        <w:t>Подмладак Црвеног Крста</w:t>
      </w:r>
    </w:p>
    <w:p w:rsidR="00BC6DBC" w:rsidRDefault="00BC6DBC">
      <w:pPr>
        <w:spacing w:after="0" w:line="240" w:lineRule="auto"/>
        <w:jc w:val="center"/>
        <w:rPr>
          <w:rFonts w:ascii="Times New Roman" w:hAnsi="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9"/>
        <w:gridCol w:w="2145"/>
        <w:gridCol w:w="2094"/>
      </w:tblGrid>
      <w:tr w:rsidR="00BC6DBC">
        <w:tc>
          <w:tcPr>
            <w:tcW w:w="5049"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РЕАЛИЗОВАНЕ АКТИВНОСТИ</w:t>
            </w:r>
          </w:p>
        </w:tc>
        <w:tc>
          <w:tcPr>
            <w:tcW w:w="2145"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ВРЕМЕ РЕАЛИЗАЦИЈЕ</w:t>
            </w:r>
          </w:p>
        </w:tc>
        <w:tc>
          <w:tcPr>
            <w:tcW w:w="2094" w:type="dxa"/>
          </w:tcPr>
          <w:p w:rsidR="00BC6DBC" w:rsidRDefault="007706DF">
            <w:pPr>
              <w:autoSpaceDN w:val="0"/>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7F3C1E">
        <w:tc>
          <w:tcPr>
            <w:tcW w:w="5049" w:type="dxa"/>
          </w:tcPr>
          <w:p w:rsidR="007F3C1E" w:rsidRDefault="007F3C1E" w:rsidP="008761F2">
            <w:pPr>
              <w:rPr>
                <w:rFonts w:ascii="Times New Roman" w:hAnsi="Times New Roman"/>
                <w:sz w:val="24"/>
                <w:szCs w:val="24"/>
                <w:lang w:val="sr-Cyrl-CS"/>
              </w:rPr>
            </w:pPr>
            <w:r>
              <w:rPr>
                <w:rFonts w:ascii="Times New Roman" w:hAnsi="Times New Roman"/>
                <w:sz w:val="24"/>
                <w:szCs w:val="24"/>
                <w:lang w:val="sr-Cyrl-CS"/>
              </w:rPr>
              <w:t>Из</w:t>
            </w:r>
            <w:r>
              <w:rPr>
                <w:rFonts w:ascii="Times New Roman" w:hAnsi="Times New Roman"/>
                <w:sz w:val="24"/>
                <w:szCs w:val="24"/>
              </w:rPr>
              <w:t>абрано</w:t>
            </w:r>
            <w:r>
              <w:rPr>
                <w:rFonts w:ascii="Times New Roman" w:hAnsi="Times New Roman"/>
                <w:sz w:val="24"/>
                <w:szCs w:val="24"/>
                <w:lang w:val="sr-Cyrl-CS"/>
              </w:rPr>
              <w:t xml:space="preserve">  руководства Подмлатка Црвеног крста.</w:t>
            </w:r>
          </w:p>
          <w:p w:rsidR="007F3C1E" w:rsidRDefault="007F3C1E" w:rsidP="008761F2">
            <w:pPr>
              <w:rPr>
                <w:rFonts w:ascii="Times New Roman" w:hAnsi="Times New Roman"/>
                <w:sz w:val="24"/>
                <w:szCs w:val="24"/>
                <w:lang w:val="sr-Cyrl-CS"/>
              </w:rPr>
            </w:pPr>
            <w:r>
              <w:rPr>
                <w:rFonts w:ascii="Times New Roman" w:hAnsi="Times New Roman"/>
                <w:sz w:val="24"/>
                <w:szCs w:val="24"/>
                <w:lang w:val="sr-Cyrl-CS"/>
              </w:rPr>
              <w:t>Прикупљ</w:t>
            </w:r>
            <w:r>
              <w:rPr>
                <w:rFonts w:ascii="Times New Roman" w:hAnsi="Times New Roman"/>
                <w:sz w:val="24"/>
                <w:szCs w:val="24"/>
              </w:rPr>
              <w:t>ене</w:t>
            </w:r>
            <w:r>
              <w:rPr>
                <w:rFonts w:ascii="Times New Roman" w:hAnsi="Times New Roman"/>
                <w:sz w:val="24"/>
                <w:szCs w:val="24"/>
                <w:lang w:val="sr-Cyrl-CS"/>
              </w:rPr>
              <w:t xml:space="preserve"> годишњ</w:t>
            </w:r>
            <w:r>
              <w:rPr>
                <w:rFonts w:ascii="Times New Roman" w:hAnsi="Times New Roman"/>
                <w:sz w:val="24"/>
                <w:szCs w:val="24"/>
              </w:rPr>
              <w:t>е</w:t>
            </w:r>
            <w:r>
              <w:rPr>
                <w:rFonts w:ascii="Times New Roman" w:hAnsi="Times New Roman"/>
                <w:sz w:val="24"/>
                <w:szCs w:val="24"/>
                <w:lang w:val="sr-Cyrl-CS"/>
              </w:rPr>
              <w:t xml:space="preserve"> чланарине </w:t>
            </w:r>
          </w:p>
          <w:p w:rsidR="007F3C1E" w:rsidRDefault="007F3C1E" w:rsidP="008761F2">
            <w:pPr>
              <w:rPr>
                <w:rFonts w:ascii="Times New Roman" w:hAnsi="Times New Roman"/>
                <w:sz w:val="24"/>
                <w:szCs w:val="24"/>
                <w:lang w:val="sr-Cyrl-CS"/>
              </w:rPr>
            </w:pPr>
            <w:r>
              <w:rPr>
                <w:rFonts w:ascii="Times New Roman" w:hAnsi="Times New Roman"/>
                <w:sz w:val="24"/>
                <w:szCs w:val="24"/>
              </w:rPr>
              <w:t>Извршена подела</w:t>
            </w:r>
            <w:r>
              <w:rPr>
                <w:rFonts w:ascii="Times New Roman" w:hAnsi="Times New Roman"/>
                <w:sz w:val="24"/>
                <w:szCs w:val="24"/>
                <w:lang w:val="sr-Cyrl-CS"/>
              </w:rPr>
              <w:t xml:space="preserve"> апоена  ученицима за „Трку за срећније детињство.</w:t>
            </w:r>
          </w:p>
        </w:tc>
        <w:tc>
          <w:tcPr>
            <w:tcW w:w="2145" w:type="dxa"/>
          </w:tcPr>
          <w:p w:rsidR="007F3C1E" w:rsidRDefault="007F3C1E" w:rsidP="008761F2">
            <w:pPr>
              <w:jc w:val="center"/>
              <w:rPr>
                <w:rFonts w:ascii="Times New Roman" w:hAnsi="Times New Roman"/>
                <w:sz w:val="24"/>
                <w:szCs w:val="24"/>
                <w:lang w:val="sr-Cyrl-CS"/>
              </w:rPr>
            </w:pPr>
            <w:r>
              <w:rPr>
                <w:rFonts w:ascii="Times New Roman" w:hAnsi="Times New Roman"/>
                <w:sz w:val="24"/>
                <w:szCs w:val="24"/>
                <w:lang w:val="sr-Cyrl-CS"/>
              </w:rPr>
              <w:t>Септембар</w:t>
            </w:r>
          </w:p>
        </w:tc>
        <w:tc>
          <w:tcPr>
            <w:tcW w:w="2094" w:type="dxa"/>
          </w:tcPr>
          <w:p w:rsidR="007F3C1E" w:rsidRDefault="007F3C1E" w:rsidP="004A511E">
            <w:pPr>
              <w:jc w:val="center"/>
              <w:rPr>
                <w:rFonts w:ascii="Times New Roman" w:hAnsi="Times New Roman"/>
                <w:sz w:val="24"/>
                <w:szCs w:val="24"/>
                <w:lang w:val="sr-Cyrl-CS"/>
              </w:rPr>
            </w:pPr>
            <w:r>
              <w:rPr>
                <w:rFonts w:ascii="Times New Roman" w:hAnsi="Times New Roman"/>
                <w:sz w:val="24"/>
                <w:szCs w:val="24"/>
                <w:lang w:val="sr-Cyrl-CS"/>
              </w:rPr>
              <w:t>Данијела Живковић</w:t>
            </w:r>
            <w:r w:rsidR="004A511E">
              <w:rPr>
                <w:rFonts w:ascii="Times New Roman" w:hAnsi="Times New Roman"/>
                <w:sz w:val="24"/>
                <w:szCs w:val="24"/>
                <w:lang w:val="sr-Cyrl-CS"/>
              </w:rPr>
              <w:t xml:space="preserve"> </w:t>
            </w:r>
            <w:r>
              <w:rPr>
                <w:rFonts w:ascii="Times New Roman" w:hAnsi="Times New Roman"/>
                <w:sz w:val="24"/>
                <w:szCs w:val="24"/>
                <w:lang w:val="sr-Cyrl-CS"/>
              </w:rPr>
              <w:t>Ученици</w:t>
            </w:r>
          </w:p>
          <w:p w:rsidR="007F3C1E" w:rsidRDefault="004A511E" w:rsidP="004A511E">
            <w:pPr>
              <w:jc w:val="center"/>
              <w:rPr>
                <w:rFonts w:ascii="Times New Roman" w:hAnsi="Times New Roman"/>
                <w:sz w:val="24"/>
                <w:szCs w:val="24"/>
              </w:rPr>
            </w:pPr>
            <w:r>
              <w:rPr>
                <w:rFonts w:ascii="Times New Roman" w:hAnsi="Times New Roman"/>
                <w:sz w:val="24"/>
                <w:szCs w:val="24"/>
              </w:rPr>
              <w:t>П.</w:t>
            </w:r>
            <w:r w:rsidR="007F3C1E">
              <w:rPr>
                <w:rFonts w:ascii="Times New Roman" w:hAnsi="Times New Roman"/>
                <w:sz w:val="24"/>
                <w:szCs w:val="24"/>
              </w:rPr>
              <w:t xml:space="preserve"> Симеоновић</w:t>
            </w:r>
            <w:r>
              <w:rPr>
                <w:rFonts w:ascii="Times New Roman" w:hAnsi="Times New Roman"/>
                <w:sz w:val="24"/>
                <w:szCs w:val="24"/>
              </w:rPr>
              <w:t xml:space="preserve">  А.</w:t>
            </w:r>
            <w:r w:rsidR="007F3C1E">
              <w:rPr>
                <w:rFonts w:ascii="Times New Roman" w:hAnsi="Times New Roman"/>
                <w:sz w:val="24"/>
                <w:szCs w:val="24"/>
              </w:rPr>
              <w:t xml:space="preserve"> Рајић</w:t>
            </w:r>
          </w:p>
          <w:p w:rsidR="007F3C1E" w:rsidRPr="007F3C1E" w:rsidRDefault="004A511E" w:rsidP="007F3C1E">
            <w:pPr>
              <w:jc w:val="center"/>
              <w:rPr>
                <w:rFonts w:ascii="Times New Roman" w:hAnsi="Times New Roman"/>
                <w:sz w:val="24"/>
                <w:szCs w:val="24"/>
              </w:rPr>
            </w:pPr>
            <w:r>
              <w:rPr>
                <w:rFonts w:ascii="Times New Roman" w:hAnsi="Times New Roman"/>
                <w:sz w:val="24"/>
                <w:szCs w:val="24"/>
              </w:rPr>
              <w:t>А.</w:t>
            </w:r>
            <w:r w:rsidR="007F3C1E">
              <w:rPr>
                <w:rFonts w:ascii="Times New Roman" w:hAnsi="Times New Roman"/>
                <w:sz w:val="24"/>
                <w:szCs w:val="24"/>
              </w:rPr>
              <w:t xml:space="preserve"> Трајиловић</w:t>
            </w:r>
          </w:p>
        </w:tc>
      </w:tr>
      <w:tr w:rsidR="007F3C1E">
        <w:tc>
          <w:tcPr>
            <w:tcW w:w="5049" w:type="dxa"/>
          </w:tcPr>
          <w:p w:rsidR="007F3C1E" w:rsidRDefault="007F3C1E" w:rsidP="008761F2">
            <w:pPr>
              <w:rPr>
                <w:rFonts w:ascii="Times New Roman" w:hAnsi="Times New Roman"/>
                <w:sz w:val="24"/>
                <w:szCs w:val="24"/>
                <w:lang w:val="ru-RU"/>
              </w:rPr>
            </w:pPr>
            <w:r>
              <w:rPr>
                <w:rFonts w:ascii="Times New Roman" w:hAnsi="Times New Roman"/>
                <w:sz w:val="24"/>
                <w:szCs w:val="24"/>
                <w:lang w:val="sr-Cyrl-CS"/>
              </w:rPr>
              <w:t>Недеља безбедности деце у саобраћају.“Како</w:t>
            </w:r>
            <w:r>
              <w:rPr>
                <w:rFonts w:ascii="Times New Roman" w:hAnsi="Times New Roman"/>
                <w:sz w:val="24"/>
                <w:szCs w:val="24"/>
              </w:rPr>
              <w:t xml:space="preserve"> се</w:t>
            </w:r>
            <w:r>
              <w:rPr>
                <w:rFonts w:ascii="Times New Roman" w:hAnsi="Times New Roman"/>
                <w:sz w:val="24"/>
                <w:szCs w:val="24"/>
                <w:lang w:val="sr-Cyrl-CS"/>
              </w:rPr>
              <w:t xml:space="preserve"> правилно п</w:t>
            </w:r>
            <w:r>
              <w:rPr>
                <w:rFonts w:ascii="Times New Roman" w:hAnsi="Times New Roman"/>
                <w:sz w:val="24"/>
                <w:szCs w:val="24"/>
              </w:rPr>
              <w:t>онашамо у саобраћају</w:t>
            </w:r>
            <w:r>
              <w:rPr>
                <w:rFonts w:ascii="Times New Roman" w:hAnsi="Times New Roman"/>
                <w:sz w:val="24"/>
                <w:szCs w:val="24"/>
                <w:lang w:val="sr-Cyrl-CS"/>
              </w:rPr>
              <w:t>“-радионица.</w:t>
            </w:r>
          </w:p>
        </w:tc>
        <w:tc>
          <w:tcPr>
            <w:tcW w:w="2145" w:type="dxa"/>
          </w:tcPr>
          <w:p w:rsidR="007F3C1E" w:rsidRPr="007F3C1E" w:rsidRDefault="007F3C1E" w:rsidP="008761F2">
            <w:pPr>
              <w:rPr>
                <w:rFonts w:ascii="Times New Roman" w:hAnsi="Times New Roman"/>
                <w:sz w:val="24"/>
                <w:szCs w:val="24"/>
              </w:rPr>
            </w:pPr>
            <w:r>
              <w:rPr>
                <w:rFonts w:ascii="Times New Roman" w:hAnsi="Times New Roman"/>
                <w:b/>
                <w:sz w:val="24"/>
                <w:szCs w:val="24"/>
              </w:rPr>
              <w:t xml:space="preserve">      </w:t>
            </w:r>
            <w:r w:rsidRPr="007F3C1E">
              <w:rPr>
                <w:rFonts w:ascii="Times New Roman" w:hAnsi="Times New Roman"/>
                <w:sz w:val="24"/>
                <w:szCs w:val="24"/>
              </w:rPr>
              <w:t xml:space="preserve">Октобар </w:t>
            </w:r>
          </w:p>
        </w:tc>
        <w:tc>
          <w:tcPr>
            <w:tcW w:w="2094" w:type="dxa"/>
          </w:tcPr>
          <w:p w:rsidR="007F3C1E" w:rsidRDefault="007F3C1E" w:rsidP="008761F2">
            <w:pPr>
              <w:jc w:val="center"/>
              <w:rPr>
                <w:rFonts w:ascii="Times New Roman" w:hAnsi="Times New Roman"/>
                <w:sz w:val="24"/>
                <w:szCs w:val="24"/>
                <w:lang w:val="sr-Cyrl-CS"/>
              </w:rPr>
            </w:pPr>
            <w:r>
              <w:rPr>
                <w:rFonts w:ascii="Times New Roman" w:hAnsi="Times New Roman"/>
                <w:sz w:val="24"/>
                <w:szCs w:val="24"/>
                <w:lang w:val="sr-Cyrl-CS"/>
              </w:rPr>
              <w:t>Учитељице првог разреда Представници Црвеног крста, Ученици</w:t>
            </w:r>
          </w:p>
        </w:tc>
      </w:tr>
      <w:tr w:rsidR="007F3C1E">
        <w:tc>
          <w:tcPr>
            <w:tcW w:w="5049" w:type="dxa"/>
          </w:tcPr>
          <w:p w:rsidR="007F3C1E" w:rsidRDefault="007F3C1E" w:rsidP="008761F2">
            <w:pPr>
              <w:rPr>
                <w:rFonts w:ascii="Times New Roman" w:hAnsi="Times New Roman"/>
                <w:sz w:val="24"/>
                <w:szCs w:val="24"/>
                <w:lang w:val="sr-Cyrl-CS"/>
              </w:rPr>
            </w:pPr>
            <w:r>
              <w:rPr>
                <w:rFonts w:ascii="Times New Roman" w:hAnsi="Times New Roman"/>
                <w:sz w:val="24"/>
                <w:szCs w:val="24"/>
                <w:lang w:val="sr-Cyrl-CS"/>
              </w:rPr>
              <w:t>Присуствовање на седницама Управног одбораи  и Скупштине Црвеног крста</w:t>
            </w:r>
          </w:p>
        </w:tc>
        <w:tc>
          <w:tcPr>
            <w:tcW w:w="2145" w:type="dxa"/>
          </w:tcPr>
          <w:p w:rsidR="007F3C1E" w:rsidRDefault="007F3C1E" w:rsidP="008761F2">
            <w:pPr>
              <w:rPr>
                <w:rFonts w:ascii="Times New Roman" w:hAnsi="Times New Roman"/>
                <w:sz w:val="24"/>
                <w:szCs w:val="24"/>
                <w:lang w:val="sr-Cyrl-CS"/>
              </w:rPr>
            </w:pPr>
          </w:p>
          <w:p w:rsidR="007F3C1E" w:rsidRPr="004A511E" w:rsidRDefault="007F3C1E" w:rsidP="008761F2">
            <w:pPr>
              <w:jc w:val="center"/>
              <w:rPr>
                <w:rFonts w:ascii="Times New Roman" w:hAnsi="Times New Roman"/>
                <w:sz w:val="24"/>
                <w:szCs w:val="24"/>
              </w:rPr>
            </w:pPr>
            <w:r>
              <w:rPr>
                <w:rFonts w:ascii="Times New Roman" w:hAnsi="Times New Roman"/>
                <w:sz w:val="24"/>
                <w:szCs w:val="24"/>
                <w:lang w:val="sr-Cyrl-CS"/>
              </w:rPr>
              <w:t xml:space="preserve">Током </w:t>
            </w:r>
            <w:r w:rsidR="004A511E">
              <w:rPr>
                <w:rFonts w:ascii="Times New Roman" w:hAnsi="Times New Roman"/>
                <w:sz w:val="24"/>
                <w:szCs w:val="24"/>
              </w:rPr>
              <w:t>школске године</w:t>
            </w:r>
          </w:p>
          <w:p w:rsidR="007F3C1E" w:rsidRDefault="007F3C1E" w:rsidP="008761F2">
            <w:pPr>
              <w:jc w:val="center"/>
              <w:rPr>
                <w:rFonts w:ascii="Times New Roman" w:hAnsi="Times New Roman"/>
                <w:sz w:val="24"/>
                <w:szCs w:val="24"/>
              </w:rPr>
            </w:pPr>
          </w:p>
        </w:tc>
        <w:tc>
          <w:tcPr>
            <w:tcW w:w="2094" w:type="dxa"/>
          </w:tcPr>
          <w:p w:rsidR="007F3C1E" w:rsidRDefault="007F3C1E" w:rsidP="008761F2">
            <w:pPr>
              <w:jc w:val="center"/>
              <w:rPr>
                <w:rFonts w:ascii="Times New Roman" w:hAnsi="Times New Roman"/>
                <w:sz w:val="24"/>
                <w:szCs w:val="24"/>
                <w:lang w:val="sr-Cyrl-CS"/>
              </w:rPr>
            </w:pPr>
            <w:r>
              <w:rPr>
                <w:rFonts w:ascii="Times New Roman" w:hAnsi="Times New Roman"/>
                <w:sz w:val="24"/>
                <w:szCs w:val="24"/>
                <w:lang w:val="sr-Cyrl-CS"/>
              </w:rPr>
              <w:t>Данијела Живковић Представници Црвеног крста Петровац</w:t>
            </w:r>
          </w:p>
        </w:tc>
      </w:tr>
      <w:tr w:rsidR="007F3C1E">
        <w:tc>
          <w:tcPr>
            <w:tcW w:w="5049" w:type="dxa"/>
          </w:tcPr>
          <w:p w:rsidR="007F3C1E" w:rsidRDefault="007F3C1E" w:rsidP="008761F2">
            <w:pPr>
              <w:rPr>
                <w:rFonts w:ascii="Times New Roman" w:hAnsi="Times New Roman"/>
                <w:sz w:val="24"/>
                <w:szCs w:val="24"/>
              </w:rPr>
            </w:pPr>
            <w:r>
              <w:rPr>
                <w:rFonts w:ascii="Times New Roman" w:hAnsi="Times New Roman"/>
                <w:sz w:val="24"/>
                <w:szCs w:val="24"/>
              </w:rPr>
              <w:t xml:space="preserve">Ученици представници Подмлатка Црвеног крста примили су признања за вредно и одговорно учешће и помоћ у свим акцијама </w:t>
            </w:r>
            <w:r>
              <w:rPr>
                <w:rFonts w:ascii="Times New Roman" w:hAnsi="Times New Roman"/>
                <w:sz w:val="24"/>
                <w:szCs w:val="24"/>
              </w:rPr>
              <w:lastRenderedPageBreak/>
              <w:t xml:space="preserve">Црвеног крста </w:t>
            </w:r>
          </w:p>
        </w:tc>
        <w:tc>
          <w:tcPr>
            <w:tcW w:w="2145" w:type="dxa"/>
          </w:tcPr>
          <w:p w:rsidR="007F3C1E" w:rsidRDefault="007F3C1E" w:rsidP="007F3C1E">
            <w:pPr>
              <w:jc w:val="center"/>
              <w:rPr>
                <w:rFonts w:ascii="Times New Roman" w:hAnsi="Times New Roman"/>
                <w:sz w:val="24"/>
                <w:szCs w:val="24"/>
              </w:rPr>
            </w:pPr>
            <w:r>
              <w:rPr>
                <w:rFonts w:ascii="Times New Roman" w:hAnsi="Times New Roman"/>
                <w:sz w:val="24"/>
                <w:szCs w:val="24"/>
              </w:rPr>
              <w:lastRenderedPageBreak/>
              <w:t>Новембар</w:t>
            </w:r>
          </w:p>
        </w:tc>
        <w:tc>
          <w:tcPr>
            <w:tcW w:w="2094" w:type="dxa"/>
          </w:tcPr>
          <w:p w:rsidR="007F3C1E" w:rsidRDefault="007F3C1E" w:rsidP="008761F2">
            <w:pPr>
              <w:jc w:val="center"/>
              <w:rPr>
                <w:rFonts w:ascii="Times New Roman" w:hAnsi="Times New Roman"/>
                <w:sz w:val="24"/>
                <w:szCs w:val="24"/>
                <w:lang w:val="sr-Cyrl-CS"/>
              </w:rPr>
            </w:pPr>
            <w:r>
              <w:rPr>
                <w:rFonts w:ascii="Times New Roman" w:hAnsi="Times New Roman"/>
                <w:sz w:val="24"/>
                <w:szCs w:val="24"/>
                <w:lang w:val="sr-Cyrl-CS"/>
              </w:rPr>
              <w:t xml:space="preserve">Ученици, Представници Црвеног крста </w:t>
            </w:r>
            <w:r>
              <w:rPr>
                <w:rFonts w:ascii="Times New Roman" w:hAnsi="Times New Roman"/>
                <w:sz w:val="24"/>
                <w:szCs w:val="24"/>
                <w:lang w:val="sr-Cyrl-CS"/>
              </w:rPr>
              <w:lastRenderedPageBreak/>
              <w:t>Петровац</w:t>
            </w:r>
          </w:p>
        </w:tc>
      </w:tr>
      <w:tr w:rsidR="004A511E">
        <w:tc>
          <w:tcPr>
            <w:tcW w:w="5049" w:type="dxa"/>
          </w:tcPr>
          <w:p w:rsidR="004A511E" w:rsidRDefault="004A511E" w:rsidP="00A26883">
            <w:pPr>
              <w:rPr>
                <w:rFonts w:ascii="Times New Roman" w:hAnsi="Times New Roman"/>
                <w:sz w:val="24"/>
                <w:szCs w:val="24"/>
              </w:rPr>
            </w:pPr>
            <w:r>
              <w:rPr>
                <w:rFonts w:ascii="Times New Roman" w:hAnsi="Times New Roman"/>
                <w:sz w:val="24"/>
                <w:szCs w:val="24"/>
              </w:rPr>
              <w:lastRenderedPageBreak/>
              <w:t>Израда наградног темата:“Kрв живот значи“ (литeрарног и ликовног карактера) и сумирање резултата.</w:t>
            </w:r>
          </w:p>
        </w:tc>
        <w:tc>
          <w:tcPr>
            <w:tcW w:w="2145" w:type="dxa"/>
          </w:tcPr>
          <w:p w:rsidR="004A511E" w:rsidRDefault="004A511E" w:rsidP="004A511E">
            <w:pPr>
              <w:jc w:val="center"/>
              <w:rPr>
                <w:rFonts w:ascii="Times New Roman" w:hAnsi="Times New Roman"/>
                <w:sz w:val="24"/>
                <w:szCs w:val="24"/>
              </w:rPr>
            </w:pPr>
            <w:r>
              <w:rPr>
                <w:rFonts w:ascii="Times New Roman" w:hAnsi="Times New Roman"/>
                <w:sz w:val="24"/>
                <w:szCs w:val="24"/>
              </w:rPr>
              <w:t>Март</w:t>
            </w:r>
          </w:p>
        </w:tc>
        <w:tc>
          <w:tcPr>
            <w:tcW w:w="2094" w:type="dxa"/>
          </w:tcPr>
          <w:p w:rsidR="004A511E" w:rsidRDefault="004A511E" w:rsidP="004A511E">
            <w:pPr>
              <w:jc w:val="center"/>
              <w:rPr>
                <w:rFonts w:ascii="Times New Roman" w:hAnsi="Times New Roman"/>
                <w:sz w:val="24"/>
                <w:szCs w:val="24"/>
                <w:lang w:val="sr-Cyrl-CS"/>
              </w:rPr>
            </w:pPr>
            <w:r>
              <w:rPr>
                <w:rFonts w:ascii="Times New Roman" w:hAnsi="Times New Roman"/>
                <w:sz w:val="24"/>
                <w:szCs w:val="24"/>
                <w:lang w:val="sr-Cyrl-CS"/>
              </w:rPr>
              <w:t>Наставнице српског језика, ученици</w:t>
            </w:r>
          </w:p>
        </w:tc>
      </w:tr>
      <w:tr w:rsidR="004A511E">
        <w:tc>
          <w:tcPr>
            <w:tcW w:w="5049" w:type="dxa"/>
          </w:tcPr>
          <w:p w:rsidR="004A511E" w:rsidRDefault="004A511E" w:rsidP="00A26883">
            <w:pPr>
              <w:rPr>
                <w:rFonts w:ascii="Times New Roman" w:hAnsi="Times New Roman"/>
                <w:sz w:val="24"/>
                <w:szCs w:val="24"/>
              </w:rPr>
            </w:pPr>
            <w:r>
              <w:rPr>
                <w:rFonts w:ascii="Times New Roman" w:hAnsi="Times New Roman"/>
                <w:sz w:val="24"/>
                <w:szCs w:val="24"/>
              </w:rPr>
              <w:t>Анализа рада подмлатка Црвеног крста током</w:t>
            </w:r>
          </w:p>
          <w:p w:rsidR="004A511E" w:rsidRDefault="004A511E" w:rsidP="00A26883">
            <w:pPr>
              <w:rPr>
                <w:rFonts w:ascii="Times New Roman" w:hAnsi="Times New Roman"/>
                <w:sz w:val="24"/>
                <w:szCs w:val="24"/>
              </w:rPr>
            </w:pPr>
            <w:r>
              <w:rPr>
                <w:rFonts w:ascii="Times New Roman" w:hAnsi="Times New Roman"/>
                <w:sz w:val="24"/>
                <w:szCs w:val="24"/>
              </w:rPr>
              <w:t>школске године</w:t>
            </w:r>
          </w:p>
        </w:tc>
        <w:tc>
          <w:tcPr>
            <w:tcW w:w="2145" w:type="dxa"/>
          </w:tcPr>
          <w:p w:rsidR="004A511E" w:rsidRDefault="004A511E" w:rsidP="004A511E">
            <w:pPr>
              <w:jc w:val="center"/>
              <w:rPr>
                <w:rFonts w:ascii="Times New Roman" w:hAnsi="Times New Roman"/>
                <w:sz w:val="24"/>
                <w:szCs w:val="24"/>
              </w:rPr>
            </w:pPr>
            <w:r>
              <w:rPr>
                <w:rFonts w:ascii="Times New Roman" w:hAnsi="Times New Roman"/>
                <w:sz w:val="24"/>
                <w:szCs w:val="24"/>
              </w:rPr>
              <w:t>Јун</w:t>
            </w:r>
          </w:p>
        </w:tc>
        <w:tc>
          <w:tcPr>
            <w:tcW w:w="2094" w:type="dxa"/>
          </w:tcPr>
          <w:p w:rsidR="004A511E" w:rsidRDefault="004A511E" w:rsidP="004A511E">
            <w:pPr>
              <w:jc w:val="center"/>
              <w:rPr>
                <w:rFonts w:ascii="Times New Roman" w:hAnsi="Times New Roman"/>
                <w:sz w:val="24"/>
                <w:szCs w:val="24"/>
              </w:rPr>
            </w:pPr>
            <w:r>
              <w:rPr>
                <w:rFonts w:ascii="Times New Roman" w:hAnsi="Times New Roman"/>
                <w:sz w:val="24"/>
                <w:szCs w:val="24"/>
              </w:rPr>
              <w:t>Данијела Живковић, ученици</w:t>
            </w:r>
          </w:p>
        </w:tc>
      </w:tr>
    </w:tbl>
    <w:p w:rsidR="00BC6DBC" w:rsidRDefault="00BC6DBC">
      <w:pPr>
        <w:pStyle w:val="NoSpacing"/>
        <w:ind w:left="-142" w:firstLine="142"/>
        <w:jc w:val="right"/>
        <w:rPr>
          <w:rFonts w:ascii="Times New Roman" w:hAnsi="Times New Roman"/>
          <w:b/>
          <w:sz w:val="24"/>
          <w:szCs w:val="24"/>
        </w:rPr>
      </w:pPr>
    </w:p>
    <w:p w:rsidR="00BC6DBC" w:rsidRDefault="007706DF">
      <w:pPr>
        <w:pStyle w:val="NoSpacing"/>
        <w:ind w:left="-142" w:firstLine="142"/>
        <w:jc w:val="right"/>
        <w:rPr>
          <w:rFonts w:ascii="Times New Roman" w:hAnsi="Times New Roman"/>
          <w:sz w:val="24"/>
          <w:szCs w:val="24"/>
        </w:rPr>
      </w:pPr>
      <w:r>
        <w:rPr>
          <w:rFonts w:ascii="Times New Roman" w:hAnsi="Times New Roman"/>
          <w:sz w:val="24"/>
          <w:szCs w:val="24"/>
        </w:rPr>
        <w:t xml:space="preserve">Наставник </w:t>
      </w:r>
    </w:p>
    <w:p w:rsidR="00BC6DBC" w:rsidRDefault="007706DF">
      <w:pPr>
        <w:pStyle w:val="NoSpacing"/>
        <w:ind w:left="-142" w:firstLine="142"/>
        <w:jc w:val="right"/>
        <w:rPr>
          <w:rFonts w:ascii="Times New Roman" w:hAnsi="Times New Roman"/>
          <w:sz w:val="24"/>
          <w:szCs w:val="24"/>
        </w:rPr>
      </w:pPr>
      <w:r>
        <w:rPr>
          <w:rFonts w:ascii="Times New Roman" w:hAnsi="Times New Roman"/>
          <w:sz w:val="24"/>
          <w:szCs w:val="24"/>
        </w:rPr>
        <w:t>Данијела Живковић</w:t>
      </w:r>
    </w:p>
    <w:p w:rsidR="00BC6DBC" w:rsidRPr="006801EB" w:rsidRDefault="00BC6DBC" w:rsidP="006801EB">
      <w:pPr>
        <w:pStyle w:val="normal0"/>
      </w:pPr>
    </w:p>
    <w:p w:rsidR="00D27065" w:rsidRPr="00830E6F" w:rsidRDefault="00D27065" w:rsidP="00830E6F">
      <w:pPr>
        <w:spacing w:after="0" w:line="240" w:lineRule="auto"/>
        <w:rPr>
          <w:rFonts w:ascii="Times New Roman" w:hAnsi="Times New Roman"/>
          <w:b/>
          <w:sz w:val="24"/>
          <w:szCs w:val="24"/>
        </w:rPr>
      </w:pPr>
    </w:p>
    <w:p w:rsidR="00A26883" w:rsidRDefault="00830E6F" w:rsidP="00272036">
      <w:pPr>
        <w:pStyle w:val="Heading2"/>
        <w:rPr>
          <w:color w:val="auto"/>
        </w:rPr>
      </w:pPr>
      <w:bookmarkStart w:id="47" w:name="_Toc209748042"/>
      <w:r w:rsidRPr="00A26883">
        <w:rPr>
          <w:color w:val="auto"/>
        </w:rPr>
        <w:t>РЕАЛИЗАЦИЈА АКЦИОНОГ ПЛАНА</w:t>
      </w:r>
      <w:bookmarkEnd w:id="47"/>
    </w:p>
    <w:p w:rsidR="00272036" w:rsidRPr="00272036" w:rsidRDefault="00272036" w:rsidP="00272036"/>
    <w:p w:rsidR="004E4FC4" w:rsidRPr="004E4FC4" w:rsidRDefault="004E4FC4" w:rsidP="004E4FC4">
      <w:pPr>
        <w:jc w:val="center"/>
        <w:rPr>
          <w:rFonts w:ascii="Times New Roman" w:hAnsi="Times New Roman"/>
          <w:sz w:val="24"/>
          <w:szCs w:val="24"/>
        </w:rPr>
      </w:pPr>
      <w:r w:rsidRPr="004E4FC4">
        <w:rPr>
          <w:rFonts w:ascii="Times New Roman" w:hAnsi="Times New Roman"/>
          <w:sz w:val="24"/>
          <w:szCs w:val="24"/>
        </w:rPr>
        <w:t>ОБЛАСТИ:  ПОДРШКА УЧЕНИЦИМА, ЕТОС и ОРГАНИЗАЦИЈА РАДА ШКОЛЕ, УПРАВЉАЊЕ ЉУДСКИМ И МАТЕРИЈАЛНИМ РЕСУРСИМА</w:t>
      </w:r>
    </w:p>
    <w:tbl>
      <w:tblPr>
        <w:tblW w:w="0" w:type="auto"/>
        <w:jc w:val="center"/>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85"/>
        <w:gridCol w:w="2465"/>
        <w:gridCol w:w="2524"/>
        <w:gridCol w:w="1964"/>
      </w:tblGrid>
      <w:tr w:rsidR="004E4FC4" w:rsidTr="001E2752">
        <w:trPr>
          <w:jc w:val="center"/>
        </w:trPr>
        <w:tc>
          <w:tcPr>
            <w:tcW w:w="2585" w:type="dxa"/>
          </w:tcPr>
          <w:p w:rsidR="004E4FC4" w:rsidRDefault="004E4FC4" w:rsidP="008761D6">
            <w:pPr>
              <w:jc w:val="center"/>
              <w:rPr>
                <w:rFonts w:ascii="Times New Roman" w:hAnsi="Times New Roman"/>
                <w:b/>
                <w:sz w:val="24"/>
                <w:szCs w:val="24"/>
              </w:rPr>
            </w:pPr>
            <w:r>
              <w:rPr>
                <w:rFonts w:ascii="Times New Roman" w:hAnsi="Times New Roman"/>
                <w:b/>
                <w:sz w:val="24"/>
                <w:szCs w:val="24"/>
              </w:rPr>
              <w:t>ЗАДАЦИ</w:t>
            </w:r>
          </w:p>
        </w:tc>
        <w:tc>
          <w:tcPr>
            <w:tcW w:w="2465" w:type="dxa"/>
          </w:tcPr>
          <w:p w:rsidR="004E4FC4" w:rsidRDefault="004E4FC4" w:rsidP="008761D6">
            <w:pPr>
              <w:jc w:val="center"/>
              <w:rPr>
                <w:rFonts w:ascii="Times New Roman" w:hAnsi="Times New Roman"/>
                <w:b/>
                <w:sz w:val="24"/>
                <w:szCs w:val="24"/>
              </w:rPr>
            </w:pPr>
            <w:r>
              <w:rPr>
                <w:rFonts w:ascii="Times New Roman" w:hAnsi="Times New Roman"/>
                <w:b/>
                <w:sz w:val="24"/>
                <w:szCs w:val="24"/>
              </w:rPr>
              <w:t>АКТИВНОСТИ</w:t>
            </w:r>
          </w:p>
        </w:tc>
        <w:tc>
          <w:tcPr>
            <w:tcW w:w="2524" w:type="dxa"/>
          </w:tcPr>
          <w:p w:rsidR="004E4FC4" w:rsidRDefault="004E4FC4" w:rsidP="008761D6">
            <w:pPr>
              <w:jc w:val="center"/>
              <w:rPr>
                <w:rFonts w:ascii="Times New Roman" w:hAnsi="Times New Roman"/>
                <w:b/>
                <w:sz w:val="24"/>
                <w:szCs w:val="24"/>
              </w:rPr>
            </w:pPr>
            <w:r>
              <w:rPr>
                <w:rFonts w:ascii="Times New Roman" w:hAnsi="Times New Roman"/>
                <w:b/>
                <w:sz w:val="24"/>
                <w:szCs w:val="24"/>
              </w:rPr>
              <w:t>ВРЕМЕ РЕАЛИЗАЦИЈЕ</w:t>
            </w:r>
          </w:p>
        </w:tc>
        <w:tc>
          <w:tcPr>
            <w:tcW w:w="1903" w:type="dxa"/>
          </w:tcPr>
          <w:p w:rsidR="004E4FC4" w:rsidRDefault="004E4FC4" w:rsidP="008761D6">
            <w:pPr>
              <w:jc w:val="center"/>
              <w:rPr>
                <w:rFonts w:ascii="Times New Roman" w:hAnsi="Times New Roman"/>
                <w:b/>
                <w:sz w:val="24"/>
                <w:szCs w:val="24"/>
              </w:rPr>
            </w:pPr>
            <w:r>
              <w:rPr>
                <w:rFonts w:ascii="Times New Roman" w:hAnsi="Times New Roman"/>
                <w:b/>
                <w:sz w:val="24"/>
                <w:szCs w:val="24"/>
              </w:rPr>
              <w:t>НОСИОЦИ АКТИВНОСТИ</w:t>
            </w:r>
          </w:p>
        </w:tc>
      </w:tr>
      <w:tr w:rsidR="001E2752" w:rsidTr="001E2752">
        <w:trPr>
          <w:trHeight w:val="1695"/>
          <w:jc w:val="center"/>
        </w:trPr>
        <w:tc>
          <w:tcPr>
            <w:tcW w:w="2585" w:type="dxa"/>
            <w:tcBorders>
              <w:bottom w:val="single" w:sz="4" w:space="0" w:color="auto"/>
            </w:tcBorders>
          </w:tcPr>
          <w:p w:rsidR="004E4FC4" w:rsidRPr="001152D2" w:rsidRDefault="004E4FC4" w:rsidP="008761D6">
            <w:pPr>
              <w:pStyle w:val="ListParagraph"/>
              <w:ind w:left="0"/>
              <w:rPr>
                <w:b/>
              </w:rPr>
            </w:pPr>
            <w:r>
              <w:rPr>
                <w:b/>
              </w:rPr>
              <w:t xml:space="preserve"> Унапредити пружање подршке ученицима из осетљивих група и даровитим ученицима организовањем компензаторних програма и активности у школи и укључивањем школе и ученика у активности у локалној заједници</w:t>
            </w:r>
          </w:p>
        </w:tc>
        <w:tc>
          <w:tcPr>
            <w:tcW w:w="2465" w:type="dxa"/>
            <w:tcBorders>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t xml:space="preserve">Организовани су програми подршке у школи  ученицима из осетљивих група (допунска настава, групне консултације, индивидуализовована подршка ван редовних часова) </w:t>
            </w:r>
          </w:p>
        </w:tc>
        <w:tc>
          <w:tcPr>
            <w:tcW w:w="2524" w:type="dxa"/>
            <w:tcBorders>
              <w:bottom w:val="single" w:sz="4" w:space="0" w:color="auto"/>
            </w:tcBorders>
          </w:tcPr>
          <w:p w:rsidR="004E4FC4" w:rsidRPr="00830E6F" w:rsidRDefault="00830E6F" w:rsidP="008761D6">
            <w:pPr>
              <w:jc w:val="center"/>
              <w:rPr>
                <w:rFonts w:ascii="Times New Roman" w:hAnsi="Times New Roman"/>
                <w:sz w:val="24"/>
                <w:szCs w:val="24"/>
              </w:rPr>
            </w:pPr>
            <w:r>
              <w:rPr>
                <w:rFonts w:ascii="Times New Roman" w:hAnsi="Times New Roman"/>
                <w:sz w:val="24"/>
                <w:szCs w:val="24"/>
              </w:rPr>
              <w:t>Током школске године</w:t>
            </w:r>
          </w:p>
        </w:tc>
        <w:tc>
          <w:tcPr>
            <w:tcW w:w="1903" w:type="dxa"/>
            <w:tcBorders>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t>Тим за инклузивно образовање, стручна већа, секције</w:t>
            </w:r>
          </w:p>
        </w:tc>
      </w:tr>
      <w:tr w:rsidR="004E4FC4" w:rsidTr="001E2752">
        <w:trPr>
          <w:trHeight w:val="1156"/>
          <w:jc w:val="center"/>
        </w:trPr>
        <w:tc>
          <w:tcPr>
            <w:tcW w:w="2585" w:type="dxa"/>
            <w:vMerge w:val="restart"/>
          </w:tcPr>
          <w:p w:rsidR="004E4FC4" w:rsidRDefault="004E4FC4" w:rsidP="008761D6">
            <w:pPr>
              <w:pStyle w:val="ListParagraph"/>
              <w:ind w:left="0"/>
              <w:rPr>
                <w:b/>
              </w:rPr>
            </w:pPr>
            <w:r>
              <w:rPr>
                <w:b/>
              </w:rPr>
              <w:t xml:space="preserve"> Подстицати професионални развој ученика кроз ваннаставне активности</w:t>
            </w:r>
          </w:p>
          <w:p w:rsidR="004E4FC4" w:rsidRDefault="004E4FC4" w:rsidP="008761D6">
            <w:pPr>
              <w:pStyle w:val="ListParagraph"/>
              <w:ind w:left="0"/>
              <w:rPr>
                <w:b/>
              </w:rPr>
            </w:pPr>
          </w:p>
          <w:p w:rsidR="004E4FC4" w:rsidRDefault="004E4FC4" w:rsidP="008761D6">
            <w:pPr>
              <w:pStyle w:val="ListParagraph"/>
              <w:ind w:left="0"/>
              <w:rPr>
                <w:b/>
              </w:rPr>
            </w:pPr>
          </w:p>
          <w:p w:rsidR="004E4FC4" w:rsidRDefault="004E4FC4" w:rsidP="008761D6">
            <w:pPr>
              <w:pStyle w:val="ListParagraph"/>
              <w:ind w:left="0"/>
              <w:rPr>
                <w:b/>
              </w:rPr>
            </w:pPr>
          </w:p>
          <w:p w:rsidR="004E4FC4" w:rsidRDefault="004E4FC4" w:rsidP="008761D6">
            <w:pPr>
              <w:pStyle w:val="ListParagraph"/>
              <w:ind w:left="0"/>
              <w:rPr>
                <w:b/>
              </w:rPr>
            </w:pPr>
          </w:p>
        </w:tc>
        <w:tc>
          <w:tcPr>
            <w:tcW w:w="2465" w:type="dxa"/>
            <w:tcBorders>
              <w:top w:val="single" w:sz="4" w:space="0" w:color="auto"/>
              <w:bottom w:val="single" w:sz="4" w:space="0" w:color="auto"/>
            </w:tcBorders>
          </w:tcPr>
          <w:p w:rsidR="004E4FC4" w:rsidRPr="004C54DD" w:rsidRDefault="004E4FC4" w:rsidP="008761D6">
            <w:pPr>
              <w:pStyle w:val="ListParagraph"/>
              <w:ind w:left="77"/>
              <w:jc w:val="center"/>
            </w:pPr>
            <w:r>
              <w:lastRenderedPageBreak/>
              <w:t xml:space="preserve">Идентификују се склоности ученика кроз наставне предмете и ванннаставне активности </w:t>
            </w:r>
          </w:p>
        </w:tc>
        <w:tc>
          <w:tcPr>
            <w:tcW w:w="2524" w:type="dxa"/>
            <w:tcBorders>
              <w:top w:val="single" w:sz="4" w:space="0" w:color="auto"/>
              <w:bottom w:val="single" w:sz="4" w:space="0" w:color="auto"/>
            </w:tcBorders>
          </w:tcPr>
          <w:p w:rsidR="004E4FC4" w:rsidRPr="00830E6F" w:rsidRDefault="00830E6F" w:rsidP="008761D6">
            <w:pPr>
              <w:jc w:val="center"/>
              <w:rPr>
                <w:rFonts w:ascii="Times New Roman" w:hAnsi="Times New Roman"/>
                <w:sz w:val="24"/>
                <w:szCs w:val="24"/>
              </w:rPr>
            </w:pPr>
            <w:r>
              <w:rPr>
                <w:rFonts w:ascii="Times New Roman" w:hAnsi="Times New Roman"/>
                <w:sz w:val="24"/>
                <w:szCs w:val="24"/>
              </w:rPr>
              <w:t>Током школске године</w:t>
            </w:r>
          </w:p>
        </w:tc>
        <w:tc>
          <w:tcPr>
            <w:tcW w:w="1903" w:type="dxa"/>
            <w:tcBorders>
              <w:top w:val="single" w:sz="4" w:space="0" w:color="auto"/>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t>Наставници задужени за реализацију ваннаставних активности</w:t>
            </w:r>
          </w:p>
        </w:tc>
      </w:tr>
      <w:tr w:rsidR="004E4FC4" w:rsidTr="001E2752">
        <w:trPr>
          <w:trHeight w:val="2805"/>
          <w:jc w:val="center"/>
        </w:trPr>
        <w:tc>
          <w:tcPr>
            <w:tcW w:w="2585" w:type="dxa"/>
            <w:vMerge/>
            <w:tcBorders>
              <w:bottom w:val="single" w:sz="4" w:space="0" w:color="auto"/>
            </w:tcBorders>
          </w:tcPr>
          <w:p w:rsidR="004E4FC4" w:rsidRDefault="004E4FC4" w:rsidP="008761D6">
            <w:pPr>
              <w:pStyle w:val="ListParagraph"/>
              <w:ind w:left="0"/>
              <w:rPr>
                <w:b/>
              </w:rPr>
            </w:pPr>
          </w:p>
        </w:tc>
        <w:tc>
          <w:tcPr>
            <w:tcW w:w="2465" w:type="dxa"/>
            <w:tcBorders>
              <w:top w:val="single" w:sz="4" w:space="0" w:color="auto"/>
              <w:bottom w:val="single" w:sz="4" w:space="0" w:color="auto"/>
            </w:tcBorders>
          </w:tcPr>
          <w:p w:rsidR="004E4FC4" w:rsidRPr="001152D2" w:rsidRDefault="004E4FC4" w:rsidP="008761D6">
            <w:pPr>
              <w:pStyle w:val="ListParagraph"/>
              <w:ind w:left="77"/>
              <w:jc w:val="center"/>
            </w:pPr>
            <w:r>
              <w:t>Прате се и подстичу активности којима се развијају склоности и информишу ученици о могућем професионалном развоју кроз рад секција</w:t>
            </w:r>
          </w:p>
        </w:tc>
        <w:tc>
          <w:tcPr>
            <w:tcW w:w="2524" w:type="dxa"/>
            <w:tcBorders>
              <w:top w:val="single" w:sz="4" w:space="0" w:color="auto"/>
              <w:bottom w:val="single" w:sz="4" w:space="0" w:color="auto"/>
            </w:tcBorders>
          </w:tcPr>
          <w:p w:rsidR="004E4FC4" w:rsidRPr="00830E6F" w:rsidRDefault="00830E6F" w:rsidP="008761D6">
            <w:pPr>
              <w:jc w:val="center"/>
              <w:rPr>
                <w:rFonts w:ascii="Times New Roman" w:hAnsi="Times New Roman"/>
                <w:sz w:val="24"/>
                <w:szCs w:val="24"/>
              </w:rPr>
            </w:pPr>
            <w:r>
              <w:rPr>
                <w:rFonts w:ascii="Times New Roman" w:hAnsi="Times New Roman"/>
                <w:sz w:val="24"/>
                <w:szCs w:val="24"/>
              </w:rPr>
              <w:t>Током школске гдоине</w:t>
            </w:r>
          </w:p>
        </w:tc>
        <w:tc>
          <w:tcPr>
            <w:tcW w:w="1903" w:type="dxa"/>
            <w:tcBorders>
              <w:top w:val="single" w:sz="4" w:space="0" w:color="auto"/>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t>Тим за професионалну оријентацију</w:t>
            </w:r>
          </w:p>
        </w:tc>
      </w:tr>
      <w:tr w:rsidR="004E4FC4" w:rsidTr="001E2752">
        <w:trPr>
          <w:trHeight w:val="255"/>
          <w:jc w:val="center"/>
        </w:trPr>
        <w:tc>
          <w:tcPr>
            <w:tcW w:w="2585" w:type="dxa"/>
            <w:tcBorders>
              <w:top w:val="single" w:sz="4" w:space="0" w:color="auto"/>
              <w:bottom w:val="single" w:sz="4" w:space="0" w:color="auto"/>
            </w:tcBorders>
          </w:tcPr>
          <w:p w:rsidR="004E4FC4" w:rsidRDefault="004E4FC4" w:rsidP="008761D6">
            <w:pPr>
              <w:pStyle w:val="ListParagraph"/>
              <w:spacing w:after="200" w:line="276" w:lineRule="auto"/>
              <w:ind w:left="0"/>
              <w:contextualSpacing/>
              <w:rPr>
                <w:b/>
              </w:rPr>
            </w:pPr>
            <w:r>
              <w:rPr>
                <w:b/>
              </w:rPr>
              <w:lastRenderedPageBreak/>
              <w:t>Подстицати различите активности у школи у којима свако дете има прилику да постигне успех</w:t>
            </w:r>
          </w:p>
        </w:tc>
        <w:tc>
          <w:tcPr>
            <w:tcW w:w="2465" w:type="dxa"/>
            <w:tcBorders>
              <w:top w:val="single" w:sz="4" w:space="0" w:color="auto"/>
              <w:bottom w:val="single" w:sz="4" w:space="0" w:color="auto"/>
            </w:tcBorders>
          </w:tcPr>
          <w:p w:rsidR="004E4FC4" w:rsidRPr="004C54DD" w:rsidRDefault="004E4FC4" w:rsidP="008761D6">
            <w:pPr>
              <w:pStyle w:val="ListParagraph"/>
              <w:spacing w:after="200" w:line="276" w:lineRule="auto"/>
              <w:ind w:left="77"/>
              <w:contextualSpacing/>
              <w:jc w:val="center"/>
            </w:pPr>
            <w:r>
              <w:t>Подстиче се учешће ученика из осетљивих група у школским манифестацијама, приредбама, догађајима и пружа им се прилика да достигну успех (пример школске представе за Дан школе за коју су сценарио заједно са наставницом писали и ученици и у коју су били укључени и ученици којима је потребна додатна подршка)</w:t>
            </w:r>
          </w:p>
        </w:tc>
        <w:tc>
          <w:tcPr>
            <w:tcW w:w="2524" w:type="dxa"/>
            <w:tcBorders>
              <w:top w:val="single" w:sz="4" w:space="0" w:color="auto"/>
              <w:bottom w:val="single" w:sz="4" w:space="0" w:color="auto"/>
            </w:tcBorders>
          </w:tcPr>
          <w:p w:rsidR="004E4FC4" w:rsidRDefault="00830E6F" w:rsidP="008761D6">
            <w:pPr>
              <w:jc w:val="center"/>
              <w:rPr>
                <w:rFonts w:ascii="Times New Roman" w:hAnsi="Times New Roman"/>
                <w:sz w:val="24"/>
                <w:szCs w:val="24"/>
              </w:rPr>
            </w:pPr>
            <w:r>
              <w:rPr>
                <w:rFonts w:ascii="Times New Roman" w:hAnsi="Times New Roman"/>
                <w:sz w:val="24"/>
                <w:szCs w:val="24"/>
              </w:rPr>
              <w:t>Током школске године</w:t>
            </w:r>
            <w:r w:rsidR="004E4FC4">
              <w:rPr>
                <w:rFonts w:ascii="Times New Roman" w:hAnsi="Times New Roman"/>
                <w:sz w:val="24"/>
                <w:szCs w:val="24"/>
              </w:rPr>
              <w:t xml:space="preserve"> </w:t>
            </w:r>
          </w:p>
        </w:tc>
        <w:tc>
          <w:tcPr>
            <w:tcW w:w="1903" w:type="dxa"/>
            <w:tcBorders>
              <w:top w:val="single" w:sz="4" w:space="0" w:color="auto"/>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t>Одељењске старешине, наставници задужени за рад секција, стручни сарадници</w:t>
            </w:r>
          </w:p>
        </w:tc>
      </w:tr>
      <w:tr w:rsidR="004E4FC4" w:rsidTr="001E2752">
        <w:trPr>
          <w:trHeight w:val="255"/>
          <w:jc w:val="center"/>
        </w:trPr>
        <w:tc>
          <w:tcPr>
            <w:tcW w:w="2585" w:type="dxa"/>
            <w:tcBorders>
              <w:top w:val="single" w:sz="4" w:space="0" w:color="auto"/>
              <w:bottom w:val="single" w:sz="4" w:space="0" w:color="auto"/>
            </w:tcBorders>
          </w:tcPr>
          <w:p w:rsidR="004E4FC4" w:rsidRDefault="004E4FC4" w:rsidP="008761D6">
            <w:pPr>
              <w:pStyle w:val="ListParagraph"/>
              <w:ind w:left="0"/>
              <w:rPr>
                <w:b/>
              </w:rPr>
            </w:pPr>
            <w:r>
              <w:rPr>
                <w:b/>
              </w:rPr>
              <w:t>Организовати заједничке активности за ученике и родитеље које су усмерене на превенцију насиља и којима се подстиче осећање припадности школи</w:t>
            </w:r>
          </w:p>
        </w:tc>
        <w:tc>
          <w:tcPr>
            <w:tcW w:w="2465" w:type="dxa"/>
            <w:tcBorders>
              <w:top w:val="single" w:sz="4" w:space="0" w:color="auto"/>
              <w:bottom w:val="single" w:sz="4" w:space="0" w:color="auto"/>
            </w:tcBorders>
          </w:tcPr>
          <w:p w:rsidR="004E4FC4" w:rsidRPr="004C54DD" w:rsidRDefault="004E4FC4" w:rsidP="008761D6">
            <w:pPr>
              <w:pStyle w:val="ListParagraph"/>
              <w:ind w:left="77"/>
              <w:jc w:val="center"/>
            </w:pPr>
            <w:r>
              <w:t>Организована су спортска такмичења (ревија мини рукомета, промоција одбојке, хуманитарни турнири у одбојци и футсалу, излети и посете, школска представа за Дан школе, активности у Дечијој недељи) у којима су учествовали ученици и наставници уз подршку родитеља</w:t>
            </w:r>
          </w:p>
        </w:tc>
        <w:tc>
          <w:tcPr>
            <w:tcW w:w="2524" w:type="dxa"/>
            <w:tcBorders>
              <w:top w:val="single" w:sz="4" w:space="0" w:color="auto"/>
              <w:bottom w:val="single" w:sz="4" w:space="0" w:color="auto"/>
            </w:tcBorders>
          </w:tcPr>
          <w:p w:rsidR="004E4FC4" w:rsidRPr="00830E6F" w:rsidRDefault="00830E6F" w:rsidP="008761D6">
            <w:pPr>
              <w:jc w:val="center"/>
              <w:rPr>
                <w:rFonts w:ascii="Times New Roman" w:hAnsi="Times New Roman"/>
                <w:sz w:val="24"/>
                <w:szCs w:val="24"/>
              </w:rPr>
            </w:pPr>
            <w:r>
              <w:rPr>
                <w:rFonts w:ascii="Times New Roman" w:hAnsi="Times New Roman"/>
                <w:sz w:val="24"/>
                <w:szCs w:val="24"/>
              </w:rPr>
              <w:t>Током школске године</w:t>
            </w:r>
          </w:p>
        </w:tc>
        <w:tc>
          <w:tcPr>
            <w:tcW w:w="1903" w:type="dxa"/>
            <w:tcBorders>
              <w:top w:val="single" w:sz="4" w:space="0" w:color="auto"/>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t xml:space="preserve">Предметни наставници и наставници задужени за рад секција, весници активизма </w:t>
            </w:r>
          </w:p>
        </w:tc>
      </w:tr>
      <w:tr w:rsidR="004E4FC4" w:rsidTr="001E2752">
        <w:trPr>
          <w:trHeight w:val="255"/>
          <w:jc w:val="center"/>
        </w:trPr>
        <w:tc>
          <w:tcPr>
            <w:tcW w:w="2585" w:type="dxa"/>
            <w:tcBorders>
              <w:top w:val="single" w:sz="4" w:space="0" w:color="auto"/>
              <w:bottom w:val="single" w:sz="4" w:space="0" w:color="auto"/>
            </w:tcBorders>
          </w:tcPr>
          <w:p w:rsidR="004E4FC4" w:rsidRDefault="004E4FC4" w:rsidP="008761D6">
            <w:pPr>
              <w:pStyle w:val="ListParagraph"/>
              <w:ind w:left="0"/>
              <w:rPr>
                <w:b/>
              </w:rPr>
            </w:pPr>
            <w:r>
              <w:rPr>
                <w:b/>
              </w:rPr>
              <w:t xml:space="preserve">Подстицати примену </w:t>
            </w:r>
            <w:r>
              <w:rPr>
                <w:b/>
              </w:rPr>
              <w:lastRenderedPageBreak/>
              <w:t>хибридне, амбијенталне, пројектне, тематске, диференциране и других видова наставе који адекватније одговарају на образовне потребе ученика уз коришћење ресурса локалне заједнице</w:t>
            </w:r>
          </w:p>
        </w:tc>
        <w:tc>
          <w:tcPr>
            <w:tcW w:w="2465" w:type="dxa"/>
            <w:tcBorders>
              <w:top w:val="single" w:sz="4" w:space="0" w:color="auto"/>
              <w:bottom w:val="single" w:sz="4" w:space="0" w:color="auto"/>
            </w:tcBorders>
          </w:tcPr>
          <w:p w:rsidR="004E4FC4" w:rsidRDefault="004E4FC4" w:rsidP="008761D6">
            <w:pPr>
              <w:pStyle w:val="ListParagraph"/>
              <w:ind w:left="77"/>
              <w:jc w:val="center"/>
            </w:pPr>
            <w:r>
              <w:lastRenderedPageBreak/>
              <w:t xml:space="preserve">Одржано је </w:t>
            </w:r>
            <w:r>
              <w:lastRenderedPageBreak/>
              <w:t>предавање на седници Наставничког већа на тему – Диференцијација наставе и учења као подршка свим ученицима, реализује се тематска и пројектна настава, сарадничко учење, хибридна настава, користе се ресурси школске и градске библиотеке, музеја, КПЦ-а</w:t>
            </w:r>
          </w:p>
        </w:tc>
        <w:tc>
          <w:tcPr>
            <w:tcW w:w="2524" w:type="dxa"/>
            <w:tcBorders>
              <w:top w:val="single" w:sz="4" w:space="0" w:color="auto"/>
              <w:bottom w:val="single" w:sz="4" w:space="0" w:color="auto"/>
            </w:tcBorders>
          </w:tcPr>
          <w:p w:rsidR="004E4FC4" w:rsidRPr="00830E6F" w:rsidRDefault="00830E6F" w:rsidP="008761D6">
            <w:pPr>
              <w:jc w:val="center"/>
              <w:rPr>
                <w:rFonts w:ascii="Times New Roman" w:hAnsi="Times New Roman"/>
                <w:sz w:val="24"/>
                <w:szCs w:val="24"/>
              </w:rPr>
            </w:pPr>
            <w:r>
              <w:rPr>
                <w:rFonts w:ascii="Times New Roman" w:hAnsi="Times New Roman"/>
                <w:sz w:val="24"/>
                <w:szCs w:val="24"/>
              </w:rPr>
              <w:lastRenderedPageBreak/>
              <w:t xml:space="preserve">Током школске </w:t>
            </w:r>
            <w:r>
              <w:rPr>
                <w:rFonts w:ascii="Times New Roman" w:hAnsi="Times New Roman"/>
                <w:sz w:val="24"/>
                <w:szCs w:val="24"/>
              </w:rPr>
              <w:lastRenderedPageBreak/>
              <w:t>године</w:t>
            </w:r>
          </w:p>
        </w:tc>
        <w:tc>
          <w:tcPr>
            <w:tcW w:w="1903" w:type="dxa"/>
            <w:tcBorders>
              <w:top w:val="single" w:sz="4" w:space="0" w:color="auto"/>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lastRenderedPageBreak/>
              <w:t xml:space="preserve">Педагог, </w:t>
            </w:r>
            <w:r>
              <w:rPr>
                <w:rFonts w:ascii="Times New Roman" w:hAnsi="Times New Roman"/>
                <w:sz w:val="24"/>
                <w:szCs w:val="24"/>
              </w:rPr>
              <w:lastRenderedPageBreak/>
              <w:t>наставници у разредној и предметној настави</w:t>
            </w:r>
          </w:p>
        </w:tc>
      </w:tr>
      <w:tr w:rsidR="004E4FC4" w:rsidTr="001E2752">
        <w:trPr>
          <w:trHeight w:val="255"/>
          <w:jc w:val="center"/>
        </w:trPr>
        <w:tc>
          <w:tcPr>
            <w:tcW w:w="2585" w:type="dxa"/>
            <w:tcBorders>
              <w:top w:val="single" w:sz="4" w:space="0" w:color="auto"/>
              <w:bottom w:val="single" w:sz="4" w:space="0" w:color="auto"/>
            </w:tcBorders>
          </w:tcPr>
          <w:p w:rsidR="004E4FC4" w:rsidRPr="00364A9A" w:rsidRDefault="004E4FC4" w:rsidP="008761D6">
            <w:pPr>
              <w:pStyle w:val="ListParagraph"/>
              <w:ind w:left="0"/>
              <w:rPr>
                <w:b/>
              </w:rPr>
            </w:pPr>
            <w:r>
              <w:rPr>
                <w:b/>
              </w:rPr>
              <w:lastRenderedPageBreak/>
              <w:t>Унапредити подршку ученицима и родитељима путем отварања продуженог боравка</w:t>
            </w:r>
          </w:p>
        </w:tc>
        <w:tc>
          <w:tcPr>
            <w:tcW w:w="2465" w:type="dxa"/>
            <w:tcBorders>
              <w:top w:val="single" w:sz="4" w:space="0" w:color="auto"/>
              <w:bottom w:val="single" w:sz="4" w:space="0" w:color="auto"/>
            </w:tcBorders>
          </w:tcPr>
          <w:p w:rsidR="004E4FC4" w:rsidRDefault="004E4FC4" w:rsidP="008761D6">
            <w:pPr>
              <w:pStyle w:val="ListParagraph"/>
              <w:ind w:left="77"/>
              <w:jc w:val="center"/>
            </w:pPr>
            <w:r>
              <w:t xml:space="preserve">На основу добијене сагласности Министарства просвете, започела су са радом два хомогена одељења продуженог боравка – први и други разред, уређен је простор и испланиране активности. Реализована је једна активност – ревија и изложба продуката за родитеље. На основу резултата анкетирања родитеља о задовољству продуженим боравком, већина родитеља изразила је висок степен задовољства радом продуженог боравка </w:t>
            </w:r>
          </w:p>
        </w:tc>
        <w:tc>
          <w:tcPr>
            <w:tcW w:w="2524" w:type="dxa"/>
            <w:tcBorders>
              <w:top w:val="single" w:sz="4" w:space="0" w:color="auto"/>
              <w:bottom w:val="single" w:sz="4" w:space="0" w:color="auto"/>
            </w:tcBorders>
          </w:tcPr>
          <w:p w:rsidR="004E4FC4" w:rsidRPr="00830E6F" w:rsidRDefault="004E4FC4" w:rsidP="008761D6">
            <w:pPr>
              <w:jc w:val="center"/>
              <w:rPr>
                <w:rFonts w:ascii="Times New Roman" w:hAnsi="Times New Roman"/>
                <w:sz w:val="24"/>
                <w:szCs w:val="24"/>
              </w:rPr>
            </w:pPr>
            <w:r>
              <w:rPr>
                <w:rFonts w:ascii="Times New Roman" w:hAnsi="Times New Roman"/>
                <w:sz w:val="24"/>
                <w:szCs w:val="24"/>
              </w:rPr>
              <w:t>Се</w:t>
            </w:r>
            <w:r w:rsidR="00830E6F">
              <w:rPr>
                <w:rFonts w:ascii="Times New Roman" w:hAnsi="Times New Roman"/>
                <w:sz w:val="24"/>
                <w:szCs w:val="24"/>
              </w:rPr>
              <w:t>птембар и даље током школске године</w:t>
            </w:r>
          </w:p>
        </w:tc>
        <w:tc>
          <w:tcPr>
            <w:tcW w:w="1903" w:type="dxa"/>
            <w:tcBorders>
              <w:top w:val="single" w:sz="4" w:space="0" w:color="auto"/>
              <w:bottom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t>Директор, педагог, учитељи ангажовани у ПБ</w:t>
            </w:r>
          </w:p>
        </w:tc>
      </w:tr>
      <w:tr w:rsidR="004E4FC4" w:rsidTr="001E2752">
        <w:trPr>
          <w:trHeight w:val="255"/>
          <w:jc w:val="center"/>
        </w:trPr>
        <w:tc>
          <w:tcPr>
            <w:tcW w:w="2585" w:type="dxa"/>
            <w:tcBorders>
              <w:top w:val="single" w:sz="4" w:space="0" w:color="auto"/>
            </w:tcBorders>
          </w:tcPr>
          <w:p w:rsidR="004E4FC4" w:rsidRDefault="004E4FC4" w:rsidP="008761D6">
            <w:pPr>
              <w:rPr>
                <w:rFonts w:ascii="Times New Roman" w:hAnsi="Times New Roman"/>
                <w:b/>
                <w:sz w:val="24"/>
                <w:szCs w:val="24"/>
              </w:rPr>
            </w:pPr>
            <w:r>
              <w:rPr>
                <w:rFonts w:ascii="Times New Roman" w:hAnsi="Times New Roman"/>
                <w:b/>
                <w:sz w:val="24"/>
                <w:szCs w:val="24"/>
              </w:rPr>
              <w:t>Побољшати хигијену, уређеност школе и рад школске кухиње</w:t>
            </w:r>
          </w:p>
          <w:p w:rsidR="004E4FC4" w:rsidRDefault="004E4FC4" w:rsidP="008761D6">
            <w:pPr>
              <w:pStyle w:val="ListParagraph"/>
              <w:ind w:left="0"/>
              <w:rPr>
                <w:b/>
              </w:rPr>
            </w:pPr>
          </w:p>
        </w:tc>
        <w:tc>
          <w:tcPr>
            <w:tcW w:w="2465" w:type="dxa"/>
            <w:tcBorders>
              <w:top w:val="single" w:sz="4" w:space="0" w:color="auto"/>
            </w:tcBorders>
          </w:tcPr>
          <w:p w:rsidR="004E4FC4" w:rsidRDefault="004E4FC4" w:rsidP="008761D6">
            <w:pPr>
              <w:pStyle w:val="ListParagraph"/>
              <w:ind w:left="77"/>
              <w:jc w:val="center"/>
            </w:pPr>
            <w:r>
              <w:t>Анкетирани су родитељи о јеловнику у школској кухињи и израђен је јеловник на основу резултата анкете;</w:t>
            </w:r>
          </w:p>
          <w:p w:rsidR="004E4FC4" w:rsidRDefault="004E4FC4" w:rsidP="008761D6">
            <w:pPr>
              <w:pStyle w:val="ListParagraph"/>
              <w:ind w:left="77"/>
              <w:jc w:val="center"/>
            </w:pPr>
            <w:r>
              <w:t xml:space="preserve">Уређен је простор школске библиотеке </w:t>
            </w:r>
            <w:r>
              <w:lastRenderedPageBreak/>
              <w:t>која је премештена у другу просторију, опремљена новим полицама и столовима.</w:t>
            </w:r>
          </w:p>
          <w:p w:rsidR="004E4FC4" w:rsidRDefault="004E4FC4" w:rsidP="008761D6">
            <w:pPr>
              <w:pStyle w:val="ListParagraph"/>
              <w:ind w:left="77"/>
              <w:jc w:val="center"/>
            </w:pPr>
          </w:p>
          <w:p w:rsidR="004E4FC4" w:rsidRPr="00B636A9" w:rsidRDefault="004E4FC4" w:rsidP="008761D6">
            <w:pPr>
              <w:pStyle w:val="ListParagraph"/>
              <w:ind w:left="77"/>
              <w:jc w:val="center"/>
            </w:pPr>
            <w:r>
              <w:t>Редовно се контролише хигијена школског простора од стране помоћника дирактора</w:t>
            </w:r>
          </w:p>
        </w:tc>
        <w:tc>
          <w:tcPr>
            <w:tcW w:w="2524" w:type="dxa"/>
            <w:tcBorders>
              <w:top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lastRenderedPageBreak/>
              <w:t>август/септембар</w:t>
            </w: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r>
              <w:rPr>
                <w:rFonts w:ascii="Times New Roman" w:hAnsi="Times New Roman"/>
                <w:sz w:val="24"/>
                <w:szCs w:val="24"/>
              </w:rPr>
              <w:t>август/септембар</w:t>
            </w: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p>
          <w:p w:rsidR="004E4FC4" w:rsidRDefault="004E4FC4" w:rsidP="004E4FC4">
            <w:pPr>
              <w:rPr>
                <w:rFonts w:ascii="Times New Roman" w:hAnsi="Times New Roman"/>
                <w:sz w:val="24"/>
                <w:szCs w:val="24"/>
              </w:rPr>
            </w:pPr>
          </w:p>
          <w:p w:rsidR="004E4FC4" w:rsidRPr="00830E6F" w:rsidRDefault="00830E6F" w:rsidP="004E4FC4">
            <w:pPr>
              <w:jc w:val="center"/>
              <w:rPr>
                <w:rFonts w:ascii="Times New Roman" w:hAnsi="Times New Roman"/>
                <w:sz w:val="24"/>
                <w:szCs w:val="24"/>
              </w:rPr>
            </w:pPr>
            <w:r>
              <w:rPr>
                <w:rFonts w:ascii="Times New Roman" w:hAnsi="Times New Roman"/>
                <w:sz w:val="24"/>
                <w:szCs w:val="24"/>
              </w:rPr>
              <w:t>током школске године</w:t>
            </w:r>
          </w:p>
        </w:tc>
        <w:tc>
          <w:tcPr>
            <w:tcW w:w="1903" w:type="dxa"/>
            <w:tcBorders>
              <w:top w:val="single" w:sz="4" w:space="0" w:color="auto"/>
            </w:tcBorders>
          </w:tcPr>
          <w:p w:rsidR="004E4FC4" w:rsidRDefault="004E4FC4" w:rsidP="008761D6">
            <w:pPr>
              <w:jc w:val="center"/>
              <w:rPr>
                <w:rFonts w:ascii="Times New Roman" w:hAnsi="Times New Roman"/>
                <w:sz w:val="24"/>
                <w:szCs w:val="24"/>
              </w:rPr>
            </w:pPr>
            <w:r>
              <w:rPr>
                <w:rFonts w:ascii="Times New Roman" w:hAnsi="Times New Roman"/>
                <w:sz w:val="24"/>
                <w:szCs w:val="24"/>
              </w:rPr>
              <w:lastRenderedPageBreak/>
              <w:t>Тим за рад ђачке кухиње</w:t>
            </w: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p>
          <w:p w:rsidR="004E4FC4" w:rsidRDefault="004E4FC4" w:rsidP="008761D6">
            <w:pPr>
              <w:jc w:val="center"/>
              <w:rPr>
                <w:rFonts w:ascii="Times New Roman" w:hAnsi="Times New Roman"/>
                <w:sz w:val="24"/>
                <w:szCs w:val="24"/>
              </w:rPr>
            </w:pPr>
            <w:r>
              <w:rPr>
                <w:rFonts w:ascii="Times New Roman" w:hAnsi="Times New Roman"/>
                <w:sz w:val="24"/>
                <w:szCs w:val="24"/>
              </w:rPr>
              <w:t>Библиотекар, директор</w:t>
            </w:r>
          </w:p>
          <w:p w:rsidR="004E4FC4" w:rsidRDefault="004E4FC4" w:rsidP="008761D6">
            <w:pPr>
              <w:jc w:val="center"/>
              <w:rPr>
                <w:rFonts w:ascii="Times New Roman" w:hAnsi="Times New Roman"/>
                <w:sz w:val="24"/>
                <w:szCs w:val="24"/>
              </w:rPr>
            </w:pPr>
          </w:p>
          <w:p w:rsidR="004E4FC4" w:rsidRDefault="004E4FC4" w:rsidP="004E4FC4">
            <w:pPr>
              <w:rPr>
                <w:rFonts w:ascii="Times New Roman" w:hAnsi="Times New Roman"/>
                <w:sz w:val="24"/>
                <w:szCs w:val="24"/>
              </w:rPr>
            </w:pPr>
          </w:p>
          <w:p w:rsidR="004E4FC4" w:rsidRDefault="004E4FC4" w:rsidP="004E4FC4">
            <w:pPr>
              <w:jc w:val="center"/>
              <w:rPr>
                <w:rFonts w:ascii="Times New Roman" w:hAnsi="Times New Roman"/>
                <w:sz w:val="24"/>
                <w:szCs w:val="24"/>
              </w:rPr>
            </w:pPr>
            <w:r>
              <w:rPr>
                <w:rFonts w:ascii="Times New Roman" w:hAnsi="Times New Roman"/>
                <w:sz w:val="24"/>
                <w:szCs w:val="24"/>
              </w:rPr>
              <w:t>Помоћник директора</w:t>
            </w:r>
          </w:p>
        </w:tc>
      </w:tr>
    </w:tbl>
    <w:p w:rsidR="001E2752" w:rsidRPr="004A511E" w:rsidRDefault="001E2752" w:rsidP="004A511E">
      <w:pPr>
        <w:rPr>
          <w:rFonts w:ascii="Cambria" w:hAnsi="Cambria"/>
          <w:b/>
          <w:color w:val="FF0000"/>
          <w:sz w:val="28"/>
          <w:szCs w:val="28"/>
        </w:rPr>
      </w:pPr>
    </w:p>
    <w:p w:rsidR="008A4D54" w:rsidRPr="007F792E" w:rsidRDefault="007706DF" w:rsidP="00EE08B5">
      <w:pPr>
        <w:pStyle w:val="Heading2"/>
        <w:rPr>
          <w:color w:val="auto"/>
        </w:rPr>
      </w:pPr>
      <w:bookmarkStart w:id="48" w:name="_Toc209748043"/>
      <w:r w:rsidRPr="007F792E">
        <w:rPr>
          <w:color w:val="auto"/>
        </w:rPr>
        <w:t>РЕАЛИЗАЦИЈА АКЦИОНОГ ПЛАНА ИНКЛУЗИВНОГ ОБРАЗОВАЊА</w:t>
      </w:r>
      <w:bookmarkEnd w:id="48"/>
    </w:p>
    <w:p w:rsidR="00EE08B5" w:rsidRPr="00EE08B5" w:rsidRDefault="00EE08B5" w:rsidP="00EE08B5"/>
    <w:tbl>
      <w:tblPr>
        <w:tblW w:w="9699"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0"/>
        <w:gridCol w:w="2551"/>
        <w:gridCol w:w="2088"/>
      </w:tblGrid>
      <w:tr w:rsidR="00F2698F" w:rsidRPr="00F2698F" w:rsidTr="001E2752">
        <w:tc>
          <w:tcPr>
            <w:tcW w:w="5060" w:type="dxa"/>
            <w:vAlign w:val="center"/>
          </w:tcPr>
          <w:p w:rsidR="00F2698F" w:rsidRPr="00F2698F" w:rsidRDefault="008A4D54" w:rsidP="00F2796B">
            <w:pPr>
              <w:jc w:val="center"/>
              <w:rPr>
                <w:rFonts w:ascii="Times New Roman" w:hAnsi="Times New Roman"/>
                <w:b/>
                <w:bCs/>
                <w:sz w:val="24"/>
                <w:szCs w:val="24"/>
                <w:lang w:val="sr-Latn-CS" w:eastAsia="sr-Latn-CS"/>
              </w:rPr>
            </w:pPr>
            <w:r>
              <w:rPr>
                <w:rFonts w:ascii="Times New Roman" w:hAnsi="Times New Roman"/>
                <w:b/>
                <w:bCs/>
                <w:sz w:val="24"/>
                <w:szCs w:val="24"/>
              </w:rPr>
              <w:t xml:space="preserve">РЕАЛИЗОВАНЕ </w:t>
            </w:r>
            <w:r w:rsidR="00F2698F" w:rsidRPr="00F2698F">
              <w:rPr>
                <w:rFonts w:ascii="Times New Roman" w:hAnsi="Times New Roman"/>
                <w:b/>
                <w:bCs/>
                <w:sz w:val="24"/>
                <w:szCs w:val="24"/>
              </w:rPr>
              <w:t>АКТИВНОСТИ</w:t>
            </w:r>
          </w:p>
        </w:tc>
        <w:tc>
          <w:tcPr>
            <w:tcW w:w="2551" w:type="dxa"/>
            <w:vAlign w:val="center"/>
          </w:tcPr>
          <w:p w:rsidR="00F2698F" w:rsidRPr="00F2698F" w:rsidRDefault="00F2698F" w:rsidP="00F2796B">
            <w:pPr>
              <w:jc w:val="center"/>
              <w:rPr>
                <w:rFonts w:ascii="Times New Roman" w:hAnsi="Times New Roman"/>
                <w:b/>
                <w:bCs/>
                <w:sz w:val="24"/>
                <w:szCs w:val="24"/>
                <w:lang w:val="sr-Latn-CS" w:eastAsia="sr-Latn-CS"/>
              </w:rPr>
            </w:pPr>
            <w:r w:rsidRPr="00F2698F">
              <w:rPr>
                <w:rFonts w:ascii="Times New Roman" w:hAnsi="Times New Roman"/>
                <w:b/>
                <w:bCs/>
                <w:sz w:val="24"/>
                <w:szCs w:val="24"/>
              </w:rPr>
              <w:t>ВРЕМЕ РЕАЛИЗАЦИЈЕ</w:t>
            </w:r>
          </w:p>
        </w:tc>
        <w:tc>
          <w:tcPr>
            <w:tcW w:w="2088" w:type="dxa"/>
            <w:vAlign w:val="center"/>
          </w:tcPr>
          <w:p w:rsidR="00F2698F" w:rsidRPr="00F2698F" w:rsidRDefault="00F2698F" w:rsidP="00F2796B">
            <w:pPr>
              <w:jc w:val="center"/>
              <w:rPr>
                <w:rFonts w:ascii="Times New Roman" w:hAnsi="Times New Roman"/>
                <w:b/>
                <w:bCs/>
                <w:sz w:val="24"/>
                <w:szCs w:val="24"/>
                <w:lang w:val="sr-Latn-CS" w:eastAsia="sr-Latn-CS"/>
              </w:rPr>
            </w:pPr>
            <w:r w:rsidRPr="00F2698F">
              <w:rPr>
                <w:rFonts w:ascii="Times New Roman" w:hAnsi="Times New Roman"/>
                <w:b/>
                <w:bCs/>
                <w:sz w:val="24"/>
                <w:szCs w:val="24"/>
              </w:rPr>
              <w:t>НОСИОЦИ АКТИВНОСТИ</w:t>
            </w:r>
          </w:p>
        </w:tc>
      </w:tr>
      <w:tr w:rsidR="00F2698F" w:rsidRPr="00F2698F" w:rsidTr="001E2752">
        <w:tc>
          <w:tcPr>
            <w:tcW w:w="5060" w:type="dxa"/>
          </w:tcPr>
          <w:p w:rsidR="00F2698F" w:rsidRPr="00F2698F" w:rsidRDefault="008A4D54" w:rsidP="00F2796B">
            <w:pPr>
              <w:rPr>
                <w:rFonts w:ascii="Times New Roman" w:hAnsi="Times New Roman"/>
                <w:sz w:val="24"/>
                <w:szCs w:val="24"/>
                <w:lang w:val="sr-Cyrl-CS"/>
              </w:rPr>
            </w:pPr>
            <w:r>
              <w:rPr>
                <w:rFonts w:ascii="Times New Roman" w:hAnsi="Times New Roman"/>
                <w:sz w:val="24"/>
                <w:szCs w:val="24"/>
                <w:lang w:val="sr-Cyrl-CS"/>
              </w:rPr>
              <w:t>Разматран је извештај</w:t>
            </w:r>
            <w:r w:rsidR="00F2698F" w:rsidRPr="00F2698F">
              <w:rPr>
                <w:rFonts w:ascii="Times New Roman" w:hAnsi="Times New Roman"/>
                <w:sz w:val="24"/>
                <w:szCs w:val="24"/>
                <w:lang w:val="sr-Cyrl-CS"/>
              </w:rPr>
              <w:t xml:space="preserve"> о вредновању ИОП-а на крају школске 202</w:t>
            </w:r>
            <w:r w:rsidR="001E2752">
              <w:rPr>
                <w:rFonts w:ascii="Times New Roman" w:hAnsi="Times New Roman"/>
                <w:sz w:val="24"/>
                <w:szCs w:val="24"/>
              </w:rPr>
              <w:t>3</w:t>
            </w:r>
            <w:r w:rsidR="00F2698F" w:rsidRPr="00F2698F">
              <w:rPr>
                <w:rFonts w:ascii="Times New Roman" w:hAnsi="Times New Roman"/>
                <w:sz w:val="24"/>
                <w:szCs w:val="24"/>
                <w:lang w:val="sr-Cyrl-CS"/>
              </w:rPr>
              <w:t>/2</w:t>
            </w:r>
            <w:r w:rsidR="001E2752">
              <w:rPr>
                <w:rFonts w:ascii="Times New Roman" w:hAnsi="Times New Roman"/>
                <w:sz w:val="24"/>
                <w:szCs w:val="24"/>
              </w:rPr>
              <w:t>4</w:t>
            </w:r>
            <w:r w:rsidR="00F2698F" w:rsidRPr="00F2698F">
              <w:rPr>
                <w:rFonts w:ascii="Times New Roman" w:hAnsi="Times New Roman"/>
                <w:sz w:val="24"/>
                <w:szCs w:val="24"/>
                <w:lang w:val="sr-Cyrl-CS"/>
              </w:rPr>
              <w:t>. године на састанку ТИО и Педагошком колегијуму</w:t>
            </w:r>
          </w:p>
        </w:tc>
        <w:tc>
          <w:tcPr>
            <w:tcW w:w="2551" w:type="dxa"/>
          </w:tcPr>
          <w:p w:rsidR="00F2698F" w:rsidRPr="00F2698F" w:rsidRDefault="008A4D54" w:rsidP="00F2796B">
            <w:pPr>
              <w:snapToGrid w:val="0"/>
              <w:jc w:val="center"/>
              <w:rPr>
                <w:rFonts w:ascii="Times New Roman" w:hAnsi="Times New Roman"/>
                <w:sz w:val="24"/>
                <w:szCs w:val="24"/>
                <w:lang w:val="sr-Cyrl-CS"/>
              </w:rPr>
            </w:pPr>
            <w:r>
              <w:rPr>
                <w:rFonts w:ascii="Times New Roman" w:hAnsi="Times New Roman"/>
                <w:sz w:val="24"/>
                <w:szCs w:val="24"/>
                <w:lang w:val="sr-Cyrl-CS"/>
              </w:rPr>
              <w:t>август</w:t>
            </w:r>
          </w:p>
        </w:tc>
        <w:tc>
          <w:tcPr>
            <w:tcW w:w="2088" w:type="dxa"/>
          </w:tcPr>
          <w:p w:rsidR="00F2698F" w:rsidRPr="00F2698F" w:rsidRDefault="00F2698F" w:rsidP="00F2796B">
            <w:pPr>
              <w:snapToGrid w:val="0"/>
              <w:jc w:val="center"/>
              <w:rPr>
                <w:rFonts w:ascii="Times New Roman" w:hAnsi="Times New Roman"/>
                <w:sz w:val="24"/>
                <w:szCs w:val="24"/>
                <w:lang w:val="sr-Cyrl-CS"/>
              </w:rPr>
            </w:pPr>
            <w:r w:rsidRPr="00F2698F">
              <w:rPr>
                <w:rFonts w:ascii="Times New Roman" w:hAnsi="Times New Roman"/>
                <w:sz w:val="24"/>
                <w:szCs w:val="24"/>
                <w:lang w:val="sr-Cyrl-CS"/>
              </w:rPr>
              <w:t>педагог, психолог</w:t>
            </w:r>
          </w:p>
        </w:tc>
      </w:tr>
      <w:tr w:rsidR="00F2698F" w:rsidRPr="00F2698F" w:rsidTr="001E2752">
        <w:tc>
          <w:tcPr>
            <w:tcW w:w="5060" w:type="dxa"/>
          </w:tcPr>
          <w:p w:rsidR="00F2698F" w:rsidRPr="00F2698F" w:rsidRDefault="008A4D54" w:rsidP="00F2796B">
            <w:pPr>
              <w:pStyle w:val="ListParagraph2"/>
              <w:ind w:left="34"/>
              <w:rPr>
                <w:lang w:val="sr-Cyrl-CS"/>
              </w:rPr>
            </w:pPr>
            <w:r>
              <w:rPr>
                <w:lang w:val="sr-Cyrl-CS"/>
              </w:rPr>
              <w:t>Мапирани су ученици</w:t>
            </w:r>
            <w:r w:rsidR="00F2698F" w:rsidRPr="00F2698F">
              <w:rPr>
                <w:lang w:val="sr-Cyrl-CS"/>
              </w:rPr>
              <w:t xml:space="preserve"> којима је потребна додатна образовна подршка у школској 202</w:t>
            </w:r>
            <w:r w:rsidR="001E2752">
              <w:t>4</w:t>
            </w:r>
            <w:r w:rsidR="00F2698F" w:rsidRPr="00F2698F">
              <w:rPr>
                <w:lang w:val="sr-Cyrl-CS"/>
              </w:rPr>
              <w:t>/2</w:t>
            </w:r>
            <w:r w:rsidR="001E2752">
              <w:t>5</w:t>
            </w:r>
            <w:r w:rsidR="00F2698F" w:rsidRPr="00F2698F">
              <w:rPr>
                <w:lang w:val="sr-Cyrl-CS"/>
              </w:rPr>
              <w:t>. години</w:t>
            </w:r>
          </w:p>
        </w:tc>
        <w:tc>
          <w:tcPr>
            <w:tcW w:w="2551" w:type="dxa"/>
          </w:tcPr>
          <w:p w:rsidR="00F2698F" w:rsidRPr="00F2698F" w:rsidRDefault="00F2698F" w:rsidP="00F2796B">
            <w:pPr>
              <w:jc w:val="center"/>
              <w:rPr>
                <w:rFonts w:ascii="Times New Roman" w:hAnsi="Times New Roman"/>
                <w:sz w:val="24"/>
                <w:szCs w:val="24"/>
              </w:rPr>
            </w:pPr>
            <w:r w:rsidRPr="00F2698F">
              <w:rPr>
                <w:rFonts w:ascii="Times New Roman" w:hAnsi="Times New Roman"/>
                <w:sz w:val="24"/>
                <w:szCs w:val="24"/>
              </w:rPr>
              <w:t xml:space="preserve">септембар </w:t>
            </w:r>
          </w:p>
        </w:tc>
        <w:tc>
          <w:tcPr>
            <w:tcW w:w="2088" w:type="dxa"/>
          </w:tcPr>
          <w:p w:rsidR="00F2698F" w:rsidRPr="00F2698F" w:rsidRDefault="00F2698F" w:rsidP="00F2796B">
            <w:pPr>
              <w:jc w:val="center"/>
              <w:rPr>
                <w:rFonts w:ascii="Times New Roman" w:hAnsi="Times New Roman"/>
                <w:sz w:val="24"/>
                <w:szCs w:val="24"/>
              </w:rPr>
            </w:pPr>
            <w:r w:rsidRPr="00F2698F">
              <w:rPr>
                <w:rFonts w:ascii="Times New Roman" w:hAnsi="Times New Roman"/>
                <w:sz w:val="24"/>
                <w:szCs w:val="24"/>
                <w:lang w:val="sr-Cyrl-CS"/>
              </w:rPr>
              <w:t>педагог и психолог</w:t>
            </w:r>
          </w:p>
        </w:tc>
      </w:tr>
      <w:tr w:rsidR="00F2698F" w:rsidRPr="00F2698F" w:rsidTr="001E2752">
        <w:tc>
          <w:tcPr>
            <w:tcW w:w="5060" w:type="dxa"/>
          </w:tcPr>
          <w:p w:rsidR="00F2698F" w:rsidRPr="00F2698F" w:rsidRDefault="008A4D54" w:rsidP="00F2796B">
            <w:pPr>
              <w:pStyle w:val="ListParagraph2"/>
              <w:ind w:left="34"/>
              <w:rPr>
                <w:lang w:val="sr-Cyrl-CS"/>
              </w:rPr>
            </w:pPr>
            <w:r>
              <w:rPr>
                <w:lang w:val="sr-Cyrl-CS"/>
              </w:rPr>
              <w:t>Одржани су с</w:t>
            </w:r>
            <w:r w:rsidR="00F2698F" w:rsidRPr="00F2698F">
              <w:rPr>
                <w:lang w:val="sr-Cyrl-CS"/>
              </w:rPr>
              <w:t xml:space="preserve">астанци тимова за пружање додатне подршке </w:t>
            </w:r>
            <w:r>
              <w:rPr>
                <w:lang w:val="sr-Cyrl-CS"/>
              </w:rPr>
              <w:t>у свим одељењима у којима се образују ученици по ИОП-у и израђени су ИОП-и</w:t>
            </w:r>
            <w:r w:rsidR="00A26883">
              <w:rPr>
                <w:lang w:val="sr-Cyrl-CS"/>
              </w:rPr>
              <w:t xml:space="preserve"> за прво и друго полугодиште</w:t>
            </w:r>
            <w:r w:rsidR="00F2698F" w:rsidRPr="00F2698F">
              <w:rPr>
                <w:lang w:val="sr-Cyrl-CS"/>
              </w:rPr>
              <w:t xml:space="preserve"> школске 202</w:t>
            </w:r>
            <w:r w:rsidR="001E2752">
              <w:t>4</w:t>
            </w:r>
            <w:r w:rsidR="00F2698F" w:rsidRPr="00F2698F">
              <w:rPr>
                <w:lang w:val="sr-Cyrl-CS"/>
              </w:rPr>
              <w:t>/2</w:t>
            </w:r>
            <w:r w:rsidR="001E2752">
              <w:t>5</w:t>
            </w:r>
            <w:r w:rsidR="001E2752">
              <w:rPr>
                <w:lang w:val="sr-Cyrl-CS"/>
              </w:rPr>
              <w:t xml:space="preserve">. </w:t>
            </w:r>
          </w:p>
        </w:tc>
        <w:tc>
          <w:tcPr>
            <w:tcW w:w="2551" w:type="dxa"/>
          </w:tcPr>
          <w:p w:rsidR="00F2698F" w:rsidRPr="00F2698F" w:rsidRDefault="00F2698F" w:rsidP="00F2796B">
            <w:pPr>
              <w:jc w:val="center"/>
              <w:rPr>
                <w:rFonts w:ascii="Times New Roman" w:hAnsi="Times New Roman"/>
                <w:sz w:val="24"/>
                <w:szCs w:val="24"/>
                <w:lang w:val="sr-Cyrl-CS"/>
              </w:rPr>
            </w:pPr>
            <w:r w:rsidRPr="00F2698F">
              <w:rPr>
                <w:rFonts w:ascii="Times New Roman" w:hAnsi="Times New Roman"/>
                <w:sz w:val="24"/>
                <w:szCs w:val="24"/>
                <w:lang w:val="sr-Cyrl-CS"/>
              </w:rPr>
              <w:t>септембар, октобар</w:t>
            </w:r>
            <w:r w:rsidR="001E2752">
              <w:rPr>
                <w:rFonts w:ascii="Times New Roman" w:hAnsi="Times New Roman"/>
                <w:sz w:val="24"/>
                <w:szCs w:val="24"/>
                <w:lang w:val="sr-Cyrl-CS"/>
              </w:rPr>
              <w:t>, новембар</w:t>
            </w:r>
          </w:p>
        </w:tc>
        <w:tc>
          <w:tcPr>
            <w:tcW w:w="2088" w:type="dxa"/>
          </w:tcPr>
          <w:p w:rsidR="00F2698F" w:rsidRPr="00F2698F" w:rsidRDefault="00F2698F" w:rsidP="00F2796B">
            <w:pPr>
              <w:jc w:val="center"/>
              <w:rPr>
                <w:rFonts w:ascii="Times New Roman" w:hAnsi="Times New Roman"/>
                <w:sz w:val="24"/>
                <w:szCs w:val="24"/>
                <w:lang w:val="sr-Cyrl-CS"/>
              </w:rPr>
            </w:pPr>
            <w:r w:rsidRPr="00F2698F">
              <w:rPr>
                <w:rFonts w:ascii="Times New Roman" w:hAnsi="Times New Roman"/>
                <w:sz w:val="24"/>
                <w:szCs w:val="24"/>
                <w:lang w:val="sr-Cyrl-CS"/>
              </w:rPr>
              <w:t>тимови за пружање додатне подршке, психолог, педагог</w:t>
            </w:r>
          </w:p>
        </w:tc>
      </w:tr>
      <w:tr w:rsidR="00F2698F" w:rsidRPr="00F2698F" w:rsidTr="001E2752">
        <w:tc>
          <w:tcPr>
            <w:tcW w:w="5060" w:type="dxa"/>
          </w:tcPr>
          <w:p w:rsidR="00F2698F" w:rsidRPr="00F2698F" w:rsidRDefault="008A4D54" w:rsidP="00F2796B">
            <w:pPr>
              <w:rPr>
                <w:rFonts w:ascii="Times New Roman" w:hAnsi="Times New Roman"/>
                <w:sz w:val="24"/>
                <w:szCs w:val="24"/>
                <w:lang w:val="ru-RU"/>
              </w:rPr>
            </w:pPr>
            <w:r>
              <w:rPr>
                <w:rFonts w:ascii="Times New Roman" w:hAnsi="Times New Roman"/>
                <w:sz w:val="24"/>
                <w:szCs w:val="24"/>
                <w:lang w:val="ru-RU"/>
              </w:rPr>
              <w:t>Наставницима је пружана подршка</w:t>
            </w:r>
            <w:r w:rsidR="00F2698F" w:rsidRPr="00F2698F">
              <w:rPr>
                <w:rFonts w:ascii="Times New Roman" w:hAnsi="Times New Roman"/>
                <w:sz w:val="24"/>
                <w:szCs w:val="24"/>
                <w:lang w:val="ru-RU"/>
              </w:rPr>
              <w:t xml:space="preserve"> од стране стручних сарадника у прилагођавању наставе и учења и укључивању ученика са потребом за додатном образовном подршком у </w:t>
            </w:r>
            <w:r w:rsidR="00F2698F" w:rsidRPr="00F2698F">
              <w:rPr>
                <w:rFonts w:ascii="Times New Roman" w:hAnsi="Times New Roman"/>
                <w:sz w:val="24"/>
                <w:szCs w:val="24"/>
                <w:lang w:val="sr-Cyrl-CS"/>
              </w:rPr>
              <w:t xml:space="preserve">активности у одељењу </w:t>
            </w:r>
          </w:p>
        </w:tc>
        <w:tc>
          <w:tcPr>
            <w:tcW w:w="2551" w:type="dxa"/>
          </w:tcPr>
          <w:p w:rsidR="00F2698F" w:rsidRPr="00A26883" w:rsidRDefault="00F2698F" w:rsidP="00F2796B">
            <w:pPr>
              <w:snapToGrid w:val="0"/>
              <w:jc w:val="center"/>
              <w:rPr>
                <w:rFonts w:ascii="Times New Roman" w:hAnsi="Times New Roman"/>
                <w:sz w:val="24"/>
                <w:szCs w:val="24"/>
              </w:rPr>
            </w:pPr>
            <w:r w:rsidRPr="00F2698F">
              <w:rPr>
                <w:rFonts w:ascii="Times New Roman" w:hAnsi="Times New Roman"/>
                <w:sz w:val="24"/>
                <w:szCs w:val="24"/>
                <w:lang w:val="sr-Cyrl-CS"/>
              </w:rPr>
              <w:t>септембар /</w:t>
            </w:r>
            <w:r w:rsidRPr="00F2698F">
              <w:rPr>
                <w:rFonts w:ascii="Times New Roman" w:hAnsi="Times New Roman"/>
                <w:sz w:val="24"/>
                <w:szCs w:val="24"/>
              </w:rPr>
              <w:t>октобар</w:t>
            </w:r>
            <w:r w:rsidR="008A4D54">
              <w:rPr>
                <w:rFonts w:ascii="Times New Roman" w:hAnsi="Times New Roman"/>
                <w:sz w:val="24"/>
                <w:szCs w:val="24"/>
              </w:rPr>
              <w:t xml:space="preserve"> и током </w:t>
            </w:r>
            <w:r w:rsidR="00A26883">
              <w:rPr>
                <w:rFonts w:ascii="Times New Roman" w:hAnsi="Times New Roman"/>
                <w:sz w:val="24"/>
                <w:szCs w:val="24"/>
              </w:rPr>
              <w:t>школске године</w:t>
            </w:r>
          </w:p>
        </w:tc>
        <w:tc>
          <w:tcPr>
            <w:tcW w:w="2088" w:type="dxa"/>
          </w:tcPr>
          <w:p w:rsidR="00F2698F" w:rsidRPr="00F2698F" w:rsidRDefault="00F2698F" w:rsidP="00F2796B">
            <w:pPr>
              <w:snapToGrid w:val="0"/>
              <w:jc w:val="center"/>
              <w:rPr>
                <w:rFonts w:ascii="Times New Roman" w:hAnsi="Times New Roman"/>
                <w:sz w:val="24"/>
                <w:szCs w:val="24"/>
                <w:lang w:val="sr-Cyrl-CS"/>
              </w:rPr>
            </w:pPr>
            <w:r w:rsidRPr="00F2698F">
              <w:rPr>
                <w:rFonts w:ascii="Times New Roman" w:hAnsi="Times New Roman"/>
                <w:sz w:val="24"/>
                <w:szCs w:val="24"/>
                <w:lang w:val="sr-Cyrl-CS"/>
              </w:rPr>
              <w:t>педагог/ координатор ТИО, психолог</w:t>
            </w:r>
          </w:p>
        </w:tc>
      </w:tr>
      <w:tr w:rsidR="00A26883" w:rsidRPr="00F2698F" w:rsidTr="001E2752">
        <w:tc>
          <w:tcPr>
            <w:tcW w:w="5060" w:type="dxa"/>
          </w:tcPr>
          <w:p w:rsidR="00A26883" w:rsidRDefault="00A26883" w:rsidP="00F2796B">
            <w:pPr>
              <w:rPr>
                <w:rFonts w:ascii="Times New Roman" w:hAnsi="Times New Roman"/>
                <w:sz w:val="24"/>
                <w:szCs w:val="24"/>
                <w:lang w:val="ru-RU"/>
              </w:rPr>
            </w:pPr>
            <w:r>
              <w:rPr>
                <w:rFonts w:ascii="Times New Roman" w:hAnsi="Times New Roman"/>
                <w:sz w:val="24"/>
                <w:szCs w:val="24"/>
                <w:lang w:val="ru-RU"/>
              </w:rPr>
              <w:t xml:space="preserve">Одржана је радионица за чланове Ученичког парламента у циљу прихватања различитости </w:t>
            </w:r>
          </w:p>
        </w:tc>
        <w:tc>
          <w:tcPr>
            <w:tcW w:w="2551" w:type="dxa"/>
          </w:tcPr>
          <w:p w:rsidR="00A26883" w:rsidRPr="00F2698F" w:rsidRDefault="00A26883" w:rsidP="00A26883">
            <w:pPr>
              <w:snapToGrid w:val="0"/>
              <w:jc w:val="center"/>
              <w:rPr>
                <w:rFonts w:ascii="Times New Roman" w:hAnsi="Times New Roman"/>
                <w:sz w:val="24"/>
                <w:szCs w:val="24"/>
                <w:lang w:val="sr-Cyrl-CS"/>
              </w:rPr>
            </w:pPr>
            <w:r>
              <w:rPr>
                <w:rFonts w:ascii="Times New Roman" w:hAnsi="Times New Roman"/>
                <w:sz w:val="24"/>
                <w:szCs w:val="24"/>
                <w:lang w:val="sr-Cyrl-CS"/>
              </w:rPr>
              <w:t>Октобар – током Дечије недеље</w:t>
            </w:r>
          </w:p>
        </w:tc>
        <w:tc>
          <w:tcPr>
            <w:tcW w:w="2088" w:type="dxa"/>
          </w:tcPr>
          <w:p w:rsidR="00A26883" w:rsidRPr="00F2698F" w:rsidRDefault="00A26883" w:rsidP="00F2796B">
            <w:pPr>
              <w:snapToGrid w:val="0"/>
              <w:jc w:val="center"/>
              <w:rPr>
                <w:rFonts w:ascii="Times New Roman" w:hAnsi="Times New Roman"/>
                <w:sz w:val="24"/>
                <w:szCs w:val="24"/>
                <w:lang w:val="sr-Cyrl-CS"/>
              </w:rPr>
            </w:pPr>
            <w:r>
              <w:rPr>
                <w:rFonts w:ascii="Times New Roman" w:hAnsi="Times New Roman"/>
                <w:sz w:val="24"/>
                <w:szCs w:val="24"/>
                <w:lang w:val="sr-Cyrl-CS"/>
              </w:rPr>
              <w:t>педагог</w:t>
            </w:r>
          </w:p>
        </w:tc>
      </w:tr>
      <w:tr w:rsidR="000A3288" w:rsidRPr="00F2698F" w:rsidTr="001E2752">
        <w:tc>
          <w:tcPr>
            <w:tcW w:w="5060" w:type="dxa"/>
          </w:tcPr>
          <w:p w:rsidR="000A3288" w:rsidRDefault="000A3288" w:rsidP="00F2796B">
            <w:pPr>
              <w:rPr>
                <w:rFonts w:ascii="Times New Roman" w:hAnsi="Times New Roman"/>
                <w:sz w:val="24"/>
                <w:szCs w:val="24"/>
                <w:lang w:val="ru-RU"/>
              </w:rPr>
            </w:pPr>
            <w:r>
              <w:rPr>
                <w:rFonts w:ascii="Times New Roman" w:hAnsi="Times New Roman"/>
                <w:sz w:val="24"/>
                <w:szCs w:val="24"/>
                <w:lang w:val="ru-RU"/>
              </w:rPr>
              <w:t>Одржана је Конференција случаја у сарадњи са Центром за социјални рад, Домом здравља и ПС Петровац на Млави у циљу пружања свеобухватне подршке ученицима са развојним тешкоћама и њиховим родитељима</w:t>
            </w:r>
          </w:p>
        </w:tc>
        <w:tc>
          <w:tcPr>
            <w:tcW w:w="2551" w:type="dxa"/>
          </w:tcPr>
          <w:p w:rsidR="000A3288" w:rsidRDefault="000A3288" w:rsidP="00A26883">
            <w:pPr>
              <w:snapToGrid w:val="0"/>
              <w:jc w:val="center"/>
              <w:rPr>
                <w:rFonts w:ascii="Times New Roman" w:hAnsi="Times New Roman"/>
                <w:sz w:val="24"/>
                <w:szCs w:val="24"/>
                <w:lang w:val="sr-Cyrl-CS"/>
              </w:rPr>
            </w:pPr>
          </w:p>
          <w:p w:rsidR="000A3288" w:rsidRDefault="000A3288" w:rsidP="00A26883">
            <w:pPr>
              <w:snapToGrid w:val="0"/>
              <w:jc w:val="center"/>
              <w:rPr>
                <w:rFonts w:ascii="Times New Roman" w:hAnsi="Times New Roman"/>
                <w:sz w:val="24"/>
                <w:szCs w:val="24"/>
                <w:lang w:val="sr-Cyrl-CS"/>
              </w:rPr>
            </w:pPr>
            <w:r>
              <w:rPr>
                <w:rFonts w:ascii="Times New Roman" w:hAnsi="Times New Roman"/>
                <w:sz w:val="24"/>
                <w:szCs w:val="24"/>
                <w:lang w:val="sr-Cyrl-CS"/>
              </w:rPr>
              <w:t>новембар</w:t>
            </w:r>
          </w:p>
        </w:tc>
        <w:tc>
          <w:tcPr>
            <w:tcW w:w="2088" w:type="dxa"/>
          </w:tcPr>
          <w:p w:rsidR="000A3288" w:rsidRDefault="000A3288" w:rsidP="000A3288">
            <w:pPr>
              <w:snapToGrid w:val="0"/>
              <w:jc w:val="center"/>
              <w:rPr>
                <w:rFonts w:ascii="Times New Roman" w:hAnsi="Times New Roman"/>
                <w:sz w:val="24"/>
                <w:szCs w:val="24"/>
                <w:lang w:val="sr-Cyrl-CS"/>
              </w:rPr>
            </w:pPr>
            <w:r>
              <w:rPr>
                <w:rFonts w:ascii="Times New Roman" w:hAnsi="Times New Roman"/>
                <w:sz w:val="24"/>
                <w:szCs w:val="24"/>
                <w:lang w:val="sr-Cyrl-CS"/>
              </w:rPr>
              <w:t>Директор, педагог, психолог</w:t>
            </w:r>
          </w:p>
        </w:tc>
      </w:tr>
      <w:tr w:rsidR="00A26883" w:rsidRPr="00F2698F" w:rsidTr="001E2752">
        <w:tc>
          <w:tcPr>
            <w:tcW w:w="5060" w:type="dxa"/>
          </w:tcPr>
          <w:p w:rsidR="00A26883" w:rsidRPr="00A26883" w:rsidRDefault="00A26883" w:rsidP="00A26883">
            <w:pPr>
              <w:rPr>
                <w:rFonts w:ascii="Times New Roman" w:hAnsi="Times New Roman"/>
                <w:sz w:val="24"/>
                <w:szCs w:val="24"/>
                <w:lang w:val="ru-RU"/>
              </w:rPr>
            </w:pPr>
            <w:r w:rsidRPr="00A26883">
              <w:rPr>
                <w:rFonts w:ascii="Times New Roman" w:hAnsi="Times New Roman"/>
                <w:sz w:val="24"/>
                <w:szCs w:val="24"/>
                <w:lang w:val="sr-Cyrl-CS"/>
              </w:rPr>
              <w:t xml:space="preserve">Остваривана је сарадња са ПУ «Галеб» и СШ </w:t>
            </w:r>
            <w:r w:rsidRPr="00A26883">
              <w:rPr>
                <w:rFonts w:ascii="Times New Roman" w:hAnsi="Times New Roman"/>
                <w:sz w:val="24"/>
                <w:szCs w:val="24"/>
                <w:lang w:val="sr-Cyrl-CS"/>
              </w:rPr>
              <w:lastRenderedPageBreak/>
              <w:t>»Младост»</w:t>
            </w:r>
            <w:r w:rsidRPr="00A26883">
              <w:rPr>
                <w:rFonts w:ascii="Times New Roman" w:hAnsi="Times New Roman"/>
                <w:sz w:val="24"/>
                <w:szCs w:val="24"/>
                <w:lang w:val="ru-RU"/>
              </w:rPr>
              <w:t xml:space="preserve"> на изради планова транзиције ученика, и кроз међусобно информисање о ученицима у транзиционом периоду, организована је заједничка активност у Дечијој недељи</w:t>
            </w:r>
          </w:p>
        </w:tc>
        <w:tc>
          <w:tcPr>
            <w:tcW w:w="2551" w:type="dxa"/>
          </w:tcPr>
          <w:p w:rsidR="00A26883" w:rsidRPr="00A26883" w:rsidRDefault="00A26883" w:rsidP="00A26883">
            <w:pPr>
              <w:jc w:val="center"/>
              <w:rPr>
                <w:rFonts w:ascii="Times New Roman" w:hAnsi="Times New Roman"/>
                <w:sz w:val="24"/>
                <w:szCs w:val="24"/>
                <w:lang w:val="sr-Cyrl-CS"/>
              </w:rPr>
            </w:pPr>
            <w:r w:rsidRPr="00A26883">
              <w:rPr>
                <w:rFonts w:ascii="Times New Roman" w:hAnsi="Times New Roman"/>
                <w:sz w:val="24"/>
                <w:szCs w:val="24"/>
                <w:lang w:val="sr-Cyrl-CS"/>
              </w:rPr>
              <w:lastRenderedPageBreak/>
              <w:t xml:space="preserve">Током школске </w:t>
            </w:r>
            <w:r w:rsidRPr="00A26883">
              <w:rPr>
                <w:rFonts w:ascii="Times New Roman" w:hAnsi="Times New Roman"/>
                <w:sz w:val="24"/>
                <w:szCs w:val="24"/>
                <w:lang w:val="sr-Cyrl-CS"/>
              </w:rPr>
              <w:lastRenderedPageBreak/>
              <w:t>године</w:t>
            </w:r>
          </w:p>
          <w:p w:rsidR="00A26883" w:rsidRPr="00A26883" w:rsidRDefault="00A26883" w:rsidP="00A26883">
            <w:pPr>
              <w:jc w:val="center"/>
              <w:rPr>
                <w:rFonts w:ascii="Times New Roman" w:hAnsi="Times New Roman"/>
                <w:sz w:val="24"/>
                <w:szCs w:val="24"/>
                <w:lang w:val="sr-Cyrl-CS"/>
              </w:rPr>
            </w:pPr>
          </w:p>
        </w:tc>
        <w:tc>
          <w:tcPr>
            <w:tcW w:w="2088" w:type="dxa"/>
          </w:tcPr>
          <w:p w:rsidR="00A26883" w:rsidRPr="00A26883" w:rsidRDefault="00A26883" w:rsidP="00A26883">
            <w:pPr>
              <w:jc w:val="center"/>
              <w:rPr>
                <w:rFonts w:ascii="Times New Roman" w:hAnsi="Times New Roman"/>
                <w:sz w:val="24"/>
                <w:szCs w:val="24"/>
              </w:rPr>
            </w:pPr>
            <w:r w:rsidRPr="00A26883">
              <w:rPr>
                <w:rFonts w:ascii="Times New Roman" w:hAnsi="Times New Roman"/>
                <w:sz w:val="24"/>
                <w:szCs w:val="24"/>
                <w:lang w:val="sr-Cyrl-CS"/>
              </w:rPr>
              <w:lastRenderedPageBreak/>
              <w:t xml:space="preserve">чланови ТИО, </w:t>
            </w:r>
            <w:r w:rsidRPr="00A26883">
              <w:rPr>
                <w:rFonts w:ascii="Times New Roman" w:hAnsi="Times New Roman"/>
                <w:sz w:val="24"/>
                <w:szCs w:val="24"/>
                <w:lang w:val="sr-Cyrl-CS"/>
              </w:rPr>
              <w:lastRenderedPageBreak/>
              <w:t>педагог, психолог</w:t>
            </w:r>
          </w:p>
        </w:tc>
      </w:tr>
      <w:tr w:rsidR="00A26883" w:rsidRPr="00F2698F" w:rsidTr="001E2752">
        <w:tc>
          <w:tcPr>
            <w:tcW w:w="5060" w:type="dxa"/>
          </w:tcPr>
          <w:p w:rsidR="00A26883" w:rsidRPr="00F2698F" w:rsidRDefault="00A26883" w:rsidP="00A26883">
            <w:pPr>
              <w:rPr>
                <w:rFonts w:ascii="Times New Roman" w:hAnsi="Times New Roman"/>
                <w:sz w:val="24"/>
                <w:szCs w:val="24"/>
                <w:lang w:val="sr-Cyrl-CS"/>
              </w:rPr>
            </w:pPr>
            <w:r>
              <w:rPr>
                <w:rFonts w:ascii="Times New Roman" w:hAnsi="Times New Roman"/>
                <w:sz w:val="24"/>
                <w:szCs w:val="24"/>
                <w:lang w:val="sr-Cyrl-CS"/>
              </w:rPr>
              <w:lastRenderedPageBreak/>
              <w:t>Прати се напредовање</w:t>
            </w:r>
            <w:r w:rsidRPr="00F2698F">
              <w:rPr>
                <w:rFonts w:ascii="Times New Roman" w:hAnsi="Times New Roman"/>
                <w:sz w:val="24"/>
                <w:szCs w:val="24"/>
                <w:lang w:val="sr-Cyrl-CS"/>
              </w:rPr>
              <w:t xml:space="preserve"> ученика с</w:t>
            </w:r>
            <w:r>
              <w:rPr>
                <w:rFonts w:ascii="Times New Roman" w:hAnsi="Times New Roman"/>
                <w:sz w:val="24"/>
                <w:szCs w:val="24"/>
                <w:lang w:val="sr-Cyrl-CS"/>
              </w:rPr>
              <w:t>а сметњама у развоју, разматрани су извештаји</w:t>
            </w:r>
            <w:r w:rsidRPr="00F2698F">
              <w:rPr>
                <w:rFonts w:ascii="Times New Roman" w:hAnsi="Times New Roman"/>
                <w:sz w:val="24"/>
                <w:szCs w:val="24"/>
                <w:lang w:val="sr-Cyrl-CS"/>
              </w:rPr>
              <w:t xml:space="preserve"> о евалуацији планова прилагођавања и ИОП-а </w:t>
            </w:r>
          </w:p>
        </w:tc>
        <w:tc>
          <w:tcPr>
            <w:tcW w:w="2551" w:type="dxa"/>
          </w:tcPr>
          <w:p w:rsidR="00A26883" w:rsidRPr="00F2698F" w:rsidRDefault="00A26883" w:rsidP="00A26883">
            <w:pPr>
              <w:jc w:val="center"/>
              <w:rPr>
                <w:rFonts w:ascii="Times New Roman" w:hAnsi="Times New Roman"/>
                <w:sz w:val="24"/>
                <w:szCs w:val="24"/>
                <w:lang w:val="sr-Cyrl-CS"/>
              </w:rPr>
            </w:pPr>
            <w:r>
              <w:rPr>
                <w:rFonts w:ascii="Times New Roman" w:hAnsi="Times New Roman"/>
                <w:sz w:val="24"/>
                <w:szCs w:val="24"/>
                <w:lang w:val="sr-Cyrl-CS"/>
              </w:rPr>
              <w:t>јануар</w:t>
            </w:r>
          </w:p>
        </w:tc>
        <w:tc>
          <w:tcPr>
            <w:tcW w:w="2088" w:type="dxa"/>
          </w:tcPr>
          <w:p w:rsidR="00A26883" w:rsidRPr="00F2698F" w:rsidRDefault="00A26883" w:rsidP="00A26883">
            <w:pPr>
              <w:jc w:val="center"/>
              <w:rPr>
                <w:rFonts w:ascii="Times New Roman" w:hAnsi="Times New Roman"/>
                <w:sz w:val="24"/>
                <w:szCs w:val="24"/>
              </w:rPr>
            </w:pPr>
            <w:r w:rsidRPr="00F2698F">
              <w:rPr>
                <w:rFonts w:ascii="Times New Roman" w:hAnsi="Times New Roman"/>
                <w:sz w:val="24"/>
                <w:szCs w:val="24"/>
                <w:lang w:val="sr-Cyrl-CS"/>
              </w:rPr>
              <w:t>ТИО</w:t>
            </w:r>
          </w:p>
        </w:tc>
      </w:tr>
      <w:tr w:rsidR="00A26883" w:rsidRPr="00F2698F" w:rsidTr="001E2752">
        <w:tc>
          <w:tcPr>
            <w:tcW w:w="5060" w:type="dxa"/>
          </w:tcPr>
          <w:p w:rsidR="00A26883" w:rsidRPr="00A26883" w:rsidRDefault="00A26883" w:rsidP="00A26883">
            <w:pPr>
              <w:rPr>
                <w:rFonts w:ascii="Times New Roman" w:hAnsi="Times New Roman"/>
                <w:sz w:val="24"/>
                <w:szCs w:val="24"/>
                <w:lang w:val="sr-Cyrl-CS"/>
              </w:rPr>
            </w:pPr>
            <w:r>
              <w:rPr>
                <w:rFonts w:ascii="Times New Roman" w:hAnsi="Times New Roman"/>
                <w:sz w:val="24"/>
                <w:szCs w:val="24"/>
                <w:lang w:val="sr-Cyrl-CS"/>
              </w:rPr>
              <w:t xml:space="preserve">Одржан је родитељски састанак за родитеље у припремном предшколском програму – </w:t>
            </w:r>
            <w:r w:rsidRPr="00A26883">
              <w:rPr>
                <w:rFonts w:ascii="Times New Roman" w:hAnsi="Times New Roman"/>
                <w:i/>
                <w:sz w:val="24"/>
                <w:szCs w:val="24"/>
                <w:lang w:val="sr-Cyrl-CS"/>
              </w:rPr>
              <w:t>Заједно у вртићу и школи</w:t>
            </w:r>
            <w:r>
              <w:rPr>
                <w:rFonts w:ascii="Times New Roman" w:hAnsi="Times New Roman"/>
                <w:sz w:val="24"/>
                <w:szCs w:val="24"/>
                <w:lang w:val="sr-Cyrl-CS"/>
              </w:rPr>
              <w:t xml:space="preserve"> у циљу успешније транзиције из ПУ у ОШ</w:t>
            </w:r>
          </w:p>
        </w:tc>
        <w:tc>
          <w:tcPr>
            <w:tcW w:w="2551" w:type="dxa"/>
          </w:tcPr>
          <w:p w:rsidR="00A26883" w:rsidRDefault="00A26883" w:rsidP="00A26883">
            <w:pPr>
              <w:jc w:val="center"/>
              <w:rPr>
                <w:rFonts w:ascii="Times New Roman" w:hAnsi="Times New Roman"/>
                <w:sz w:val="24"/>
                <w:szCs w:val="24"/>
                <w:lang w:val="sr-Cyrl-CS"/>
              </w:rPr>
            </w:pPr>
          </w:p>
          <w:p w:rsidR="00A26883" w:rsidRDefault="00A26883" w:rsidP="00A26883">
            <w:pPr>
              <w:jc w:val="center"/>
              <w:rPr>
                <w:rFonts w:ascii="Times New Roman" w:hAnsi="Times New Roman"/>
                <w:sz w:val="24"/>
                <w:szCs w:val="24"/>
                <w:lang w:val="sr-Cyrl-CS"/>
              </w:rPr>
            </w:pPr>
            <w:r>
              <w:rPr>
                <w:rFonts w:ascii="Times New Roman" w:hAnsi="Times New Roman"/>
                <w:sz w:val="24"/>
                <w:szCs w:val="24"/>
                <w:lang w:val="sr-Cyrl-CS"/>
              </w:rPr>
              <w:t>јун</w:t>
            </w:r>
          </w:p>
        </w:tc>
        <w:tc>
          <w:tcPr>
            <w:tcW w:w="2088" w:type="dxa"/>
          </w:tcPr>
          <w:p w:rsidR="00A26883" w:rsidRPr="00F2698F" w:rsidRDefault="00A26883" w:rsidP="00A26883">
            <w:pPr>
              <w:jc w:val="center"/>
              <w:rPr>
                <w:rFonts w:ascii="Times New Roman" w:hAnsi="Times New Roman"/>
                <w:sz w:val="24"/>
                <w:szCs w:val="24"/>
                <w:lang w:val="sr-Cyrl-CS"/>
              </w:rPr>
            </w:pPr>
            <w:r>
              <w:rPr>
                <w:rFonts w:ascii="Times New Roman" w:hAnsi="Times New Roman"/>
                <w:sz w:val="24"/>
                <w:szCs w:val="24"/>
                <w:lang w:val="sr-Cyrl-CS"/>
              </w:rPr>
              <w:t>Педагог, психолог, психолог ПУ ''Галеб'', педијатар Дома здравља</w:t>
            </w:r>
          </w:p>
        </w:tc>
      </w:tr>
      <w:tr w:rsidR="00103092" w:rsidRPr="00F2698F" w:rsidTr="001E2752">
        <w:tc>
          <w:tcPr>
            <w:tcW w:w="5060" w:type="dxa"/>
          </w:tcPr>
          <w:p w:rsidR="00103092" w:rsidRPr="00103092" w:rsidRDefault="00103092" w:rsidP="00A26883">
            <w:pPr>
              <w:rPr>
                <w:rFonts w:ascii="Times New Roman" w:hAnsi="Times New Roman"/>
                <w:sz w:val="24"/>
                <w:szCs w:val="24"/>
              </w:rPr>
            </w:pPr>
            <w:r>
              <w:rPr>
                <w:rFonts w:ascii="Times New Roman" w:hAnsi="Times New Roman"/>
                <w:sz w:val="24"/>
                <w:szCs w:val="24"/>
                <w:lang w:val="sr-Cyrl-CS"/>
              </w:rPr>
              <w:t xml:space="preserve">Остваривана је сарадња са </w:t>
            </w:r>
            <w:r w:rsidRPr="00103092">
              <w:rPr>
                <w:rFonts w:ascii="Times New Roman" w:hAnsi="Times New Roman"/>
                <w:color w:val="222222"/>
                <w:sz w:val="24"/>
                <w:szCs w:val="24"/>
                <w:shd w:val="clear" w:color="auto" w:fill="FFFFFF"/>
              </w:rPr>
              <w:t>Саветовалиштем за децу са развојним потешкоћама и њихове породице</w:t>
            </w:r>
            <w:r>
              <w:rPr>
                <w:rFonts w:ascii="Arial" w:hAnsi="Arial" w:cs="Arial"/>
                <w:color w:val="222222"/>
                <w:shd w:val="clear" w:color="auto" w:fill="FFFFFF"/>
              </w:rPr>
              <w:t> </w:t>
            </w:r>
            <w:r w:rsidRPr="00103092">
              <w:rPr>
                <w:rFonts w:ascii="Times New Roman" w:hAnsi="Times New Roman"/>
                <w:color w:val="222222"/>
                <w:sz w:val="24"/>
                <w:szCs w:val="24"/>
                <w:shd w:val="clear" w:color="auto" w:fill="FFFFFF"/>
              </w:rPr>
              <w:t>и укључени су ученици којима је потребна додатна подшка</w:t>
            </w:r>
          </w:p>
        </w:tc>
        <w:tc>
          <w:tcPr>
            <w:tcW w:w="2551" w:type="dxa"/>
          </w:tcPr>
          <w:p w:rsidR="00103092" w:rsidRDefault="00103092" w:rsidP="00A26883">
            <w:pPr>
              <w:jc w:val="center"/>
              <w:rPr>
                <w:rFonts w:ascii="Times New Roman" w:hAnsi="Times New Roman"/>
                <w:sz w:val="24"/>
                <w:szCs w:val="24"/>
                <w:lang w:val="sr-Cyrl-CS"/>
              </w:rPr>
            </w:pPr>
          </w:p>
          <w:p w:rsidR="00103092" w:rsidRDefault="00103092" w:rsidP="00A26883">
            <w:pPr>
              <w:jc w:val="center"/>
              <w:rPr>
                <w:rFonts w:ascii="Times New Roman" w:hAnsi="Times New Roman"/>
                <w:sz w:val="24"/>
                <w:szCs w:val="24"/>
                <w:lang w:val="sr-Cyrl-CS"/>
              </w:rPr>
            </w:pPr>
            <w:r>
              <w:rPr>
                <w:rFonts w:ascii="Times New Roman" w:hAnsi="Times New Roman"/>
                <w:sz w:val="24"/>
                <w:szCs w:val="24"/>
                <w:lang w:val="sr-Cyrl-CS"/>
              </w:rPr>
              <w:t>новембар - јун</w:t>
            </w:r>
          </w:p>
        </w:tc>
        <w:tc>
          <w:tcPr>
            <w:tcW w:w="2088" w:type="dxa"/>
          </w:tcPr>
          <w:p w:rsidR="00103092" w:rsidRDefault="00103092" w:rsidP="00A26883">
            <w:pPr>
              <w:jc w:val="center"/>
              <w:rPr>
                <w:rFonts w:ascii="Times New Roman" w:hAnsi="Times New Roman"/>
                <w:sz w:val="24"/>
                <w:szCs w:val="24"/>
                <w:lang w:val="sr-Cyrl-CS"/>
              </w:rPr>
            </w:pPr>
          </w:p>
          <w:p w:rsidR="00103092" w:rsidRDefault="00103092" w:rsidP="00A26883">
            <w:pPr>
              <w:jc w:val="center"/>
              <w:rPr>
                <w:rFonts w:ascii="Times New Roman" w:hAnsi="Times New Roman"/>
                <w:sz w:val="24"/>
                <w:szCs w:val="24"/>
                <w:lang w:val="sr-Cyrl-CS"/>
              </w:rPr>
            </w:pPr>
            <w:r>
              <w:rPr>
                <w:rFonts w:ascii="Times New Roman" w:hAnsi="Times New Roman"/>
                <w:sz w:val="24"/>
                <w:szCs w:val="24"/>
                <w:lang w:val="sr-Cyrl-CS"/>
              </w:rPr>
              <w:t>педагог, психолог</w:t>
            </w:r>
          </w:p>
        </w:tc>
      </w:tr>
      <w:tr w:rsidR="00A26883" w:rsidRPr="00F2698F" w:rsidTr="001E2752">
        <w:tc>
          <w:tcPr>
            <w:tcW w:w="5060" w:type="dxa"/>
          </w:tcPr>
          <w:p w:rsidR="00A26883" w:rsidRPr="00F2698F" w:rsidRDefault="00A26883" w:rsidP="001E2752">
            <w:pPr>
              <w:rPr>
                <w:rFonts w:ascii="Times New Roman" w:hAnsi="Times New Roman"/>
                <w:sz w:val="24"/>
                <w:szCs w:val="24"/>
              </w:rPr>
            </w:pPr>
            <w:r>
              <w:rPr>
                <w:rFonts w:ascii="Times New Roman" w:hAnsi="Times New Roman"/>
                <w:sz w:val="24"/>
                <w:szCs w:val="24"/>
              </w:rPr>
              <w:t>Координатор ТИО укључен је</w:t>
            </w:r>
            <w:r w:rsidRPr="00F2698F">
              <w:rPr>
                <w:rFonts w:ascii="Times New Roman" w:hAnsi="Times New Roman"/>
                <w:sz w:val="24"/>
                <w:szCs w:val="24"/>
              </w:rPr>
              <w:t xml:space="preserve"> у активности Локалне мреже </w:t>
            </w:r>
            <w:r>
              <w:rPr>
                <w:rFonts w:ascii="Times New Roman" w:hAnsi="Times New Roman"/>
                <w:sz w:val="24"/>
                <w:szCs w:val="24"/>
              </w:rPr>
              <w:t xml:space="preserve">за унапређење </w:t>
            </w:r>
            <w:r w:rsidRPr="00F2698F">
              <w:rPr>
                <w:rFonts w:ascii="Times New Roman" w:hAnsi="Times New Roman"/>
                <w:sz w:val="24"/>
                <w:szCs w:val="24"/>
              </w:rPr>
              <w:t>ИО</w:t>
            </w:r>
            <w:r>
              <w:rPr>
                <w:rFonts w:ascii="Times New Roman" w:hAnsi="Times New Roman"/>
                <w:sz w:val="24"/>
                <w:szCs w:val="24"/>
              </w:rPr>
              <w:t xml:space="preserve"> (учешће на сатанцима и израда протокола о сарадњи основних школа и предшколске установе, као и основних школа и средње школе у циљу квалитетне транзиције ученика)</w:t>
            </w:r>
            <w:r w:rsidRPr="00F2698F">
              <w:rPr>
                <w:rFonts w:ascii="Times New Roman" w:hAnsi="Times New Roman"/>
                <w:sz w:val="24"/>
                <w:szCs w:val="24"/>
              </w:rPr>
              <w:t xml:space="preserve"> </w:t>
            </w:r>
          </w:p>
        </w:tc>
        <w:tc>
          <w:tcPr>
            <w:tcW w:w="2551" w:type="dxa"/>
          </w:tcPr>
          <w:p w:rsidR="00A26883" w:rsidRDefault="00A26883" w:rsidP="00A26883">
            <w:pPr>
              <w:jc w:val="center"/>
              <w:rPr>
                <w:rFonts w:ascii="Times New Roman" w:hAnsi="Times New Roman"/>
                <w:sz w:val="24"/>
                <w:szCs w:val="24"/>
              </w:rPr>
            </w:pPr>
            <w:r>
              <w:rPr>
                <w:rFonts w:ascii="Times New Roman" w:hAnsi="Times New Roman"/>
                <w:sz w:val="24"/>
                <w:szCs w:val="24"/>
              </w:rPr>
              <w:t>током школске године</w:t>
            </w:r>
          </w:p>
          <w:p w:rsidR="00A26883" w:rsidRPr="00A26883" w:rsidRDefault="00A26883" w:rsidP="00F2796B">
            <w:pPr>
              <w:jc w:val="center"/>
              <w:rPr>
                <w:rFonts w:ascii="Times New Roman" w:hAnsi="Times New Roman"/>
                <w:sz w:val="24"/>
                <w:szCs w:val="24"/>
              </w:rPr>
            </w:pPr>
            <w:r>
              <w:rPr>
                <w:rFonts w:ascii="Times New Roman" w:hAnsi="Times New Roman"/>
                <w:sz w:val="24"/>
                <w:szCs w:val="24"/>
              </w:rPr>
              <w:t>август</w:t>
            </w:r>
          </w:p>
        </w:tc>
        <w:tc>
          <w:tcPr>
            <w:tcW w:w="2088" w:type="dxa"/>
          </w:tcPr>
          <w:p w:rsidR="00A26883" w:rsidRPr="00F2698F" w:rsidRDefault="00A26883" w:rsidP="001E2752">
            <w:pPr>
              <w:jc w:val="center"/>
              <w:rPr>
                <w:rFonts w:ascii="Times New Roman" w:hAnsi="Times New Roman"/>
                <w:sz w:val="24"/>
                <w:szCs w:val="24"/>
              </w:rPr>
            </w:pPr>
            <w:r w:rsidRPr="00F2698F">
              <w:rPr>
                <w:rFonts w:ascii="Times New Roman" w:hAnsi="Times New Roman"/>
                <w:sz w:val="24"/>
                <w:szCs w:val="24"/>
              </w:rPr>
              <w:t>ТИО</w:t>
            </w:r>
          </w:p>
        </w:tc>
      </w:tr>
      <w:tr w:rsidR="00A26883" w:rsidRPr="00F2698F" w:rsidTr="001E2752">
        <w:tc>
          <w:tcPr>
            <w:tcW w:w="5060" w:type="dxa"/>
          </w:tcPr>
          <w:p w:rsidR="00A26883" w:rsidRPr="00F2698F" w:rsidRDefault="00A26883" w:rsidP="00F2796B">
            <w:pPr>
              <w:rPr>
                <w:rFonts w:ascii="Times New Roman" w:hAnsi="Times New Roman"/>
                <w:sz w:val="24"/>
                <w:szCs w:val="24"/>
                <w:lang w:val="sr-Cyrl-CS"/>
              </w:rPr>
            </w:pPr>
            <w:r>
              <w:rPr>
                <w:rFonts w:ascii="Times New Roman" w:hAnsi="Times New Roman"/>
                <w:sz w:val="24"/>
                <w:szCs w:val="24"/>
                <w:lang w:val="sr-Cyrl-CS"/>
              </w:rPr>
              <w:t>Пружана је подршка ученицима из осетљивих група кроз рад продуженог боравка</w:t>
            </w:r>
          </w:p>
        </w:tc>
        <w:tc>
          <w:tcPr>
            <w:tcW w:w="2551" w:type="dxa"/>
          </w:tcPr>
          <w:p w:rsidR="00A26883" w:rsidRPr="00F2698F" w:rsidRDefault="00A26883" w:rsidP="008A4D54">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088" w:type="dxa"/>
          </w:tcPr>
          <w:p w:rsidR="00A26883" w:rsidRPr="00A26883" w:rsidRDefault="00A26883" w:rsidP="008A4D54">
            <w:pPr>
              <w:jc w:val="center"/>
              <w:rPr>
                <w:rFonts w:ascii="Times New Roman" w:hAnsi="Times New Roman"/>
                <w:sz w:val="24"/>
                <w:szCs w:val="24"/>
              </w:rPr>
            </w:pPr>
            <w:r>
              <w:rPr>
                <w:rFonts w:ascii="Times New Roman" w:hAnsi="Times New Roman"/>
                <w:sz w:val="24"/>
                <w:szCs w:val="24"/>
              </w:rPr>
              <w:t>учитељи у ПБ</w:t>
            </w:r>
          </w:p>
        </w:tc>
      </w:tr>
    </w:tbl>
    <w:p w:rsidR="00BC6DBC" w:rsidRDefault="00BC6DBC" w:rsidP="00DA33E7">
      <w:pPr>
        <w:rPr>
          <w:rFonts w:ascii="Times New Roman" w:hAnsi="Times New Roman"/>
          <w:b/>
          <w:color w:val="FF0000"/>
          <w:sz w:val="24"/>
          <w:szCs w:val="24"/>
          <w:lang w:val="sr-Cyrl-CS"/>
        </w:rPr>
      </w:pPr>
    </w:p>
    <w:p w:rsidR="00F3405B" w:rsidRPr="00B96C5B" w:rsidRDefault="007706DF" w:rsidP="00EE08B5">
      <w:pPr>
        <w:pStyle w:val="Heading2"/>
        <w:rPr>
          <w:color w:val="auto"/>
        </w:rPr>
      </w:pPr>
      <w:bookmarkStart w:id="49" w:name="_Toc209748044"/>
      <w:r w:rsidRPr="00B96C5B">
        <w:rPr>
          <w:color w:val="auto"/>
        </w:rPr>
        <w:t>БЕЗБЕДНОСТ И ПРЕВЕНЦИЈА НАСИЉА</w:t>
      </w:r>
      <w:bookmarkEnd w:id="49"/>
    </w:p>
    <w:p w:rsidR="00F3405B" w:rsidRPr="00F3405B" w:rsidRDefault="00F3405B" w:rsidP="00F3405B"/>
    <w:tbl>
      <w:tblPr>
        <w:tblW w:w="9750"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5"/>
        <w:gridCol w:w="2340"/>
        <w:gridCol w:w="2235"/>
      </w:tblGrid>
      <w:tr w:rsidR="00BC6DBC">
        <w:tc>
          <w:tcPr>
            <w:tcW w:w="5175"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340"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235" w:type="dxa"/>
          </w:tcPr>
          <w:p w:rsidR="00BC6DBC" w:rsidRDefault="007706DF">
            <w:pPr>
              <w:autoSpaceDN w:val="0"/>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555834">
        <w:tc>
          <w:tcPr>
            <w:tcW w:w="5175" w:type="dxa"/>
          </w:tcPr>
          <w:p w:rsidR="00555834" w:rsidRPr="00F3405B" w:rsidRDefault="00555834" w:rsidP="008761D6">
            <w:pPr>
              <w:rPr>
                <w:rFonts w:ascii="Times New Roman" w:hAnsi="Times New Roman"/>
                <w:sz w:val="24"/>
                <w:szCs w:val="24"/>
              </w:rPr>
            </w:pPr>
            <w:r>
              <w:rPr>
                <w:rFonts w:ascii="Times New Roman" w:hAnsi="Times New Roman"/>
                <w:sz w:val="24"/>
                <w:szCs w:val="24"/>
              </w:rPr>
              <w:t>Ученици су упознати</w:t>
            </w:r>
            <w:r w:rsidRPr="00BC4BBD">
              <w:rPr>
                <w:rFonts w:ascii="Times New Roman" w:hAnsi="Times New Roman"/>
                <w:sz w:val="24"/>
                <w:szCs w:val="24"/>
              </w:rPr>
              <w:t xml:space="preserve"> са правилима понашања</w:t>
            </w:r>
            <w:r>
              <w:rPr>
                <w:rFonts w:ascii="Times New Roman" w:hAnsi="Times New Roman"/>
                <w:sz w:val="24"/>
                <w:szCs w:val="24"/>
              </w:rPr>
              <w:t xml:space="preserve"> током септембра</w:t>
            </w:r>
            <w:r w:rsidRPr="00BC4BBD">
              <w:rPr>
                <w:rFonts w:ascii="Times New Roman" w:hAnsi="Times New Roman"/>
                <w:sz w:val="24"/>
                <w:szCs w:val="24"/>
              </w:rPr>
              <w:t xml:space="preserve"> и </w:t>
            </w:r>
            <w:r>
              <w:rPr>
                <w:rFonts w:ascii="Times New Roman" w:hAnsi="Times New Roman"/>
                <w:sz w:val="24"/>
                <w:szCs w:val="24"/>
              </w:rPr>
              <w:t>настоји се на доследној примени правила у</w:t>
            </w:r>
            <w:r w:rsidR="00F3405B">
              <w:rPr>
                <w:rFonts w:ascii="Times New Roman" w:hAnsi="Times New Roman"/>
                <w:sz w:val="24"/>
                <w:szCs w:val="24"/>
              </w:rPr>
              <w:t xml:space="preserve"> школи од почетка шк. год.</w:t>
            </w:r>
          </w:p>
        </w:tc>
        <w:tc>
          <w:tcPr>
            <w:tcW w:w="2340" w:type="dxa"/>
          </w:tcPr>
          <w:p w:rsidR="00555834" w:rsidRPr="00BC4BBD" w:rsidRDefault="00555834" w:rsidP="008761D6">
            <w:pPr>
              <w:jc w:val="center"/>
              <w:rPr>
                <w:rFonts w:ascii="Times New Roman" w:hAnsi="Times New Roman"/>
                <w:sz w:val="24"/>
                <w:szCs w:val="24"/>
                <w:lang w:val="sr-Cyrl-CS"/>
              </w:rPr>
            </w:pPr>
            <w:r w:rsidRPr="00BC4BBD">
              <w:rPr>
                <w:rFonts w:ascii="Times New Roman" w:hAnsi="Times New Roman"/>
                <w:sz w:val="24"/>
                <w:szCs w:val="24"/>
                <w:lang w:val="sr-Cyrl-CS"/>
              </w:rPr>
              <w:t>Током 1.полугодишта</w:t>
            </w:r>
          </w:p>
        </w:tc>
        <w:tc>
          <w:tcPr>
            <w:tcW w:w="2235" w:type="dxa"/>
          </w:tcPr>
          <w:p w:rsidR="00555834" w:rsidRPr="00BC4BBD" w:rsidRDefault="00555834" w:rsidP="008761D6">
            <w:pPr>
              <w:jc w:val="center"/>
              <w:rPr>
                <w:rFonts w:ascii="Times New Roman" w:hAnsi="Times New Roman"/>
                <w:sz w:val="24"/>
                <w:szCs w:val="24"/>
              </w:rPr>
            </w:pPr>
            <w:r w:rsidRPr="00BC4BBD">
              <w:rPr>
                <w:rFonts w:ascii="Times New Roman" w:hAnsi="Times New Roman"/>
                <w:sz w:val="24"/>
                <w:szCs w:val="24"/>
                <w:lang w:val="sr-Cyrl-CS"/>
              </w:rPr>
              <w:t>одељењске старешине</w:t>
            </w:r>
          </w:p>
        </w:tc>
      </w:tr>
      <w:tr w:rsidR="00555834">
        <w:tc>
          <w:tcPr>
            <w:tcW w:w="5175" w:type="dxa"/>
          </w:tcPr>
          <w:p w:rsidR="00555834" w:rsidRPr="00555834" w:rsidRDefault="00555834" w:rsidP="008761D6">
            <w:pPr>
              <w:rPr>
                <w:rFonts w:ascii="Times New Roman" w:hAnsi="Times New Roman"/>
                <w:sz w:val="24"/>
                <w:szCs w:val="24"/>
              </w:rPr>
            </w:pPr>
            <w:r>
              <w:rPr>
                <w:rFonts w:ascii="Times New Roman" w:hAnsi="Times New Roman"/>
                <w:sz w:val="24"/>
                <w:szCs w:val="24"/>
              </w:rPr>
              <w:t>Пружа</w:t>
            </w:r>
            <w:r w:rsidR="00B96C5B">
              <w:rPr>
                <w:rFonts w:ascii="Times New Roman" w:hAnsi="Times New Roman"/>
                <w:sz w:val="24"/>
                <w:szCs w:val="24"/>
              </w:rPr>
              <w:t>на ј</w:t>
            </w:r>
            <w:r>
              <w:rPr>
                <w:rFonts w:ascii="Times New Roman" w:hAnsi="Times New Roman"/>
                <w:sz w:val="24"/>
                <w:szCs w:val="24"/>
              </w:rPr>
              <w:t>е</w:t>
            </w:r>
            <w:r w:rsidRPr="00BC4BBD">
              <w:rPr>
                <w:rFonts w:ascii="Times New Roman" w:hAnsi="Times New Roman"/>
                <w:sz w:val="24"/>
                <w:szCs w:val="24"/>
              </w:rPr>
              <w:t xml:space="preserve"> психо-с</w:t>
            </w:r>
            <w:r>
              <w:rPr>
                <w:rFonts w:ascii="Times New Roman" w:hAnsi="Times New Roman"/>
                <w:sz w:val="24"/>
                <w:szCs w:val="24"/>
              </w:rPr>
              <w:t>оцијална подршка</w:t>
            </w:r>
            <w:r w:rsidRPr="00BC4BBD">
              <w:rPr>
                <w:rFonts w:ascii="Times New Roman" w:hAnsi="Times New Roman"/>
                <w:sz w:val="24"/>
                <w:szCs w:val="24"/>
              </w:rPr>
              <w:t xml:space="preserve"> ученицима и појачане </w:t>
            </w:r>
            <w:r>
              <w:rPr>
                <w:rFonts w:ascii="Times New Roman" w:hAnsi="Times New Roman"/>
                <w:sz w:val="24"/>
                <w:szCs w:val="24"/>
              </w:rPr>
              <w:t xml:space="preserve">су </w:t>
            </w:r>
            <w:r w:rsidRPr="00BC4BBD">
              <w:rPr>
                <w:rFonts w:ascii="Times New Roman" w:hAnsi="Times New Roman"/>
                <w:sz w:val="24"/>
                <w:szCs w:val="24"/>
              </w:rPr>
              <w:t>активности свих на превенцији вршњачког насиља</w:t>
            </w:r>
            <w:r>
              <w:rPr>
                <w:rFonts w:ascii="Times New Roman" w:hAnsi="Times New Roman"/>
                <w:sz w:val="24"/>
                <w:szCs w:val="24"/>
              </w:rPr>
              <w:t xml:space="preserve"> </w:t>
            </w:r>
          </w:p>
        </w:tc>
        <w:tc>
          <w:tcPr>
            <w:tcW w:w="2340" w:type="dxa"/>
          </w:tcPr>
          <w:p w:rsidR="00555834" w:rsidRPr="00BC4BBD" w:rsidRDefault="00B96C5B" w:rsidP="008761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235" w:type="dxa"/>
          </w:tcPr>
          <w:p w:rsidR="00555834" w:rsidRPr="00BC4BBD" w:rsidRDefault="00555834" w:rsidP="008761D6">
            <w:pPr>
              <w:jc w:val="center"/>
              <w:rPr>
                <w:rFonts w:ascii="Times New Roman" w:hAnsi="Times New Roman"/>
                <w:sz w:val="24"/>
                <w:szCs w:val="24"/>
                <w:lang w:val="sr-Cyrl-CS"/>
              </w:rPr>
            </w:pPr>
            <w:r w:rsidRPr="00BC4BBD">
              <w:rPr>
                <w:rFonts w:ascii="Times New Roman" w:hAnsi="Times New Roman"/>
                <w:sz w:val="24"/>
                <w:szCs w:val="24"/>
                <w:lang w:val="sr-Cyrl-CS"/>
              </w:rPr>
              <w:t xml:space="preserve">Ученици, наставници, стручни сарадници, </w:t>
            </w:r>
            <w:r w:rsidRPr="00BC4BBD">
              <w:rPr>
                <w:rFonts w:ascii="Times New Roman" w:hAnsi="Times New Roman"/>
                <w:sz w:val="24"/>
                <w:szCs w:val="24"/>
                <w:lang w:val="sr-Cyrl-CS"/>
              </w:rPr>
              <w:lastRenderedPageBreak/>
              <w:t>родитељи</w:t>
            </w:r>
          </w:p>
        </w:tc>
      </w:tr>
      <w:tr w:rsidR="00555834">
        <w:tc>
          <w:tcPr>
            <w:tcW w:w="5175" w:type="dxa"/>
          </w:tcPr>
          <w:p w:rsidR="00555834" w:rsidRPr="00BC4BBD" w:rsidRDefault="00555834" w:rsidP="008761D6">
            <w:pPr>
              <w:rPr>
                <w:rFonts w:ascii="Times New Roman" w:hAnsi="Times New Roman"/>
                <w:sz w:val="24"/>
                <w:szCs w:val="24"/>
                <w:lang w:val="sr-Cyrl-CS"/>
              </w:rPr>
            </w:pPr>
            <w:r>
              <w:rPr>
                <w:rFonts w:ascii="Times New Roman" w:hAnsi="Times New Roman"/>
                <w:sz w:val="24"/>
                <w:szCs w:val="24"/>
                <w:lang w:val="sr-Cyrl-CS"/>
              </w:rPr>
              <w:lastRenderedPageBreak/>
              <w:t>Упознати су ученици и родитељи</w:t>
            </w:r>
            <w:r w:rsidRPr="00BC4BBD">
              <w:rPr>
                <w:rFonts w:ascii="Times New Roman" w:hAnsi="Times New Roman"/>
                <w:sz w:val="24"/>
                <w:szCs w:val="24"/>
                <w:lang w:val="sr-Cyrl-CS"/>
              </w:rPr>
              <w:t xml:space="preserve"> са процедурама реаговања у случајевима насиља, злостављања и занемаривања,а посебно дигиталног насиља</w:t>
            </w:r>
          </w:p>
        </w:tc>
        <w:tc>
          <w:tcPr>
            <w:tcW w:w="2340" w:type="dxa"/>
          </w:tcPr>
          <w:p w:rsidR="00555834" w:rsidRPr="00BC4BBD" w:rsidRDefault="00B96C5B" w:rsidP="008761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555834" w:rsidRPr="00BC4BBD" w:rsidRDefault="00555834" w:rsidP="008761D6">
            <w:pPr>
              <w:jc w:val="center"/>
              <w:rPr>
                <w:rFonts w:ascii="Times New Roman" w:hAnsi="Times New Roman"/>
                <w:sz w:val="24"/>
                <w:szCs w:val="24"/>
                <w:lang w:val="sr-Cyrl-CS"/>
              </w:rPr>
            </w:pPr>
          </w:p>
        </w:tc>
        <w:tc>
          <w:tcPr>
            <w:tcW w:w="2235" w:type="dxa"/>
          </w:tcPr>
          <w:p w:rsidR="00555834" w:rsidRPr="00BC4BBD" w:rsidRDefault="00555834" w:rsidP="008761D6">
            <w:pPr>
              <w:jc w:val="center"/>
              <w:rPr>
                <w:rFonts w:ascii="Times New Roman" w:hAnsi="Times New Roman"/>
                <w:sz w:val="24"/>
                <w:szCs w:val="24"/>
                <w:lang w:val="sr-Cyrl-CS"/>
              </w:rPr>
            </w:pPr>
            <w:r w:rsidRPr="00BC4BBD">
              <w:rPr>
                <w:rFonts w:ascii="Times New Roman" w:hAnsi="Times New Roman"/>
                <w:sz w:val="24"/>
                <w:szCs w:val="24"/>
                <w:lang w:val="sr-Cyrl-CS"/>
              </w:rPr>
              <w:t>одељењске старешине,</w:t>
            </w:r>
          </w:p>
          <w:p w:rsidR="00555834" w:rsidRPr="00BC4BBD" w:rsidRDefault="00555834" w:rsidP="008761D6">
            <w:pPr>
              <w:jc w:val="center"/>
              <w:rPr>
                <w:rFonts w:ascii="Times New Roman" w:hAnsi="Times New Roman"/>
                <w:sz w:val="24"/>
                <w:szCs w:val="24"/>
                <w:lang w:val="sr-Cyrl-CS"/>
              </w:rPr>
            </w:pPr>
            <w:r w:rsidRPr="00BC4BBD">
              <w:rPr>
                <w:rFonts w:ascii="Times New Roman" w:hAnsi="Times New Roman"/>
                <w:sz w:val="24"/>
                <w:szCs w:val="24"/>
                <w:lang w:val="sr-Cyrl-CS"/>
              </w:rPr>
              <w:t>стручни сарадници</w:t>
            </w:r>
          </w:p>
        </w:tc>
      </w:tr>
      <w:tr w:rsidR="00555834">
        <w:tc>
          <w:tcPr>
            <w:tcW w:w="5175" w:type="dxa"/>
          </w:tcPr>
          <w:p w:rsidR="00555834" w:rsidRPr="00555834" w:rsidRDefault="00555834" w:rsidP="008761D6">
            <w:pPr>
              <w:rPr>
                <w:rFonts w:ascii="Times New Roman" w:hAnsi="Times New Roman"/>
                <w:sz w:val="24"/>
                <w:szCs w:val="24"/>
              </w:rPr>
            </w:pPr>
            <w:r>
              <w:rPr>
                <w:rFonts w:ascii="Times New Roman" w:hAnsi="Times New Roman"/>
                <w:sz w:val="24"/>
                <w:szCs w:val="24"/>
                <w:lang w:val="sr-Cyrl-CS"/>
              </w:rPr>
              <w:t>Ученици, наставни</w:t>
            </w:r>
            <w:r w:rsidR="00B96C5B">
              <w:rPr>
                <w:rFonts w:ascii="Times New Roman" w:hAnsi="Times New Roman"/>
                <w:sz w:val="24"/>
                <w:szCs w:val="24"/>
                <w:lang w:val="sr-Cyrl-CS"/>
              </w:rPr>
              <w:t>ци и стручни сарадници посредовали су</w:t>
            </w:r>
            <w:r w:rsidRPr="00BC4BBD">
              <w:rPr>
                <w:rFonts w:ascii="Times New Roman" w:hAnsi="Times New Roman"/>
                <w:sz w:val="24"/>
                <w:szCs w:val="24"/>
                <w:lang w:val="sr-Cyrl-CS"/>
              </w:rPr>
              <w:t xml:space="preserve"> у вршњачким сукобима</w:t>
            </w:r>
          </w:p>
          <w:p w:rsidR="00555834" w:rsidRPr="00BC4BBD" w:rsidRDefault="00555834" w:rsidP="008761D6">
            <w:pPr>
              <w:rPr>
                <w:rFonts w:ascii="Times New Roman" w:hAnsi="Times New Roman"/>
                <w:sz w:val="24"/>
                <w:szCs w:val="24"/>
              </w:rPr>
            </w:pPr>
          </w:p>
        </w:tc>
        <w:tc>
          <w:tcPr>
            <w:tcW w:w="2340" w:type="dxa"/>
          </w:tcPr>
          <w:p w:rsidR="00555834" w:rsidRPr="00BC4BBD" w:rsidRDefault="00B96C5B" w:rsidP="008761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235" w:type="dxa"/>
          </w:tcPr>
          <w:p w:rsidR="00555834" w:rsidRPr="00BC4BBD" w:rsidRDefault="00555834" w:rsidP="008761D6">
            <w:pPr>
              <w:jc w:val="center"/>
              <w:rPr>
                <w:rFonts w:ascii="Times New Roman" w:hAnsi="Times New Roman"/>
                <w:sz w:val="24"/>
                <w:szCs w:val="24"/>
                <w:lang w:val="sr-Cyrl-CS"/>
              </w:rPr>
            </w:pPr>
            <w:r w:rsidRPr="00BC4BBD">
              <w:rPr>
                <w:rFonts w:ascii="Times New Roman" w:hAnsi="Times New Roman"/>
                <w:sz w:val="24"/>
                <w:szCs w:val="24"/>
                <w:lang w:val="sr-Cyrl-CS"/>
              </w:rPr>
              <w:t>стручни сарадници, одељенске старешине</w:t>
            </w:r>
          </w:p>
        </w:tc>
      </w:tr>
      <w:tr w:rsidR="00555834">
        <w:tc>
          <w:tcPr>
            <w:tcW w:w="5175" w:type="dxa"/>
          </w:tcPr>
          <w:p w:rsidR="00555834" w:rsidRPr="00BC4BBD" w:rsidRDefault="00B96C5B" w:rsidP="008761D6">
            <w:pPr>
              <w:rPr>
                <w:rFonts w:ascii="Times New Roman" w:hAnsi="Times New Roman"/>
                <w:sz w:val="24"/>
                <w:szCs w:val="24"/>
                <w:lang w:val="sr-Cyrl-CS"/>
              </w:rPr>
            </w:pPr>
            <w:r>
              <w:rPr>
                <w:rFonts w:ascii="Times New Roman" w:hAnsi="Times New Roman"/>
                <w:sz w:val="24"/>
                <w:szCs w:val="24"/>
                <w:lang w:val="sr-Cyrl-CS"/>
              </w:rPr>
              <w:t>Примењиване су</w:t>
            </w:r>
            <w:r w:rsidR="00555834">
              <w:rPr>
                <w:rFonts w:ascii="Times New Roman" w:hAnsi="Times New Roman"/>
                <w:sz w:val="24"/>
                <w:szCs w:val="24"/>
                <w:lang w:val="sr-Cyrl-CS"/>
              </w:rPr>
              <w:t xml:space="preserve"> посебне процедуре</w:t>
            </w:r>
            <w:r w:rsidR="00555834" w:rsidRPr="00BC4BBD">
              <w:rPr>
                <w:rFonts w:ascii="Times New Roman" w:hAnsi="Times New Roman"/>
                <w:sz w:val="24"/>
                <w:szCs w:val="24"/>
                <w:lang w:val="sr-Cyrl-CS"/>
              </w:rPr>
              <w:t xml:space="preserve"> са ученицима са тешкоћама у понашању у циљу њихове безбедности и безбедности осталих ученика</w:t>
            </w:r>
          </w:p>
        </w:tc>
        <w:tc>
          <w:tcPr>
            <w:tcW w:w="2340" w:type="dxa"/>
          </w:tcPr>
          <w:p w:rsidR="00555834" w:rsidRPr="00BC4BBD" w:rsidRDefault="00B96C5B" w:rsidP="008761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555834" w:rsidRPr="00BC4BBD" w:rsidRDefault="00555834" w:rsidP="008761D6">
            <w:pPr>
              <w:jc w:val="center"/>
              <w:rPr>
                <w:rFonts w:ascii="Times New Roman" w:hAnsi="Times New Roman"/>
                <w:sz w:val="24"/>
                <w:szCs w:val="24"/>
                <w:lang w:val="sr-Cyrl-CS"/>
              </w:rPr>
            </w:pPr>
          </w:p>
        </w:tc>
        <w:tc>
          <w:tcPr>
            <w:tcW w:w="2235" w:type="dxa"/>
          </w:tcPr>
          <w:p w:rsidR="00555834" w:rsidRPr="00BC4BBD" w:rsidRDefault="00555834" w:rsidP="008761D6">
            <w:pPr>
              <w:jc w:val="center"/>
              <w:rPr>
                <w:rFonts w:ascii="Times New Roman" w:hAnsi="Times New Roman"/>
                <w:sz w:val="24"/>
                <w:szCs w:val="24"/>
                <w:lang w:val="sr-Cyrl-CS"/>
              </w:rPr>
            </w:pPr>
            <w:r w:rsidRPr="00BC4BBD">
              <w:rPr>
                <w:rFonts w:ascii="Times New Roman" w:hAnsi="Times New Roman"/>
                <w:sz w:val="24"/>
                <w:szCs w:val="24"/>
                <w:lang w:val="sr-Cyrl-CS"/>
              </w:rPr>
              <w:t>ТИО, учитељи и наставници</w:t>
            </w:r>
          </w:p>
        </w:tc>
      </w:tr>
      <w:tr w:rsidR="00555834">
        <w:tc>
          <w:tcPr>
            <w:tcW w:w="5175" w:type="dxa"/>
          </w:tcPr>
          <w:p w:rsidR="00555834" w:rsidRPr="00BC4BBD" w:rsidRDefault="00B96C5B" w:rsidP="008761D6">
            <w:pPr>
              <w:rPr>
                <w:rFonts w:ascii="Times New Roman" w:hAnsi="Times New Roman"/>
                <w:sz w:val="24"/>
                <w:szCs w:val="24"/>
                <w:lang w:val="sr-Cyrl-CS"/>
              </w:rPr>
            </w:pPr>
            <w:r>
              <w:rPr>
                <w:rFonts w:ascii="Times New Roman" w:hAnsi="Times New Roman"/>
                <w:sz w:val="24"/>
                <w:szCs w:val="24"/>
                <w:lang w:val="sr-Cyrl-CS"/>
              </w:rPr>
              <w:t>Реализовани су</w:t>
            </w:r>
            <w:r w:rsidR="00555834">
              <w:rPr>
                <w:rFonts w:ascii="Times New Roman" w:hAnsi="Times New Roman"/>
                <w:sz w:val="24"/>
                <w:szCs w:val="24"/>
                <w:lang w:val="sr-Cyrl-CS"/>
              </w:rPr>
              <w:t xml:space="preserve"> часови</w:t>
            </w:r>
            <w:r w:rsidR="00555834" w:rsidRPr="00BC4BBD">
              <w:rPr>
                <w:rFonts w:ascii="Times New Roman" w:hAnsi="Times New Roman"/>
                <w:sz w:val="24"/>
                <w:szCs w:val="24"/>
                <w:lang w:val="sr-Cyrl-CS"/>
              </w:rPr>
              <w:t xml:space="preserve"> ОС кроз теме и активности усмерене ка: упознавању са мишљењем ученика о узроцима вршњачког насиља, повећању резилијентности ученика на развијање поремећаја понашања, изградњи вештина одупирања социјалном притиску,  развијању самопоуздања и критичког мишљења. </w:t>
            </w:r>
          </w:p>
        </w:tc>
        <w:tc>
          <w:tcPr>
            <w:tcW w:w="2340" w:type="dxa"/>
          </w:tcPr>
          <w:p w:rsidR="00555834" w:rsidRPr="00BC4BBD" w:rsidRDefault="00B96C5B" w:rsidP="008761D6">
            <w:pPr>
              <w:jc w:val="center"/>
              <w:rPr>
                <w:rFonts w:ascii="Times New Roman" w:hAnsi="Times New Roman"/>
                <w:sz w:val="24"/>
                <w:szCs w:val="24"/>
                <w:lang w:val="sr-Cyrl-CS"/>
              </w:rPr>
            </w:pPr>
            <w:r>
              <w:rPr>
                <w:rFonts w:ascii="Times New Roman" w:hAnsi="Times New Roman"/>
                <w:sz w:val="24"/>
                <w:szCs w:val="24"/>
                <w:lang w:val="sr-Cyrl-CS"/>
              </w:rPr>
              <w:t>т</w:t>
            </w:r>
            <w:r w:rsidR="00555834" w:rsidRPr="00BC4BBD">
              <w:rPr>
                <w:rFonts w:ascii="Times New Roman" w:hAnsi="Times New Roman"/>
                <w:sz w:val="24"/>
                <w:szCs w:val="24"/>
                <w:lang w:val="sr-Cyrl-CS"/>
              </w:rPr>
              <w:t xml:space="preserve">оком </w:t>
            </w:r>
            <w:r>
              <w:rPr>
                <w:rFonts w:ascii="Times New Roman" w:hAnsi="Times New Roman"/>
                <w:sz w:val="24"/>
                <w:szCs w:val="24"/>
                <w:lang w:val="sr-Cyrl-CS"/>
              </w:rPr>
              <w:t>школске године</w:t>
            </w:r>
          </w:p>
          <w:p w:rsidR="00555834" w:rsidRPr="00BC4BBD" w:rsidRDefault="00555834" w:rsidP="008761D6">
            <w:pPr>
              <w:jc w:val="center"/>
              <w:rPr>
                <w:rFonts w:ascii="Times New Roman" w:hAnsi="Times New Roman"/>
                <w:sz w:val="24"/>
                <w:szCs w:val="24"/>
                <w:lang w:val="sr-Cyrl-CS"/>
              </w:rPr>
            </w:pPr>
          </w:p>
        </w:tc>
        <w:tc>
          <w:tcPr>
            <w:tcW w:w="2235" w:type="dxa"/>
          </w:tcPr>
          <w:p w:rsidR="00555834" w:rsidRPr="00BC4BBD" w:rsidRDefault="00555834" w:rsidP="008761D6">
            <w:pPr>
              <w:jc w:val="center"/>
              <w:rPr>
                <w:rFonts w:ascii="Times New Roman" w:hAnsi="Times New Roman"/>
                <w:sz w:val="24"/>
                <w:szCs w:val="24"/>
                <w:lang w:val="sr-Cyrl-CS"/>
              </w:rPr>
            </w:pPr>
            <w:r w:rsidRPr="00BC4BBD">
              <w:rPr>
                <w:rFonts w:ascii="Times New Roman" w:hAnsi="Times New Roman"/>
                <w:sz w:val="24"/>
                <w:szCs w:val="24"/>
                <w:lang w:val="sr-Cyrl-CS"/>
              </w:rPr>
              <w:t>одељењске старешине, стручни сарадници</w:t>
            </w:r>
          </w:p>
        </w:tc>
      </w:tr>
      <w:tr w:rsidR="00555834">
        <w:tc>
          <w:tcPr>
            <w:tcW w:w="5175" w:type="dxa"/>
          </w:tcPr>
          <w:p w:rsidR="00555834" w:rsidRDefault="00B96C5B" w:rsidP="008761D6">
            <w:pPr>
              <w:rPr>
                <w:rFonts w:ascii="Times New Roman" w:hAnsi="Times New Roman"/>
                <w:sz w:val="24"/>
                <w:szCs w:val="24"/>
                <w:lang w:val="sr-Cyrl-CS"/>
              </w:rPr>
            </w:pPr>
            <w:r>
              <w:rPr>
                <w:rFonts w:ascii="Times New Roman" w:hAnsi="Times New Roman"/>
                <w:sz w:val="24"/>
                <w:szCs w:val="24"/>
                <w:lang w:val="sr-Cyrl-CS"/>
              </w:rPr>
              <w:t>У школи је реализован</w:t>
            </w:r>
            <w:r w:rsidR="00555834">
              <w:rPr>
                <w:rFonts w:ascii="Times New Roman" w:hAnsi="Times New Roman"/>
                <w:sz w:val="24"/>
                <w:szCs w:val="24"/>
                <w:lang w:val="sr-Cyrl-CS"/>
              </w:rPr>
              <w:t xml:space="preserve"> пројекат МУП-а ''Заједно и безбедно кроз детињство'' у виду часова које реализују представници Полицијске станице у Петровцу</w:t>
            </w:r>
          </w:p>
        </w:tc>
        <w:tc>
          <w:tcPr>
            <w:tcW w:w="2340" w:type="dxa"/>
          </w:tcPr>
          <w:p w:rsidR="00555834" w:rsidRPr="00BC4BBD" w:rsidRDefault="00B96C5B" w:rsidP="00555834">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555834" w:rsidRPr="00BC4BBD" w:rsidRDefault="00555834" w:rsidP="008761D6">
            <w:pPr>
              <w:jc w:val="center"/>
              <w:rPr>
                <w:rFonts w:ascii="Times New Roman" w:hAnsi="Times New Roman"/>
                <w:sz w:val="24"/>
                <w:szCs w:val="24"/>
                <w:lang w:val="sr-Cyrl-CS"/>
              </w:rPr>
            </w:pPr>
          </w:p>
        </w:tc>
        <w:tc>
          <w:tcPr>
            <w:tcW w:w="2235" w:type="dxa"/>
          </w:tcPr>
          <w:p w:rsidR="00555834" w:rsidRPr="00BC4BBD" w:rsidRDefault="00555834" w:rsidP="008761D6">
            <w:pPr>
              <w:jc w:val="center"/>
              <w:rPr>
                <w:rFonts w:ascii="Times New Roman" w:hAnsi="Times New Roman"/>
                <w:sz w:val="24"/>
                <w:szCs w:val="24"/>
                <w:lang w:val="sr-Cyrl-CS"/>
              </w:rPr>
            </w:pPr>
            <w:r>
              <w:rPr>
                <w:rFonts w:ascii="Times New Roman" w:hAnsi="Times New Roman"/>
                <w:sz w:val="24"/>
                <w:szCs w:val="24"/>
                <w:lang w:val="sr-Cyrl-CS"/>
              </w:rPr>
              <w:t>Одељењске старешине, помоћник директора</w:t>
            </w:r>
          </w:p>
        </w:tc>
      </w:tr>
      <w:tr w:rsidR="00555834">
        <w:tc>
          <w:tcPr>
            <w:tcW w:w="5175" w:type="dxa"/>
          </w:tcPr>
          <w:p w:rsidR="00555834" w:rsidRDefault="00555834" w:rsidP="008761D6">
            <w:pPr>
              <w:rPr>
                <w:rFonts w:ascii="Times New Roman" w:hAnsi="Times New Roman"/>
                <w:sz w:val="24"/>
                <w:szCs w:val="24"/>
                <w:lang w:val="sr-Cyrl-CS"/>
              </w:rPr>
            </w:pPr>
            <w:r>
              <w:rPr>
                <w:rFonts w:ascii="Times New Roman" w:hAnsi="Times New Roman"/>
                <w:sz w:val="24"/>
                <w:szCs w:val="24"/>
                <w:lang w:val="sr-Cyrl-CS"/>
              </w:rPr>
              <w:t>На пла</w:t>
            </w:r>
            <w:r w:rsidR="00B96C5B">
              <w:rPr>
                <w:rFonts w:ascii="Times New Roman" w:hAnsi="Times New Roman"/>
                <w:sz w:val="24"/>
                <w:szCs w:val="24"/>
                <w:lang w:val="sr-Cyrl-CS"/>
              </w:rPr>
              <w:t>тформи ''Чувам те'' евидентирани су</w:t>
            </w:r>
            <w:r>
              <w:rPr>
                <w:rFonts w:ascii="Times New Roman" w:hAnsi="Times New Roman"/>
                <w:sz w:val="24"/>
                <w:szCs w:val="24"/>
                <w:lang w:val="sr-Cyrl-CS"/>
              </w:rPr>
              <w:t xml:space="preserve"> сви случајеви насиља који су били предмет разматрања Тима за заштиту од дискриминације, насиља, злостављања и занемаривања</w:t>
            </w:r>
          </w:p>
        </w:tc>
        <w:tc>
          <w:tcPr>
            <w:tcW w:w="2340" w:type="dxa"/>
          </w:tcPr>
          <w:p w:rsidR="00555834" w:rsidRPr="00BC4BBD" w:rsidRDefault="00B96C5B" w:rsidP="00555834">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235" w:type="dxa"/>
          </w:tcPr>
          <w:p w:rsidR="00555834" w:rsidRDefault="00555834" w:rsidP="008761D6">
            <w:pPr>
              <w:jc w:val="center"/>
              <w:rPr>
                <w:rFonts w:ascii="Times New Roman" w:hAnsi="Times New Roman"/>
                <w:sz w:val="24"/>
                <w:szCs w:val="24"/>
                <w:lang w:val="sr-Cyrl-CS"/>
              </w:rPr>
            </w:pPr>
            <w:r>
              <w:rPr>
                <w:rFonts w:ascii="Times New Roman" w:hAnsi="Times New Roman"/>
                <w:sz w:val="24"/>
                <w:szCs w:val="24"/>
                <w:lang w:val="sr-Cyrl-CS"/>
              </w:rPr>
              <w:t>Педагог и психолог</w:t>
            </w:r>
          </w:p>
        </w:tc>
      </w:tr>
      <w:tr w:rsidR="00555834">
        <w:tc>
          <w:tcPr>
            <w:tcW w:w="5175" w:type="dxa"/>
          </w:tcPr>
          <w:p w:rsidR="00555834" w:rsidRDefault="00555834" w:rsidP="008761D6">
            <w:pPr>
              <w:rPr>
                <w:rFonts w:ascii="Times New Roman" w:hAnsi="Times New Roman"/>
                <w:sz w:val="24"/>
                <w:szCs w:val="24"/>
                <w:lang w:val="sr-Cyrl-CS"/>
              </w:rPr>
            </w:pPr>
            <w:r>
              <w:rPr>
                <w:rFonts w:ascii="Times New Roman" w:hAnsi="Times New Roman"/>
                <w:sz w:val="24"/>
                <w:szCs w:val="24"/>
                <w:lang w:val="sr-Cyrl-CS"/>
              </w:rPr>
              <w:t xml:space="preserve">Одржана је Конференција случаја у циљу пружања интерсекторске подршке ученицима и њиховим родитељима који су идентификовани да имају потребе за додатном подршком локалне заједнице </w:t>
            </w:r>
          </w:p>
        </w:tc>
        <w:tc>
          <w:tcPr>
            <w:tcW w:w="2340" w:type="dxa"/>
          </w:tcPr>
          <w:p w:rsidR="00555834" w:rsidRPr="00BC4BBD" w:rsidRDefault="00555834" w:rsidP="008761D6">
            <w:pPr>
              <w:jc w:val="center"/>
              <w:rPr>
                <w:rFonts w:ascii="Times New Roman" w:hAnsi="Times New Roman"/>
                <w:sz w:val="24"/>
                <w:szCs w:val="24"/>
                <w:lang w:val="sr-Cyrl-CS"/>
              </w:rPr>
            </w:pPr>
            <w:r>
              <w:rPr>
                <w:rFonts w:ascii="Times New Roman" w:hAnsi="Times New Roman"/>
                <w:sz w:val="24"/>
                <w:szCs w:val="24"/>
                <w:lang w:val="sr-Cyrl-CS"/>
              </w:rPr>
              <w:t>20. новембар</w:t>
            </w:r>
            <w:r w:rsidR="00B96C5B">
              <w:rPr>
                <w:rFonts w:ascii="Times New Roman" w:hAnsi="Times New Roman"/>
                <w:sz w:val="24"/>
                <w:szCs w:val="24"/>
                <w:lang w:val="sr-Cyrl-CS"/>
              </w:rPr>
              <w:t xml:space="preserve"> 2024.</w:t>
            </w:r>
          </w:p>
        </w:tc>
        <w:tc>
          <w:tcPr>
            <w:tcW w:w="2235" w:type="dxa"/>
          </w:tcPr>
          <w:p w:rsidR="00555834" w:rsidRPr="00BC4BBD" w:rsidRDefault="00555834" w:rsidP="008761D6">
            <w:pPr>
              <w:jc w:val="center"/>
              <w:rPr>
                <w:rFonts w:ascii="Times New Roman" w:hAnsi="Times New Roman"/>
                <w:sz w:val="24"/>
                <w:szCs w:val="24"/>
                <w:lang w:val="sr-Cyrl-CS"/>
              </w:rPr>
            </w:pPr>
            <w:r>
              <w:rPr>
                <w:rFonts w:ascii="Times New Roman" w:hAnsi="Times New Roman"/>
                <w:sz w:val="24"/>
                <w:szCs w:val="24"/>
                <w:lang w:val="sr-Cyrl-CS"/>
              </w:rPr>
              <w:t>Директор, струни сарадници, одељењске старешине</w:t>
            </w:r>
          </w:p>
        </w:tc>
      </w:tr>
      <w:tr w:rsidR="00555834">
        <w:tc>
          <w:tcPr>
            <w:tcW w:w="5175" w:type="dxa"/>
          </w:tcPr>
          <w:p w:rsidR="00555834" w:rsidRDefault="00E75217" w:rsidP="008761D6">
            <w:pPr>
              <w:rPr>
                <w:rFonts w:ascii="Times New Roman" w:hAnsi="Times New Roman"/>
                <w:sz w:val="24"/>
                <w:szCs w:val="24"/>
                <w:lang w:val="sr-Cyrl-CS"/>
              </w:rPr>
            </w:pPr>
            <w:r>
              <w:rPr>
                <w:rFonts w:ascii="Times New Roman" w:hAnsi="Times New Roman"/>
                <w:sz w:val="24"/>
                <w:szCs w:val="24"/>
                <w:lang w:val="sr-Cyrl-CS"/>
              </w:rPr>
              <w:t>Формиран је Тим</w:t>
            </w:r>
            <w:r w:rsidR="00555834">
              <w:rPr>
                <w:rFonts w:ascii="Times New Roman" w:hAnsi="Times New Roman"/>
                <w:sz w:val="24"/>
                <w:szCs w:val="24"/>
                <w:lang w:val="sr-Cyrl-CS"/>
              </w:rPr>
              <w:t xml:space="preserve"> за кризне ситуације и одржан је састанак поводом саобраћајног удеса у коме су повређене ученице, учитељица и помоћна </w:t>
            </w:r>
            <w:r w:rsidR="00555834">
              <w:rPr>
                <w:rFonts w:ascii="Times New Roman" w:hAnsi="Times New Roman"/>
                <w:sz w:val="24"/>
                <w:szCs w:val="24"/>
                <w:lang w:val="sr-Cyrl-CS"/>
              </w:rPr>
              <w:lastRenderedPageBreak/>
              <w:t>радница издвојеног одељења Кнежица</w:t>
            </w:r>
          </w:p>
        </w:tc>
        <w:tc>
          <w:tcPr>
            <w:tcW w:w="2340" w:type="dxa"/>
          </w:tcPr>
          <w:p w:rsidR="00555834" w:rsidRDefault="00E75217" w:rsidP="008761D6">
            <w:pPr>
              <w:jc w:val="center"/>
              <w:rPr>
                <w:rFonts w:ascii="Times New Roman" w:hAnsi="Times New Roman"/>
                <w:sz w:val="24"/>
                <w:szCs w:val="24"/>
                <w:lang w:val="sr-Cyrl-CS"/>
              </w:rPr>
            </w:pPr>
            <w:r>
              <w:rPr>
                <w:rFonts w:ascii="Times New Roman" w:hAnsi="Times New Roman"/>
                <w:sz w:val="24"/>
                <w:szCs w:val="24"/>
                <w:lang w:val="sr-Cyrl-CS"/>
              </w:rPr>
              <w:lastRenderedPageBreak/>
              <w:t>октобар и</w:t>
            </w:r>
          </w:p>
          <w:p w:rsidR="00E75217" w:rsidRDefault="00E75217" w:rsidP="008761D6">
            <w:pPr>
              <w:jc w:val="center"/>
              <w:rPr>
                <w:rFonts w:ascii="Times New Roman" w:hAnsi="Times New Roman"/>
                <w:sz w:val="24"/>
                <w:szCs w:val="24"/>
                <w:lang w:val="sr-Cyrl-CS"/>
              </w:rPr>
            </w:pPr>
            <w:r>
              <w:rPr>
                <w:rFonts w:ascii="Times New Roman" w:hAnsi="Times New Roman"/>
                <w:sz w:val="24"/>
                <w:szCs w:val="24"/>
                <w:lang w:val="sr-Cyrl-CS"/>
              </w:rPr>
              <w:t>29.11.2024.</w:t>
            </w:r>
          </w:p>
        </w:tc>
        <w:tc>
          <w:tcPr>
            <w:tcW w:w="2235" w:type="dxa"/>
          </w:tcPr>
          <w:p w:rsidR="00555834" w:rsidRDefault="00E75217" w:rsidP="008761D6">
            <w:pPr>
              <w:jc w:val="center"/>
              <w:rPr>
                <w:rFonts w:ascii="Times New Roman" w:hAnsi="Times New Roman"/>
                <w:sz w:val="24"/>
                <w:szCs w:val="24"/>
                <w:lang w:val="sr-Cyrl-CS"/>
              </w:rPr>
            </w:pPr>
            <w:r>
              <w:rPr>
                <w:rFonts w:ascii="Times New Roman" w:hAnsi="Times New Roman"/>
                <w:sz w:val="24"/>
                <w:szCs w:val="24"/>
                <w:lang w:val="sr-Cyrl-CS"/>
              </w:rPr>
              <w:t>Директор, чланови Тима</w:t>
            </w:r>
          </w:p>
        </w:tc>
      </w:tr>
      <w:tr w:rsidR="00555834">
        <w:tc>
          <w:tcPr>
            <w:tcW w:w="5175" w:type="dxa"/>
          </w:tcPr>
          <w:p w:rsidR="00555834" w:rsidRPr="00BC4BBD" w:rsidRDefault="00555834" w:rsidP="008761D6">
            <w:pPr>
              <w:rPr>
                <w:rFonts w:ascii="Times New Roman" w:hAnsi="Times New Roman"/>
                <w:sz w:val="24"/>
                <w:szCs w:val="24"/>
                <w:lang w:val="sr-Cyrl-CS"/>
              </w:rPr>
            </w:pPr>
            <w:r w:rsidRPr="00BC4BBD">
              <w:rPr>
                <w:rFonts w:ascii="Times New Roman" w:hAnsi="Times New Roman"/>
                <w:sz w:val="24"/>
                <w:szCs w:val="24"/>
                <w:lang w:val="sr-Cyrl-CS"/>
              </w:rPr>
              <w:lastRenderedPageBreak/>
              <w:t xml:space="preserve">Доследно </w:t>
            </w:r>
            <w:r w:rsidR="00E75217">
              <w:rPr>
                <w:rFonts w:ascii="Times New Roman" w:hAnsi="Times New Roman"/>
                <w:sz w:val="24"/>
                <w:szCs w:val="24"/>
                <w:lang w:val="sr-Cyrl-CS"/>
              </w:rPr>
              <w:t>се спроводе процедуре</w:t>
            </w:r>
            <w:r w:rsidRPr="00BC4BBD">
              <w:rPr>
                <w:rFonts w:ascii="Times New Roman" w:hAnsi="Times New Roman"/>
                <w:sz w:val="24"/>
                <w:szCs w:val="24"/>
                <w:lang w:val="sr-Cyrl-CS"/>
              </w:rPr>
              <w:t xml:space="preserve"> безбедности ученика у школи у складу са Посебним протоколом за заштиту деце и ученика од насиља, злостављања и занемаривања у образовно-васпитним установама.</w:t>
            </w:r>
          </w:p>
        </w:tc>
        <w:tc>
          <w:tcPr>
            <w:tcW w:w="2340" w:type="dxa"/>
          </w:tcPr>
          <w:p w:rsidR="00555834" w:rsidRPr="00BC4BBD" w:rsidRDefault="00B96C5B" w:rsidP="008761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p w:rsidR="00555834" w:rsidRPr="00BC4BBD" w:rsidRDefault="00555834" w:rsidP="008761D6">
            <w:pPr>
              <w:jc w:val="center"/>
              <w:rPr>
                <w:rFonts w:ascii="Times New Roman" w:hAnsi="Times New Roman"/>
                <w:sz w:val="24"/>
                <w:szCs w:val="24"/>
                <w:lang w:val="sr-Cyrl-CS"/>
              </w:rPr>
            </w:pPr>
          </w:p>
        </w:tc>
        <w:tc>
          <w:tcPr>
            <w:tcW w:w="2235" w:type="dxa"/>
          </w:tcPr>
          <w:p w:rsidR="00555834" w:rsidRPr="00BC4BBD" w:rsidRDefault="00E75217" w:rsidP="008761D6">
            <w:pPr>
              <w:jc w:val="center"/>
              <w:rPr>
                <w:rFonts w:ascii="Times New Roman" w:hAnsi="Times New Roman"/>
                <w:sz w:val="24"/>
                <w:szCs w:val="24"/>
                <w:lang w:val="sr-Cyrl-CS"/>
              </w:rPr>
            </w:pPr>
            <w:r>
              <w:rPr>
                <w:rFonts w:ascii="Times New Roman" w:hAnsi="Times New Roman"/>
                <w:sz w:val="24"/>
                <w:szCs w:val="24"/>
                <w:lang w:val="sr-Cyrl-CS"/>
              </w:rPr>
              <w:t>Тим за заштиту од насиља</w:t>
            </w:r>
            <w:r w:rsidR="00555834" w:rsidRPr="00BC4BBD">
              <w:rPr>
                <w:rFonts w:ascii="Times New Roman" w:hAnsi="Times New Roman"/>
                <w:sz w:val="24"/>
                <w:szCs w:val="24"/>
                <w:lang w:val="sr-Cyrl-CS"/>
              </w:rPr>
              <w:t>,</w:t>
            </w:r>
            <w:r>
              <w:rPr>
                <w:rFonts w:ascii="Times New Roman" w:hAnsi="Times New Roman"/>
                <w:sz w:val="24"/>
                <w:szCs w:val="24"/>
                <w:lang w:val="sr-Cyrl-CS"/>
              </w:rPr>
              <w:t xml:space="preserve"> </w:t>
            </w:r>
            <w:r w:rsidR="00555834" w:rsidRPr="00BC4BBD">
              <w:rPr>
                <w:rFonts w:ascii="Times New Roman" w:hAnsi="Times New Roman"/>
                <w:sz w:val="24"/>
                <w:szCs w:val="24"/>
                <w:lang w:val="sr-Cyrl-CS"/>
              </w:rPr>
              <w:t>директор, одељењске старешине</w:t>
            </w:r>
          </w:p>
        </w:tc>
      </w:tr>
      <w:tr w:rsidR="00B96C5B">
        <w:tc>
          <w:tcPr>
            <w:tcW w:w="5175" w:type="dxa"/>
          </w:tcPr>
          <w:p w:rsidR="00B96C5B" w:rsidRPr="00BC4BBD" w:rsidRDefault="00B96C5B" w:rsidP="008761D6">
            <w:pPr>
              <w:rPr>
                <w:rFonts w:ascii="Times New Roman" w:hAnsi="Times New Roman"/>
                <w:sz w:val="24"/>
                <w:szCs w:val="24"/>
                <w:lang w:val="sr-Cyrl-CS"/>
              </w:rPr>
            </w:pPr>
            <w:r>
              <w:rPr>
                <w:rFonts w:ascii="Times New Roman" w:hAnsi="Times New Roman"/>
                <w:sz w:val="24"/>
                <w:szCs w:val="24"/>
                <w:lang w:val="sr-Cyrl-CS"/>
              </w:rPr>
              <w:t>Наставници и стручни сарадници су се укључивали у онлајн обуке на платформи ''Чувам те''</w:t>
            </w:r>
          </w:p>
        </w:tc>
        <w:tc>
          <w:tcPr>
            <w:tcW w:w="2340" w:type="dxa"/>
          </w:tcPr>
          <w:p w:rsidR="00B96C5B" w:rsidRDefault="00B96C5B" w:rsidP="008761D6">
            <w:pPr>
              <w:jc w:val="center"/>
              <w:rPr>
                <w:rFonts w:ascii="Times New Roman" w:hAnsi="Times New Roman"/>
                <w:sz w:val="24"/>
                <w:szCs w:val="24"/>
                <w:lang w:val="sr-Cyrl-CS"/>
              </w:rPr>
            </w:pPr>
            <w:r>
              <w:rPr>
                <w:rFonts w:ascii="Times New Roman" w:hAnsi="Times New Roman"/>
                <w:sz w:val="24"/>
                <w:szCs w:val="24"/>
                <w:lang w:val="sr-Cyrl-CS"/>
              </w:rPr>
              <w:t>током школске године</w:t>
            </w:r>
          </w:p>
        </w:tc>
        <w:tc>
          <w:tcPr>
            <w:tcW w:w="2235" w:type="dxa"/>
          </w:tcPr>
          <w:p w:rsidR="00B96C5B" w:rsidRDefault="00B96C5B" w:rsidP="008761D6">
            <w:pPr>
              <w:jc w:val="center"/>
              <w:rPr>
                <w:rFonts w:ascii="Times New Roman" w:hAnsi="Times New Roman"/>
                <w:sz w:val="24"/>
                <w:szCs w:val="24"/>
                <w:lang w:val="sr-Cyrl-CS"/>
              </w:rPr>
            </w:pPr>
            <w:r>
              <w:rPr>
                <w:rFonts w:ascii="Times New Roman" w:hAnsi="Times New Roman"/>
                <w:sz w:val="24"/>
                <w:szCs w:val="24"/>
                <w:lang w:val="sr-Cyrl-CS"/>
              </w:rPr>
              <w:t>Наставници у разредној и предметној настави, Тим за професионални развој</w:t>
            </w:r>
          </w:p>
        </w:tc>
      </w:tr>
    </w:tbl>
    <w:p w:rsidR="00BC6DBC" w:rsidRDefault="00BC6DBC">
      <w:pPr>
        <w:spacing w:after="0" w:line="240" w:lineRule="auto"/>
        <w:jc w:val="center"/>
        <w:rPr>
          <w:rFonts w:ascii="Times New Roman" w:hAnsi="Times New Roman"/>
          <w:b/>
          <w:color w:val="FF0000"/>
          <w:sz w:val="24"/>
          <w:szCs w:val="24"/>
          <w:lang w:val="sr-Cyrl-CS"/>
        </w:rPr>
      </w:pPr>
    </w:p>
    <w:p w:rsidR="00BC6DBC" w:rsidRPr="00FB7117" w:rsidRDefault="007706DF" w:rsidP="00EE08B5">
      <w:pPr>
        <w:pStyle w:val="Heading2"/>
        <w:rPr>
          <w:color w:val="auto"/>
        </w:rPr>
      </w:pPr>
      <w:bookmarkStart w:id="50" w:name="_Toc209748045"/>
      <w:r w:rsidRPr="00FB7117">
        <w:rPr>
          <w:color w:val="auto"/>
        </w:rPr>
        <w:t>РЕАЛИЗАЦИЈА ВАСПИТНОГ РАДА СА УЧЕНИЦИМА</w:t>
      </w:r>
      <w:bookmarkEnd w:id="50"/>
    </w:p>
    <w:p w:rsidR="00BC6DBC" w:rsidRDefault="00BC6DBC">
      <w:pPr>
        <w:spacing w:after="0" w:line="240" w:lineRule="auto"/>
        <w:jc w:val="center"/>
        <w:rPr>
          <w:rFonts w:ascii="Times New Roman" w:hAnsi="Times New Roman"/>
        </w:rPr>
      </w:pPr>
    </w:p>
    <w:p w:rsidR="009A3669" w:rsidRPr="009A3669" w:rsidRDefault="007706DF">
      <w:pPr>
        <w:spacing w:after="0" w:line="240" w:lineRule="auto"/>
        <w:jc w:val="both"/>
        <w:rPr>
          <w:rFonts w:ascii="Times New Roman" w:hAnsi="Times New Roman"/>
          <w:i/>
          <w:sz w:val="24"/>
          <w:szCs w:val="24"/>
          <w:lang w:val="sr-Cyrl-CS"/>
        </w:rPr>
      </w:pPr>
      <w:r>
        <w:rPr>
          <w:rFonts w:ascii="Times New Roman" w:hAnsi="Times New Roman"/>
          <w:b/>
          <w:color w:val="FF0000"/>
          <w:sz w:val="24"/>
          <w:szCs w:val="24"/>
          <w:lang w:val="sr-Cyrl-CS"/>
        </w:rPr>
        <w:tab/>
      </w:r>
      <w:r>
        <w:rPr>
          <w:rFonts w:ascii="Times New Roman" w:hAnsi="Times New Roman"/>
          <w:sz w:val="24"/>
          <w:szCs w:val="24"/>
          <w:lang w:val="sr-Cyrl-CS"/>
        </w:rPr>
        <w:t>Кроз рад одељењских старешина и стручних сарадника и реализацију тема и радионица на часовима одељењског старешине</w:t>
      </w:r>
      <w:r>
        <w:rPr>
          <w:rFonts w:ascii="Times New Roman" w:hAnsi="Times New Roman"/>
          <w:sz w:val="24"/>
          <w:szCs w:val="24"/>
        </w:rPr>
        <w:t>, индивидуалне и групне разговоре са ученицима</w:t>
      </w:r>
      <w:r>
        <w:rPr>
          <w:rFonts w:ascii="Times New Roman" w:hAnsi="Times New Roman"/>
          <w:sz w:val="24"/>
          <w:szCs w:val="24"/>
          <w:lang w:val="sr-Cyrl-CS"/>
        </w:rPr>
        <w:t xml:space="preserve"> остваривао се највећи </w:t>
      </w:r>
      <w:r w:rsidR="009A3669">
        <w:rPr>
          <w:rFonts w:ascii="Times New Roman" w:hAnsi="Times New Roman"/>
          <w:sz w:val="24"/>
          <w:szCs w:val="24"/>
          <w:lang w:val="sr-Cyrl-CS"/>
        </w:rPr>
        <w:t xml:space="preserve">део васпитног рада са ученицима, уз реализацију изборних програма (грађанског васпитања и верске натаве), слободних наставних активности и ваннаставних активности, као и кроз активности Ученичког парламента и волонтерске групе ученика </w:t>
      </w:r>
      <w:r w:rsidR="009A3669">
        <w:rPr>
          <w:rFonts w:ascii="Times New Roman" w:hAnsi="Times New Roman"/>
          <w:i/>
          <w:sz w:val="24"/>
          <w:szCs w:val="24"/>
          <w:lang w:val="sr-Cyrl-CS"/>
        </w:rPr>
        <w:t>Весници активизма.</w:t>
      </w:r>
    </w:p>
    <w:p w:rsidR="00BC6DBC" w:rsidRDefault="007706DF" w:rsidP="009A3669">
      <w:pPr>
        <w:spacing w:after="0" w:line="240" w:lineRule="auto"/>
        <w:ind w:firstLine="420"/>
        <w:jc w:val="both"/>
        <w:rPr>
          <w:rFonts w:ascii="Times New Roman" w:hAnsi="Times New Roman"/>
          <w:sz w:val="24"/>
          <w:szCs w:val="24"/>
          <w:lang w:val="sr-Cyrl-CS"/>
        </w:rPr>
      </w:pPr>
      <w:r>
        <w:rPr>
          <w:rFonts w:ascii="Times New Roman" w:hAnsi="Times New Roman"/>
          <w:sz w:val="24"/>
          <w:szCs w:val="24"/>
          <w:lang w:val="sr-Cyrl-CS"/>
        </w:rPr>
        <w:t>Најчешће заступљене т</w:t>
      </w:r>
      <w:r w:rsidR="00E75217">
        <w:rPr>
          <w:rFonts w:ascii="Times New Roman" w:hAnsi="Times New Roman"/>
          <w:sz w:val="24"/>
          <w:szCs w:val="24"/>
          <w:lang w:val="sr-Cyrl-CS"/>
        </w:rPr>
        <w:t>еме које су се обрађивале</w:t>
      </w:r>
      <w:r w:rsidR="009A3669">
        <w:rPr>
          <w:rFonts w:ascii="Times New Roman" w:hAnsi="Times New Roman"/>
          <w:sz w:val="24"/>
          <w:szCs w:val="24"/>
          <w:lang w:val="sr-Cyrl-CS"/>
        </w:rPr>
        <w:t xml:space="preserve"> на часовима одељењског старешине</w:t>
      </w:r>
      <w:r w:rsidR="004A05CE">
        <w:rPr>
          <w:rFonts w:ascii="Times New Roman" w:hAnsi="Times New Roman"/>
          <w:sz w:val="24"/>
          <w:szCs w:val="24"/>
        </w:rPr>
        <w:t xml:space="preserve"> кроз радионице</w:t>
      </w:r>
      <w:r>
        <w:rPr>
          <w:rFonts w:ascii="Times New Roman" w:hAnsi="Times New Roman"/>
          <w:sz w:val="24"/>
          <w:szCs w:val="24"/>
          <w:lang w:val="sr-Cyrl-CS"/>
        </w:rPr>
        <w:t>:</w:t>
      </w:r>
    </w:p>
    <w:p w:rsidR="004A05CE" w:rsidRPr="004A05CE" w:rsidRDefault="004A05CE" w:rsidP="004A05CE">
      <w:pPr>
        <w:pStyle w:val="ListParagraph"/>
        <w:numPr>
          <w:ilvl w:val="0"/>
          <w:numId w:val="5"/>
        </w:numPr>
        <w:jc w:val="both"/>
      </w:pPr>
      <w:r>
        <w:t>свест о себи и другима, препознавање својих и туђих осећања, самопроцена;</w:t>
      </w:r>
    </w:p>
    <w:p w:rsidR="004A05CE" w:rsidRPr="004A05CE" w:rsidRDefault="004A05CE" w:rsidP="004A05CE">
      <w:pPr>
        <w:pStyle w:val="ListParagraph"/>
        <w:numPr>
          <w:ilvl w:val="0"/>
          <w:numId w:val="5"/>
        </w:numPr>
        <w:jc w:val="both"/>
      </w:pPr>
      <w:r>
        <w:t>дружење, заједништво, вршњачка подршка, толеранција, прихватање различитости, ненасилна комуникација;</w:t>
      </w:r>
    </w:p>
    <w:p w:rsidR="004A05CE" w:rsidRPr="004A05CE" w:rsidRDefault="004A05CE" w:rsidP="004A05CE">
      <w:pPr>
        <w:pStyle w:val="ListParagraph"/>
        <w:numPr>
          <w:ilvl w:val="0"/>
          <w:numId w:val="5"/>
        </w:numPr>
        <w:jc w:val="both"/>
      </w:pPr>
      <w:r>
        <w:t>мере безбедности на улици, на интернету и друштвеним мрежама, изазови пубертета</w:t>
      </w:r>
    </w:p>
    <w:p w:rsidR="004A05CE" w:rsidRPr="004A05CE" w:rsidRDefault="004A05CE" w:rsidP="004A05CE">
      <w:pPr>
        <w:pStyle w:val="ListParagraph"/>
        <w:numPr>
          <w:ilvl w:val="0"/>
          <w:numId w:val="5"/>
        </w:numPr>
        <w:jc w:val="both"/>
      </w:pPr>
      <w:r>
        <w:t>правила понашања, бонтон</w:t>
      </w:r>
    </w:p>
    <w:p w:rsidR="004A05CE" w:rsidRPr="004A05CE" w:rsidRDefault="004A05CE" w:rsidP="004A05CE">
      <w:pPr>
        <w:pStyle w:val="ListParagraph"/>
        <w:numPr>
          <w:ilvl w:val="0"/>
          <w:numId w:val="5"/>
        </w:numPr>
        <w:jc w:val="both"/>
      </w:pPr>
      <w:r>
        <w:t>организација радног дана, слободног времена</w:t>
      </w:r>
    </w:p>
    <w:p w:rsidR="004A05CE" w:rsidRPr="004A05CE" w:rsidRDefault="004A05CE" w:rsidP="004A05CE">
      <w:pPr>
        <w:pStyle w:val="ListParagraph"/>
        <w:numPr>
          <w:ilvl w:val="0"/>
          <w:numId w:val="5"/>
        </w:numPr>
        <w:jc w:val="both"/>
      </w:pPr>
      <w:r>
        <w:t>методе и технике успешног учења</w:t>
      </w:r>
    </w:p>
    <w:p w:rsidR="004A05CE" w:rsidRPr="004A05CE" w:rsidRDefault="004A05CE" w:rsidP="004A05CE">
      <w:pPr>
        <w:pStyle w:val="ListParagraph"/>
        <w:numPr>
          <w:ilvl w:val="0"/>
          <w:numId w:val="5"/>
        </w:numPr>
        <w:jc w:val="both"/>
      </w:pPr>
      <w:r>
        <w:t>одговоран однос према здрављу</w:t>
      </w:r>
    </w:p>
    <w:p w:rsidR="004A05CE" w:rsidRPr="004A05CE" w:rsidRDefault="004A05CE" w:rsidP="004A05CE">
      <w:pPr>
        <w:pStyle w:val="ListParagraph"/>
        <w:numPr>
          <w:ilvl w:val="0"/>
          <w:numId w:val="5"/>
        </w:numPr>
        <w:jc w:val="both"/>
      </w:pPr>
      <w:r>
        <w:t>дечија права</w:t>
      </w:r>
    </w:p>
    <w:p w:rsidR="004A05CE" w:rsidRPr="004A05CE" w:rsidRDefault="004A05CE" w:rsidP="004A05CE">
      <w:pPr>
        <w:pStyle w:val="ListParagraph"/>
        <w:numPr>
          <w:ilvl w:val="0"/>
          <w:numId w:val="5"/>
        </w:numPr>
        <w:jc w:val="both"/>
      </w:pPr>
      <w:r>
        <w:t>професионална оријентација – упознавање различитих занимања, врста средњих школа и процедура уписа (за осми разред)</w:t>
      </w:r>
    </w:p>
    <w:p w:rsidR="004A05CE" w:rsidRPr="004A05CE" w:rsidRDefault="004A05CE" w:rsidP="004A05CE">
      <w:pPr>
        <w:pStyle w:val="ListParagraph"/>
        <w:numPr>
          <w:ilvl w:val="0"/>
          <w:numId w:val="5"/>
        </w:numPr>
        <w:jc w:val="both"/>
      </w:pPr>
      <w:r>
        <w:t>о вршњачком насиљу</w:t>
      </w:r>
    </w:p>
    <w:p w:rsidR="004A05CE" w:rsidRPr="004A05CE" w:rsidRDefault="004A05CE" w:rsidP="004A05CE">
      <w:pPr>
        <w:pStyle w:val="ListParagraph"/>
        <w:numPr>
          <w:ilvl w:val="0"/>
          <w:numId w:val="5"/>
        </w:numPr>
        <w:jc w:val="both"/>
      </w:pPr>
      <w:r>
        <w:t xml:space="preserve">чувамо околину </w:t>
      </w:r>
    </w:p>
    <w:p w:rsidR="004A05CE" w:rsidRPr="004A05CE" w:rsidRDefault="004A05CE" w:rsidP="004A05CE">
      <w:pPr>
        <w:pStyle w:val="ListParagraph"/>
        <w:numPr>
          <w:ilvl w:val="0"/>
          <w:numId w:val="5"/>
        </w:numPr>
        <w:jc w:val="both"/>
      </w:pPr>
      <w:r>
        <w:t>радионице – Балони емоција, Дрво сећања, Ланац подршке, Руке заједништва – у Недељи сећања и заједништва</w:t>
      </w:r>
    </w:p>
    <w:p w:rsidR="004A05CE" w:rsidRPr="004A05CE" w:rsidRDefault="004A05CE" w:rsidP="004A05CE">
      <w:pPr>
        <w:pStyle w:val="ListParagraph"/>
        <w:numPr>
          <w:ilvl w:val="0"/>
          <w:numId w:val="5"/>
        </w:numPr>
        <w:jc w:val="both"/>
      </w:pPr>
      <w:r>
        <w:t>игра – Тајни Деда Мраз – пред Новогодишње празнике</w:t>
      </w:r>
    </w:p>
    <w:p w:rsidR="004A05CE" w:rsidRPr="004A05CE" w:rsidRDefault="004A05CE" w:rsidP="004A05CE">
      <w:pPr>
        <w:pStyle w:val="ListParagraph"/>
        <w:numPr>
          <w:ilvl w:val="0"/>
          <w:numId w:val="5"/>
        </w:numPr>
        <w:jc w:val="both"/>
      </w:pPr>
      <w:r>
        <w:t>акције уређења учионица</w:t>
      </w:r>
    </w:p>
    <w:p w:rsidR="00BC6DBC" w:rsidRPr="00FB7117" w:rsidRDefault="00BC6DBC" w:rsidP="00FB7117">
      <w:pPr>
        <w:spacing w:after="0" w:line="240" w:lineRule="auto"/>
        <w:jc w:val="both"/>
        <w:rPr>
          <w:rFonts w:ascii="Times New Roman" w:hAnsi="Times New Roman"/>
          <w:sz w:val="24"/>
          <w:szCs w:val="24"/>
          <w:lang w:val="sr-Cyrl-CS"/>
        </w:rPr>
      </w:pPr>
    </w:p>
    <w:p w:rsidR="00BC6DBC" w:rsidRDefault="007706DF" w:rsidP="00F3405B">
      <w:pPr>
        <w:ind w:firstLine="720"/>
        <w:jc w:val="both"/>
        <w:rPr>
          <w:rFonts w:ascii="Times New Roman" w:hAnsi="Times New Roman"/>
          <w:sz w:val="24"/>
          <w:szCs w:val="24"/>
        </w:rPr>
      </w:pPr>
      <w:r>
        <w:rPr>
          <w:rFonts w:ascii="Times New Roman" w:hAnsi="Times New Roman"/>
          <w:sz w:val="24"/>
          <w:szCs w:val="24"/>
        </w:rPr>
        <w:t xml:space="preserve">У току </w:t>
      </w:r>
      <w:r w:rsidR="00E75217">
        <w:rPr>
          <w:rFonts w:ascii="Times New Roman" w:hAnsi="Times New Roman"/>
          <w:sz w:val="24"/>
          <w:szCs w:val="24"/>
        </w:rPr>
        <w:t>Дечије н</w:t>
      </w:r>
      <w:r>
        <w:rPr>
          <w:rFonts w:ascii="Times New Roman" w:hAnsi="Times New Roman"/>
          <w:sz w:val="24"/>
          <w:szCs w:val="24"/>
        </w:rPr>
        <w:t xml:space="preserve">едеље </w:t>
      </w:r>
      <w:r>
        <w:rPr>
          <w:rFonts w:ascii="Times New Roman" w:hAnsi="Times New Roman"/>
          <w:sz w:val="24"/>
          <w:szCs w:val="24"/>
          <w:lang w:val="sr-Cyrl-CS"/>
        </w:rPr>
        <w:t>за чланове Ученичког парламента педагог је реализовала радионицу ''</w:t>
      </w:r>
      <w:r w:rsidR="00E75217">
        <w:rPr>
          <w:rFonts w:ascii="Times New Roman" w:hAnsi="Times New Roman"/>
          <w:sz w:val="24"/>
          <w:szCs w:val="24"/>
          <w:lang w:val="sr-Cyrl-CS"/>
        </w:rPr>
        <w:t>Сви смо јединствени, сви смо једнаки</w:t>
      </w:r>
      <w:r>
        <w:rPr>
          <w:rFonts w:ascii="Times New Roman" w:hAnsi="Times New Roman"/>
          <w:sz w:val="24"/>
          <w:szCs w:val="24"/>
          <w:lang w:val="sr-Cyrl-CS"/>
        </w:rPr>
        <w:t>''</w:t>
      </w:r>
      <w:r>
        <w:rPr>
          <w:rFonts w:ascii="Times New Roman" w:hAnsi="Times New Roman"/>
          <w:sz w:val="24"/>
          <w:szCs w:val="24"/>
        </w:rPr>
        <w:t xml:space="preserve">. </w:t>
      </w:r>
    </w:p>
    <w:p w:rsidR="004023A6" w:rsidRPr="00DA276C" w:rsidRDefault="004023A6" w:rsidP="00192838">
      <w:pPr>
        <w:ind w:firstLine="720"/>
        <w:jc w:val="both"/>
        <w:rPr>
          <w:rFonts w:ascii="Times New Roman" w:hAnsi="Times New Roman"/>
          <w:sz w:val="24"/>
          <w:szCs w:val="24"/>
        </w:rPr>
      </w:pPr>
      <w:r>
        <w:rPr>
          <w:rFonts w:ascii="Times New Roman" w:hAnsi="Times New Roman"/>
          <w:sz w:val="24"/>
          <w:szCs w:val="24"/>
        </w:rPr>
        <w:lastRenderedPageBreak/>
        <w:t xml:space="preserve">У циљу развијања емпатичности, хуманости и предузимљивости реализована је активност – хуманитарни </w:t>
      </w:r>
      <w:r w:rsidR="00DA276C">
        <w:rPr>
          <w:rFonts w:ascii="Times New Roman" w:hAnsi="Times New Roman"/>
          <w:sz w:val="24"/>
          <w:szCs w:val="24"/>
        </w:rPr>
        <w:t>турнир у футсалу</w:t>
      </w:r>
      <w:r w:rsidR="00E75217">
        <w:rPr>
          <w:rFonts w:ascii="Times New Roman" w:hAnsi="Times New Roman"/>
          <w:sz w:val="24"/>
          <w:szCs w:val="24"/>
        </w:rPr>
        <w:t xml:space="preserve"> и одбојци</w:t>
      </w:r>
      <w:r w:rsidR="00DA276C">
        <w:rPr>
          <w:rFonts w:ascii="Times New Roman" w:hAnsi="Times New Roman"/>
          <w:sz w:val="24"/>
          <w:szCs w:val="24"/>
        </w:rPr>
        <w:t xml:space="preserve"> у коме су учествовали ученици</w:t>
      </w:r>
      <w:r>
        <w:rPr>
          <w:rFonts w:ascii="Times New Roman" w:hAnsi="Times New Roman"/>
          <w:sz w:val="24"/>
          <w:szCs w:val="24"/>
        </w:rPr>
        <w:t xml:space="preserve"> седмог и осмог разреда</w:t>
      </w:r>
      <w:r w:rsidR="00E75217">
        <w:rPr>
          <w:rFonts w:ascii="Times New Roman" w:hAnsi="Times New Roman"/>
          <w:sz w:val="24"/>
          <w:szCs w:val="24"/>
        </w:rPr>
        <w:t>-</w:t>
      </w:r>
      <w:r w:rsidR="00DA276C">
        <w:rPr>
          <w:rFonts w:ascii="Times New Roman" w:hAnsi="Times New Roman"/>
          <w:sz w:val="24"/>
          <w:szCs w:val="24"/>
        </w:rPr>
        <w:t xml:space="preserve"> Турнир су организовали ученици седмог и осмог разреда, чланови волонтерске групе </w:t>
      </w:r>
      <w:r w:rsidR="00DA276C">
        <w:rPr>
          <w:rFonts w:ascii="Times New Roman" w:hAnsi="Times New Roman"/>
          <w:i/>
          <w:sz w:val="24"/>
          <w:szCs w:val="24"/>
        </w:rPr>
        <w:t>Весници активизма,</w:t>
      </w:r>
      <w:r w:rsidR="00DA276C">
        <w:rPr>
          <w:rFonts w:ascii="Times New Roman" w:hAnsi="Times New Roman"/>
          <w:sz w:val="24"/>
          <w:szCs w:val="24"/>
        </w:rPr>
        <w:t xml:space="preserve"> а посетили су га учници V – VIII разреда који су уместо улазнице давали добровољне прилоге. Прикупљени новац чланови Весника активизма уручили су породици </w:t>
      </w:r>
      <w:r w:rsidR="00E75217">
        <w:rPr>
          <w:rFonts w:ascii="Times New Roman" w:hAnsi="Times New Roman"/>
          <w:sz w:val="24"/>
          <w:szCs w:val="24"/>
        </w:rPr>
        <w:t>болесног ученика наше школе, као помоћ у лечењу.</w:t>
      </w:r>
    </w:p>
    <w:p w:rsidR="005F02B3" w:rsidRPr="00CD7317" w:rsidRDefault="007706DF" w:rsidP="00CD7317">
      <w:pPr>
        <w:jc w:val="both"/>
        <w:rPr>
          <w:rFonts w:ascii="Times New Roman" w:hAnsi="Times New Roman"/>
          <w:sz w:val="24"/>
          <w:szCs w:val="24"/>
          <w:lang w:val="sr-Cyrl-CS"/>
        </w:rPr>
      </w:pPr>
      <w:r>
        <w:rPr>
          <w:rFonts w:ascii="Times New Roman" w:hAnsi="Times New Roman"/>
          <w:sz w:val="24"/>
          <w:szCs w:val="24"/>
          <w:lang w:val="sr-Cyrl-CS"/>
        </w:rPr>
        <w:tab/>
        <w:t xml:space="preserve">Појачан васпитни рад са ученицима који су прекршили правила понашања одвијао се </w:t>
      </w:r>
      <w:r w:rsidR="00FB7117">
        <w:rPr>
          <w:rFonts w:ascii="Times New Roman" w:hAnsi="Times New Roman"/>
          <w:sz w:val="24"/>
          <w:szCs w:val="24"/>
          <w:lang w:val="sr-Cyrl-CS"/>
        </w:rPr>
        <w:t>током полугодишта кроз саветодавни рад</w:t>
      </w:r>
      <w:r>
        <w:rPr>
          <w:rFonts w:ascii="Times New Roman" w:hAnsi="Times New Roman"/>
          <w:sz w:val="24"/>
          <w:szCs w:val="24"/>
          <w:lang w:val="sr-Cyrl-CS"/>
        </w:rPr>
        <w:t xml:space="preserve"> одељењских старешина и струч</w:t>
      </w:r>
      <w:r w:rsidR="00E75217">
        <w:rPr>
          <w:rFonts w:ascii="Times New Roman" w:hAnsi="Times New Roman"/>
          <w:sz w:val="24"/>
          <w:szCs w:val="24"/>
          <w:lang w:val="sr-Cyrl-CS"/>
        </w:rPr>
        <w:t>них сарадника са ученицима</w:t>
      </w:r>
      <w:r w:rsidR="00FB7117">
        <w:rPr>
          <w:rFonts w:ascii="Times New Roman" w:hAnsi="Times New Roman"/>
          <w:sz w:val="24"/>
          <w:szCs w:val="24"/>
          <w:lang w:val="sr-Cyrl-CS"/>
        </w:rPr>
        <w:t xml:space="preserve"> и активности у одељењским заједницама</w:t>
      </w:r>
      <w:r w:rsidR="00B76288">
        <w:rPr>
          <w:rFonts w:ascii="Times New Roman" w:hAnsi="Times New Roman"/>
          <w:sz w:val="24"/>
          <w:szCs w:val="24"/>
          <w:lang w:val="sr-Cyrl-CS"/>
        </w:rPr>
        <w:t>.</w:t>
      </w:r>
      <w:bookmarkStart w:id="51" w:name="_Toc84500722"/>
    </w:p>
    <w:p w:rsidR="00272036" w:rsidRDefault="00272036" w:rsidP="00177348">
      <w:pPr>
        <w:pStyle w:val="Heading2"/>
        <w:rPr>
          <w:color w:val="auto"/>
        </w:rPr>
      </w:pPr>
    </w:p>
    <w:p w:rsidR="00F3405B" w:rsidRPr="00177348" w:rsidRDefault="007706DF" w:rsidP="00177348">
      <w:pPr>
        <w:pStyle w:val="Heading2"/>
        <w:rPr>
          <w:color w:val="auto"/>
        </w:rPr>
      </w:pPr>
      <w:bookmarkStart w:id="52" w:name="_Toc209748046"/>
      <w:r w:rsidRPr="00177348">
        <w:rPr>
          <w:color w:val="auto"/>
        </w:rPr>
        <w:t>САРАДЊА СА РОДИТЕЉИМА</w:t>
      </w:r>
      <w:bookmarkEnd w:id="51"/>
      <w:bookmarkEnd w:id="52"/>
    </w:p>
    <w:p w:rsidR="00177348" w:rsidRPr="00177348" w:rsidRDefault="00177348" w:rsidP="00177348"/>
    <w:p w:rsidR="0080094C" w:rsidRDefault="007706DF" w:rsidP="00042753">
      <w:pPr>
        <w:spacing w:after="0" w:line="240" w:lineRule="auto"/>
        <w:ind w:firstLine="993"/>
        <w:jc w:val="both"/>
        <w:rPr>
          <w:rFonts w:ascii="Times New Roman" w:hAnsi="Times New Roman"/>
          <w:sz w:val="24"/>
          <w:szCs w:val="24"/>
        </w:rPr>
      </w:pPr>
      <w:r w:rsidRPr="00EC583E">
        <w:rPr>
          <w:rFonts w:ascii="Times New Roman" w:hAnsi="Times New Roman"/>
          <w:sz w:val="24"/>
          <w:szCs w:val="24"/>
        </w:rPr>
        <w:t xml:space="preserve">На основу изнетих запажања одељењских старешина у извештајима на крају полугодишта, </w:t>
      </w:r>
      <w:r w:rsidR="00042753" w:rsidRPr="00EC583E">
        <w:rPr>
          <w:rFonts w:ascii="Times New Roman" w:hAnsi="Times New Roman"/>
          <w:sz w:val="24"/>
          <w:szCs w:val="24"/>
        </w:rPr>
        <w:t>сарадња са већином родитеља је добра</w:t>
      </w:r>
      <w:r w:rsidR="0080094C" w:rsidRPr="00EC583E">
        <w:rPr>
          <w:rFonts w:ascii="Times New Roman" w:hAnsi="Times New Roman"/>
          <w:sz w:val="24"/>
          <w:szCs w:val="24"/>
        </w:rPr>
        <w:t>.</w:t>
      </w:r>
      <w:r w:rsidR="00042753" w:rsidRPr="00EC583E">
        <w:rPr>
          <w:rFonts w:ascii="Times New Roman" w:hAnsi="Times New Roman"/>
          <w:sz w:val="24"/>
          <w:szCs w:val="24"/>
        </w:rPr>
        <w:t xml:space="preserve"> Родитељи ученика </w:t>
      </w:r>
      <w:r w:rsidR="0080094C" w:rsidRPr="00EC583E">
        <w:rPr>
          <w:rFonts w:ascii="Times New Roman" w:hAnsi="Times New Roman"/>
          <w:sz w:val="24"/>
          <w:szCs w:val="24"/>
        </w:rPr>
        <w:t>свих</w:t>
      </w:r>
      <w:r w:rsidR="00042753" w:rsidRPr="00EC583E">
        <w:rPr>
          <w:rFonts w:ascii="Times New Roman" w:hAnsi="Times New Roman"/>
          <w:sz w:val="24"/>
          <w:szCs w:val="24"/>
        </w:rPr>
        <w:t xml:space="preserve"> разреда долазе на ''отворена врата''</w:t>
      </w:r>
      <w:r w:rsidR="0080094C" w:rsidRPr="00EC583E">
        <w:rPr>
          <w:rFonts w:ascii="Times New Roman" w:hAnsi="Times New Roman"/>
          <w:sz w:val="24"/>
          <w:szCs w:val="24"/>
        </w:rPr>
        <w:t>, индивидуалне разговре</w:t>
      </w:r>
      <w:r w:rsidR="00042753" w:rsidRPr="00EC583E">
        <w:rPr>
          <w:rFonts w:ascii="Times New Roman" w:hAnsi="Times New Roman"/>
          <w:sz w:val="24"/>
          <w:szCs w:val="24"/>
        </w:rPr>
        <w:t xml:space="preserve"> по позиву учитеља</w:t>
      </w:r>
      <w:r w:rsidR="0080094C" w:rsidRPr="00EC583E">
        <w:rPr>
          <w:rFonts w:ascii="Times New Roman" w:hAnsi="Times New Roman"/>
          <w:sz w:val="24"/>
          <w:szCs w:val="24"/>
        </w:rPr>
        <w:t xml:space="preserve"> и одељењских старешина и на одељењске и разредне родитељске састанке</w:t>
      </w:r>
      <w:r w:rsidR="00177348">
        <w:rPr>
          <w:rFonts w:ascii="Times New Roman" w:hAnsi="Times New Roman"/>
          <w:sz w:val="24"/>
          <w:szCs w:val="24"/>
        </w:rPr>
        <w:t>, прате формативне и сумативне оцене на е-дневнику</w:t>
      </w:r>
      <w:r w:rsidR="00042753" w:rsidRPr="00EC583E">
        <w:rPr>
          <w:rFonts w:ascii="Times New Roman" w:hAnsi="Times New Roman"/>
          <w:sz w:val="24"/>
          <w:szCs w:val="24"/>
        </w:rPr>
        <w:t>. Комуникација се одвија и путем одељењских вибер г</w:t>
      </w:r>
      <w:r w:rsidR="0080094C" w:rsidRPr="00EC583E">
        <w:rPr>
          <w:rFonts w:ascii="Times New Roman" w:hAnsi="Times New Roman"/>
          <w:sz w:val="24"/>
          <w:szCs w:val="24"/>
        </w:rPr>
        <w:t>р</w:t>
      </w:r>
      <w:r w:rsidR="00042753" w:rsidRPr="00EC583E">
        <w:rPr>
          <w:rFonts w:ascii="Times New Roman" w:hAnsi="Times New Roman"/>
          <w:sz w:val="24"/>
          <w:szCs w:val="24"/>
        </w:rPr>
        <w:t xml:space="preserve">упа. </w:t>
      </w:r>
      <w:r w:rsidR="0080094C" w:rsidRPr="00EC583E">
        <w:rPr>
          <w:rFonts w:ascii="Times New Roman" w:hAnsi="Times New Roman"/>
          <w:sz w:val="24"/>
          <w:szCs w:val="24"/>
        </w:rPr>
        <w:t xml:space="preserve">Родитељи се позивају и на индивидуалне и групне састанке са стручним сарадницима када је реч о </w:t>
      </w:r>
      <w:r w:rsidR="00177348">
        <w:rPr>
          <w:rFonts w:ascii="Times New Roman" w:hAnsi="Times New Roman"/>
          <w:sz w:val="24"/>
          <w:szCs w:val="24"/>
        </w:rPr>
        <w:t>потреби појачаног саветодавног рада са родитељима појединих ученика</w:t>
      </w:r>
      <w:r w:rsidR="0080094C" w:rsidRPr="00EC583E">
        <w:rPr>
          <w:rFonts w:ascii="Times New Roman" w:hAnsi="Times New Roman"/>
          <w:sz w:val="24"/>
          <w:szCs w:val="24"/>
        </w:rPr>
        <w:t>. Квалитетна сарадња успостваљена је са родитељима ученика којима је потребна додатна образовна подршка и они активно учествују у раду тимова за пружање додатне подршке. Ипак, мањи број родитеља чија је подршка потребна у превенцији непожељних облика понашања не сарађу</w:t>
      </w:r>
      <w:r w:rsidR="00177348">
        <w:rPr>
          <w:rFonts w:ascii="Times New Roman" w:hAnsi="Times New Roman"/>
          <w:sz w:val="24"/>
          <w:szCs w:val="24"/>
        </w:rPr>
        <w:t>је у довољној мери са одељењским</w:t>
      </w:r>
      <w:r w:rsidR="0080094C" w:rsidRPr="00EC583E">
        <w:rPr>
          <w:rFonts w:ascii="Times New Roman" w:hAnsi="Times New Roman"/>
          <w:sz w:val="24"/>
          <w:szCs w:val="24"/>
        </w:rPr>
        <w:t xml:space="preserve"> старешинама.</w:t>
      </w:r>
    </w:p>
    <w:p w:rsidR="00177348" w:rsidRPr="00177348" w:rsidRDefault="00177348" w:rsidP="00042753">
      <w:pPr>
        <w:spacing w:after="0" w:line="240" w:lineRule="auto"/>
        <w:ind w:firstLine="993"/>
        <w:jc w:val="both"/>
        <w:rPr>
          <w:rFonts w:ascii="Times New Roman" w:hAnsi="Times New Roman"/>
          <w:sz w:val="24"/>
          <w:szCs w:val="24"/>
        </w:rPr>
      </w:pPr>
      <w:r>
        <w:rPr>
          <w:rFonts w:ascii="Times New Roman" w:hAnsi="Times New Roman"/>
          <w:sz w:val="24"/>
          <w:szCs w:val="24"/>
        </w:rPr>
        <w:t xml:space="preserve">Родитељи су се укључивали у уређење учионица, у организацију Ускршњег вашара,н завршних прослава, представљање својих занимања у оквиру часова одељењског старешине. </w:t>
      </w:r>
    </w:p>
    <w:p w:rsidR="00CD7317" w:rsidRDefault="00177348" w:rsidP="00042753">
      <w:pPr>
        <w:spacing w:after="0" w:line="240" w:lineRule="auto"/>
        <w:ind w:firstLine="993"/>
        <w:jc w:val="both"/>
        <w:rPr>
          <w:rFonts w:ascii="Times New Roman" w:hAnsi="Times New Roman"/>
          <w:sz w:val="24"/>
          <w:szCs w:val="24"/>
        </w:rPr>
      </w:pPr>
      <w:r>
        <w:rPr>
          <w:rFonts w:ascii="Times New Roman" w:hAnsi="Times New Roman"/>
          <w:sz w:val="24"/>
          <w:szCs w:val="24"/>
        </w:rPr>
        <w:t>Савет родитеља је на састанцима разматрао извештаје</w:t>
      </w:r>
      <w:r w:rsidR="005B68F3">
        <w:rPr>
          <w:rFonts w:ascii="Times New Roman" w:hAnsi="Times New Roman"/>
          <w:sz w:val="24"/>
          <w:szCs w:val="24"/>
        </w:rPr>
        <w:t xml:space="preserve"> о реализацији образовно-васпитног рада</w:t>
      </w:r>
      <w:r>
        <w:rPr>
          <w:rFonts w:ascii="Times New Roman" w:hAnsi="Times New Roman"/>
          <w:sz w:val="24"/>
          <w:szCs w:val="24"/>
        </w:rPr>
        <w:t>, Годишњи план рада школе, реализацију</w:t>
      </w:r>
      <w:r w:rsidR="005B68F3">
        <w:rPr>
          <w:rFonts w:ascii="Times New Roman" w:hAnsi="Times New Roman"/>
          <w:sz w:val="24"/>
          <w:szCs w:val="24"/>
        </w:rPr>
        <w:t xml:space="preserve"> активности пројекта МУП-а ''Заједно и безбедно кроз детињство''</w:t>
      </w:r>
      <w:r>
        <w:rPr>
          <w:rFonts w:ascii="Times New Roman" w:hAnsi="Times New Roman"/>
          <w:sz w:val="24"/>
          <w:szCs w:val="24"/>
        </w:rPr>
        <w:t xml:space="preserve"> и успех ученика осмог разреда на пробном завршном и завршном испиту</w:t>
      </w:r>
      <w:r w:rsidR="005B68F3">
        <w:rPr>
          <w:rFonts w:ascii="Times New Roman" w:hAnsi="Times New Roman"/>
          <w:sz w:val="24"/>
          <w:szCs w:val="24"/>
        </w:rPr>
        <w:t>. Родитељи су п</w:t>
      </w:r>
      <w:r>
        <w:rPr>
          <w:rFonts w:ascii="Times New Roman" w:hAnsi="Times New Roman"/>
          <w:sz w:val="24"/>
          <w:szCs w:val="24"/>
        </w:rPr>
        <w:t xml:space="preserve">оказали </w:t>
      </w:r>
      <w:r w:rsidR="005B68F3">
        <w:rPr>
          <w:rFonts w:ascii="Times New Roman" w:hAnsi="Times New Roman"/>
          <w:sz w:val="24"/>
          <w:szCs w:val="24"/>
        </w:rPr>
        <w:t xml:space="preserve"> интересовање за многе аспекте рада школе. </w:t>
      </w:r>
      <w:r w:rsidR="0080094C">
        <w:rPr>
          <w:rFonts w:ascii="Times New Roman" w:hAnsi="Times New Roman"/>
          <w:sz w:val="24"/>
          <w:szCs w:val="24"/>
        </w:rPr>
        <w:t xml:space="preserve"> </w:t>
      </w:r>
    </w:p>
    <w:p w:rsidR="00D131D0" w:rsidRDefault="00D131D0" w:rsidP="00042753">
      <w:pPr>
        <w:spacing w:after="0" w:line="240" w:lineRule="auto"/>
        <w:ind w:firstLine="993"/>
        <w:jc w:val="both"/>
        <w:rPr>
          <w:rFonts w:ascii="Times New Roman" w:hAnsi="Times New Roman"/>
          <w:sz w:val="24"/>
          <w:szCs w:val="24"/>
        </w:rPr>
      </w:pPr>
      <w:r>
        <w:rPr>
          <w:rFonts w:ascii="Times New Roman" w:hAnsi="Times New Roman"/>
          <w:sz w:val="24"/>
          <w:szCs w:val="24"/>
        </w:rPr>
        <w:t>Т</w:t>
      </w:r>
      <w:r w:rsidR="00177348">
        <w:rPr>
          <w:rFonts w:ascii="Times New Roman" w:hAnsi="Times New Roman"/>
          <w:sz w:val="24"/>
          <w:szCs w:val="24"/>
        </w:rPr>
        <w:t xml:space="preserve">оком школске године одржани су </w:t>
      </w:r>
      <w:r>
        <w:rPr>
          <w:rFonts w:ascii="Times New Roman" w:hAnsi="Times New Roman"/>
          <w:sz w:val="24"/>
          <w:szCs w:val="24"/>
        </w:rPr>
        <w:t xml:space="preserve">следећи </w:t>
      </w:r>
      <w:r w:rsidR="00177348">
        <w:rPr>
          <w:rFonts w:ascii="Times New Roman" w:hAnsi="Times New Roman"/>
          <w:sz w:val="24"/>
          <w:szCs w:val="24"/>
        </w:rPr>
        <w:t xml:space="preserve">разредни родитељски </w:t>
      </w:r>
      <w:r>
        <w:rPr>
          <w:rFonts w:ascii="Times New Roman" w:hAnsi="Times New Roman"/>
          <w:sz w:val="24"/>
          <w:szCs w:val="24"/>
        </w:rPr>
        <w:t>састанци</w:t>
      </w:r>
      <w:r w:rsidR="00177348">
        <w:rPr>
          <w:rFonts w:ascii="Times New Roman" w:hAnsi="Times New Roman"/>
          <w:sz w:val="24"/>
          <w:szCs w:val="24"/>
        </w:rPr>
        <w:t xml:space="preserve"> / трибине</w:t>
      </w:r>
      <w:r>
        <w:rPr>
          <w:rFonts w:ascii="Times New Roman" w:hAnsi="Times New Roman"/>
          <w:sz w:val="24"/>
          <w:szCs w:val="24"/>
        </w:rPr>
        <w:t>:</w:t>
      </w:r>
    </w:p>
    <w:p w:rsidR="00D131D0" w:rsidRPr="00042753" w:rsidRDefault="00D131D0" w:rsidP="00042753">
      <w:pPr>
        <w:spacing w:after="0" w:line="240" w:lineRule="auto"/>
        <w:ind w:firstLine="99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9"/>
        <w:gridCol w:w="6336"/>
        <w:gridCol w:w="1382"/>
      </w:tblGrid>
      <w:tr w:rsidR="00D45325" w:rsidTr="00D45325">
        <w:tc>
          <w:tcPr>
            <w:tcW w:w="1569" w:type="dxa"/>
          </w:tcPr>
          <w:p w:rsidR="00D45325" w:rsidRDefault="00CD7317" w:rsidP="009A3669">
            <w:pPr>
              <w:autoSpaceDN w:val="0"/>
              <w:spacing w:after="0" w:line="240" w:lineRule="auto"/>
              <w:jc w:val="center"/>
              <w:rPr>
                <w:rFonts w:ascii="Times New Roman" w:hAnsi="Times New Roman"/>
                <w:bCs/>
                <w:sz w:val="24"/>
                <w:szCs w:val="24"/>
              </w:rPr>
            </w:pPr>
            <w:bookmarkStart w:id="53" w:name="_Toc84500723"/>
            <w:r>
              <w:rPr>
                <w:rFonts w:ascii="Times New Roman" w:hAnsi="Times New Roman"/>
                <w:bCs/>
                <w:sz w:val="24"/>
                <w:szCs w:val="24"/>
              </w:rPr>
              <w:t>23.10.2024</w:t>
            </w:r>
            <w:r w:rsidR="00D45325">
              <w:rPr>
                <w:rFonts w:ascii="Times New Roman" w:hAnsi="Times New Roman"/>
                <w:bCs/>
                <w:sz w:val="24"/>
                <w:szCs w:val="24"/>
              </w:rPr>
              <w:t>.</w:t>
            </w:r>
          </w:p>
        </w:tc>
        <w:tc>
          <w:tcPr>
            <w:tcW w:w="6336" w:type="dxa"/>
          </w:tcPr>
          <w:p w:rsidR="00D45325" w:rsidRPr="00177348" w:rsidRDefault="00D45325" w:rsidP="00CD7317">
            <w:pPr>
              <w:autoSpaceDN w:val="0"/>
              <w:rPr>
                <w:rFonts w:ascii="Times New Roman" w:hAnsi="Times New Roman"/>
                <w:bCs/>
                <w:iCs/>
                <w:sz w:val="24"/>
                <w:szCs w:val="24"/>
              </w:rPr>
            </w:pPr>
            <w:r>
              <w:rPr>
                <w:rFonts w:ascii="Times New Roman" w:hAnsi="Times New Roman"/>
                <w:bCs/>
                <w:iCs/>
                <w:sz w:val="24"/>
                <w:szCs w:val="24"/>
              </w:rPr>
              <w:t xml:space="preserve">Родитељски </w:t>
            </w:r>
            <w:r w:rsidR="00CD7317">
              <w:rPr>
                <w:rFonts w:ascii="Times New Roman" w:hAnsi="Times New Roman"/>
                <w:bCs/>
                <w:iCs/>
                <w:sz w:val="24"/>
                <w:szCs w:val="24"/>
              </w:rPr>
              <w:t>састанак за родитеље ученика друг</w:t>
            </w:r>
            <w:r>
              <w:rPr>
                <w:rFonts w:ascii="Times New Roman" w:hAnsi="Times New Roman"/>
                <w:bCs/>
                <w:iCs/>
                <w:sz w:val="24"/>
                <w:szCs w:val="24"/>
              </w:rPr>
              <w:t xml:space="preserve">ог разреда </w:t>
            </w:r>
            <w:r w:rsidR="00CD7317">
              <w:rPr>
                <w:rFonts w:ascii="Times New Roman" w:hAnsi="Times New Roman"/>
                <w:bCs/>
                <w:i/>
                <w:iCs/>
                <w:sz w:val="24"/>
                <w:szCs w:val="24"/>
              </w:rPr>
              <w:t xml:space="preserve">Како помоћи деци </w:t>
            </w:r>
            <w:r w:rsidR="00177348">
              <w:rPr>
                <w:rFonts w:ascii="Times New Roman" w:hAnsi="Times New Roman"/>
                <w:bCs/>
                <w:i/>
                <w:iCs/>
                <w:sz w:val="24"/>
                <w:szCs w:val="24"/>
              </w:rPr>
              <w:t>да самостално и ефикасно уче, учење и бројчано оцењивање</w:t>
            </w:r>
          </w:p>
        </w:tc>
        <w:tc>
          <w:tcPr>
            <w:tcW w:w="1382" w:type="dxa"/>
          </w:tcPr>
          <w:p w:rsidR="00D45325" w:rsidRPr="00D45325" w:rsidRDefault="00D45325" w:rsidP="00D45325">
            <w:pPr>
              <w:autoSpaceDN w:val="0"/>
              <w:jc w:val="center"/>
              <w:rPr>
                <w:rFonts w:ascii="Times New Roman" w:hAnsi="Times New Roman"/>
                <w:bCs/>
                <w:iCs/>
                <w:sz w:val="24"/>
                <w:szCs w:val="24"/>
              </w:rPr>
            </w:pPr>
            <w:r>
              <w:rPr>
                <w:rFonts w:ascii="Times New Roman" w:hAnsi="Times New Roman"/>
                <w:bCs/>
                <w:iCs/>
                <w:sz w:val="24"/>
                <w:szCs w:val="24"/>
              </w:rPr>
              <w:t>педагог</w:t>
            </w:r>
          </w:p>
        </w:tc>
      </w:tr>
      <w:tr w:rsidR="00D45325" w:rsidRPr="007E5098" w:rsidTr="00D45325">
        <w:tc>
          <w:tcPr>
            <w:tcW w:w="1569" w:type="dxa"/>
            <w:tcBorders>
              <w:top w:val="single" w:sz="4" w:space="0" w:color="000000"/>
              <w:left w:val="single" w:sz="4" w:space="0" w:color="000000"/>
              <w:bottom w:val="single" w:sz="4" w:space="0" w:color="000000"/>
              <w:right w:val="single" w:sz="4" w:space="0" w:color="000000"/>
            </w:tcBorders>
          </w:tcPr>
          <w:p w:rsidR="00D45325" w:rsidRPr="00D45325" w:rsidRDefault="005B68F3" w:rsidP="009A3669">
            <w:pPr>
              <w:autoSpaceDN w:val="0"/>
              <w:spacing w:after="0" w:line="240" w:lineRule="auto"/>
              <w:jc w:val="center"/>
              <w:rPr>
                <w:rFonts w:ascii="Times New Roman" w:hAnsi="Times New Roman"/>
                <w:bCs/>
                <w:sz w:val="24"/>
                <w:szCs w:val="24"/>
              </w:rPr>
            </w:pPr>
            <w:r>
              <w:rPr>
                <w:rFonts w:ascii="Times New Roman" w:hAnsi="Times New Roman"/>
                <w:bCs/>
                <w:sz w:val="24"/>
                <w:szCs w:val="24"/>
              </w:rPr>
              <w:t>14</w:t>
            </w:r>
            <w:r w:rsidR="00CD7317">
              <w:rPr>
                <w:rFonts w:ascii="Times New Roman" w:hAnsi="Times New Roman"/>
                <w:bCs/>
                <w:sz w:val="24"/>
                <w:szCs w:val="24"/>
              </w:rPr>
              <w:t>.11.2024</w:t>
            </w:r>
            <w:r w:rsidR="00D45325" w:rsidRPr="00D45325">
              <w:rPr>
                <w:rFonts w:ascii="Times New Roman" w:hAnsi="Times New Roman"/>
                <w:bCs/>
                <w:sz w:val="24"/>
                <w:szCs w:val="24"/>
              </w:rPr>
              <w:t>.</w:t>
            </w:r>
          </w:p>
        </w:tc>
        <w:tc>
          <w:tcPr>
            <w:tcW w:w="6336" w:type="dxa"/>
            <w:tcBorders>
              <w:top w:val="single" w:sz="4" w:space="0" w:color="000000"/>
              <w:left w:val="single" w:sz="4" w:space="0" w:color="000000"/>
              <w:bottom w:val="single" w:sz="4" w:space="0" w:color="000000"/>
              <w:right w:val="single" w:sz="4" w:space="0" w:color="000000"/>
            </w:tcBorders>
          </w:tcPr>
          <w:p w:rsidR="00D45325" w:rsidRPr="00D45325" w:rsidRDefault="00D45325" w:rsidP="00D45325">
            <w:pPr>
              <w:autoSpaceDN w:val="0"/>
              <w:rPr>
                <w:rFonts w:ascii="Times New Roman" w:hAnsi="Times New Roman"/>
                <w:bCs/>
                <w:iCs/>
                <w:sz w:val="24"/>
                <w:szCs w:val="24"/>
              </w:rPr>
            </w:pPr>
            <w:r w:rsidRPr="00D45325">
              <w:rPr>
                <w:rFonts w:ascii="Times New Roman" w:hAnsi="Times New Roman"/>
                <w:bCs/>
                <w:iCs/>
                <w:sz w:val="24"/>
                <w:szCs w:val="24"/>
              </w:rPr>
              <w:t xml:space="preserve">Родитељски састанак за родитеље ученика трећег разреда </w:t>
            </w:r>
            <w:r>
              <w:rPr>
                <w:rFonts w:ascii="Times New Roman" w:hAnsi="Times New Roman"/>
                <w:bCs/>
                <w:iCs/>
                <w:sz w:val="24"/>
                <w:szCs w:val="24"/>
              </w:rPr>
              <w:t>-</w:t>
            </w:r>
            <w:r w:rsidRPr="00D45325">
              <w:rPr>
                <w:rFonts w:ascii="Times New Roman" w:hAnsi="Times New Roman"/>
                <w:bCs/>
                <w:i/>
                <w:iCs/>
                <w:sz w:val="24"/>
                <w:szCs w:val="24"/>
              </w:rPr>
              <w:t>Деца и насилно понашање</w:t>
            </w:r>
          </w:p>
        </w:tc>
        <w:tc>
          <w:tcPr>
            <w:tcW w:w="1382" w:type="dxa"/>
            <w:tcBorders>
              <w:top w:val="single" w:sz="4" w:space="0" w:color="000000"/>
              <w:left w:val="single" w:sz="4" w:space="0" w:color="000000"/>
              <w:bottom w:val="single" w:sz="4" w:space="0" w:color="000000"/>
              <w:right w:val="single" w:sz="4" w:space="0" w:color="000000"/>
            </w:tcBorders>
          </w:tcPr>
          <w:p w:rsidR="00D45325" w:rsidRPr="00D45325" w:rsidRDefault="00D45325" w:rsidP="00D45325">
            <w:pPr>
              <w:autoSpaceDN w:val="0"/>
              <w:jc w:val="center"/>
              <w:rPr>
                <w:rFonts w:ascii="Times New Roman" w:hAnsi="Times New Roman"/>
                <w:bCs/>
                <w:iCs/>
                <w:sz w:val="24"/>
                <w:szCs w:val="24"/>
              </w:rPr>
            </w:pPr>
            <w:r>
              <w:rPr>
                <w:rFonts w:ascii="Times New Roman" w:hAnsi="Times New Roman"/>
                <w:bCs/>
                <w:iCs/>
                <w:sz w:val="24"/>
                <w:szCs w:val="24"/>
              </w:rPr>
              <w:t>психолог</w:t>
            </w:r>
          </w:p>
        </w:tc>
      </w:tr>
      <w:tr w:rsidR="00D45325" w:rsidRPr="00FE2096" w:rsidTr="00D45325">
        <w:tc>
          <w:tcPr>
            <w:tcW w:w="1569" w:type="dxa"/>
            <w:tcBorders>
              <w:top w:val="single" w:sz="4" w:space="0" w:color="000000"/>
              <w:left w:val="single" w:sz="4" w:space="0" w:color="000000"/>
              <w:bottom w:val="single" w:sz="4" w:space="0" w:color="000000"/>
              <w:right w:val="single" w:sz="4" w:space="0" w:color="000000"/>
            </w:tcBorders>
          </w:tcPr>
          <w:p w:rsidR="00D45325" w:rsidRPr="00D45325" w:rsidRDefault="00CD7317" w:rsidP="009A3669">
            <w:pPr>
              <w:autoSpaceDN w:val="0"/>
              <w:spacing w:after="0" w:line="240" w:lineRule="auto"/>
              <w:jc w:val="center"/>
              <w:rPr>
                <w:rFonts w:ascii="Times New Roman" w:hAnsi="Times New Roman"/>
                <w:bCs/>
                <w:sz w:val="24"/>
                <w:szCs w:val="24"/>
              </w:rPr>
            </w:pPr>
            <w:r>
              <w:rPr>
                <w:rFonts w:ascii="Times New Roman" w:hAnsi="Times New Roman"/>
                <w:bCs/>
                <w:sz w:val="24"/>
                <w:szCs w:val="24"/>
              </w:rPr>
              <w:t>12.12.2024</w:t>
            </w:r>
            <w:r w:rsidR="00D45325" w:rsidRPr="00D45325">
              <w:rPr>
                <w:rFonts w:ascii="Times New Roman" w:hAnsi="Times New Roman"/>
                <w:bCs/>
                <w:sz w:val="24"/>
                <w:szCs w:val="24"/>
              </w:rPr>
              <w:t>.</w:t>
            </w:r>
          </w:p>
        </w:tc>
        <w:tc>
          <w:tcPr>
            <w:tcW w:w="6336" w:type="dxa"/>
            <w:tcBorders>
              <w:top w:val="single" w:sz="4" w:space="0" w:color="000000"/>
              <w:left w:val="single" w:sz="4" w:space="0" w:color="000000"/>
              <w:bottom w:val="single" w:sz="4" w:space="0" w:color="000000"/>
              <w:right w:val="single" w:sz="4" w:space="0" w:color="000000"/>
            </w:tcBorders>
          </w:tcPr>
          <w:p w:rsidR="00D45325" w:rsidRPr="00D45325" w:rsidRDefault="00D45325" w:rsidP="00D45325">
            <w:pPr>
              <w:autoSpaceDN w:val="0"/>
              <w:rPr>
                <w:rFonts w:ascii="Times New Roman" w:hAnsi="Times New Roman"/>
                <w:bCs/>
                <w:iCs/>
                <w:sz w:val="24"/>
                <w:szCs w:val="24"/>
              </w:rPr>
            </w:pPr>
            <w:r w:rsidRPr="00D45325">
              <w:rPr>
                <w:rFonts w:ascii="Times New Roman" w:hAnsi="Times New Roman"/>
                <w:bCs/>
                <w:iCs/>
                <w:sz w:val="24"/>
                <w:szCs w:val="24"/>
              </w:rPr>
              <w:t xml:space="preserve">Родитељски састанак за родитеље ученика осмог разреда </w:t>
            </w:r>
            <w:r>
              <w:rPr>
                <w:rFonts w:ascii="Times New Roman" w:hAnsi="Times New Roman"/>
                <w:bCs/>
                <w:iCs/>
                <w:sz w:val="24"/>
                <w:szCs w:val="24"/>
              </w:rPr>
              <w:t>-</w:t>
            </w:r>
            <w:r w:rsidRPr="00D45325">
              <w:rPr>
                <w:rFonts w:ascii="Times New Roman" w:hAnsi="Times New Roman"/>
                <w:bCs/>
                <w:i/>
                <w:iCs/>
                <w:sz w:val="24"/>
                <w:szCs w:val="24"/>
              </w:rPr>
              <w:lastRenderedPageBreak/>
              <w:t>Куда после основне школе</w:t>
            </w:r>
            <w:r w:rsidRPr="00D45325">
              <w:rPr>
                <w:rFonts w:ascii="Times New Roman" w:hAnsi="Times New Roman"/>
                <w:bCs/>
                <w:iCs/>
                <w:sz w:val="24"/>
                <w:szCs w:val="24"/>
              </w:rPr>
              <w:t xml:space="preserve"> </w:t>
            </w:r>
          </w:p>
        </w:tc>
        <w:tc>
          <w:tcPr>
            <w:tcW w:w="1382" w:type="dxa"/>
            <w:tcBorders>
              <w:top w:val="single" w:sz="4" w:space="0" w:color="000000"/>
              <w:left w:val="single" w:sz="4" w:space="0" w:color="000000"/>
              <w:bottom w:val="single" w:sz="4" w:space="0" w:color="000000"/>
              <w:right w:val="single" w:sz="4" w:space="0" w:color="000000"/>
            </w:tcBorders>
          </w:tcPr>
          <w:p w:rsidR="00D45325" w:rsidRPr="00D45325" w:rsidRDefault="00D45325" w:rsidP="00D45325">
            <w:pPr>
              <w:autoSpaceDN w:val="0"/>
              <w:jc w:val="center"/>
              <w:rPr>
                <w:rFonts w:ascii="Times New Roman" w:hAnsi="Times New Roman"/>
                <w:bCs/>
                <w:iCs/>
                <w:sz w:val="24"/>
                <w:szCs w:val="24"/>
              </w:rPr>
            </w:pPr>
            <w:r>
              <w:rPr>
                <w:rFonts w:ascii="Times New Roman" w:hAnsi="Times New Roman"/>
                <w:bCs/>
                <w:iCs/>
                <w:sz w:val="24"/>
                <w:szCs w:val="24"/>
              </w:rPr>
              <w:lastRenderedPageBreak/>
              <w:t xml:space="preserve">педагог и </w:t>
            </w:r>
            <w:r>
              <w:rPr>
                <w:rFonts w:ascii="Times New Roman" w:hAnsi="Times New Roman"/>
                <w:bCs/>
                <w:iCs/>
                <w:sz w:val="24"/>
                <w:szCs w:val="24"/>
              </w:rPr>
              <w:lastRenderedPageBreak/>
              <w:t>психолог</w:t>
            </w:r>
          </w:p>
        </w:tc>
      </w:tr>
      <w:tr w:rsidR="00177348" w:rsidRPr="00FE2096" w:rsidTr="00D45325">
        <w:tc>
          <w:tcPr>
            <w:tcW w:w="1569" w:type="dxa"/>
            <w:tcBorders>
              <w:top w:val="single" w:sz="4" w:space="0" w:color="000000"/>
              <w:left w:val="single" w:sz="4" w:space="0" w:color="000000"/>
              <w:bottom w:val="single" w:sz="4" w:space="0" w:color="000000"/>
              <w:right w:val="single" w:sz="4" w:space="0" w:color="000000"/>
            </w:tcBorders>
          </w:tcPr>
          <w:p w:rsidR="00177348" w:rsidRPr="006F3670" w:rsidRDefault="006F3670" w:rsidP="009A3669">
            <w:pPr>
              <w:autoSpaceDN w:val="0"/>
              <w:spacing w:after="0" w:line="240" w:lineRule="auto"/>
              <w:jc w:val="center"/>
              <w:rPr>
                <w:rFonts w:ascii="Times New Roman" w:hAnsi="Times New Roman"/>
                <w:bCs/>
                <w:sz w:val="24"/>
                <w:szCs w:val="24"/>
              </w:rPr>
            </w:pPr>
            <w:r>
              <w:rPr>
                <w:rFonts w:ascii="Times New Roman" w:hAnsi="Times New Roman"/>
                <w:bCs/>
                <w:sz w:val="24"/>
                <w:szCs w:val="24"/>
              </w:rPr>
              <w:lastRenderedPageBreak/>
              <w:t>4.6.2025.</w:t>
            </w:r>
          </w:p>
        </w:tc>
        <w:tc>
          <w:tcPr>
            <w:tcW w:w="6336" w:type="dxa"/>
            <w:tcBorders>
              <w:top w:val="single" w:sz="4" w:space="0" w:color="000000"/>
              <w:left w:val="single" w:sz="4" w:space="0" w:color="000000"/>
              <w:bottom w:val="single" w:sz="4" w:space="0" w:color="000000"/>
              <w:right w:val="single" w:sz="4" w:space="0" w:color="000000"/>
            </w:tcBorders>
          </w:tcPr>
          <w:p w:rsidR="00177348" w:rsidRPr="00177348" w:rsidRDefault="00177348" w:rsidP="00D45325">
            <w:pPr>
              <w:autoSpaceDN w:val="0"/>
              <w:rPr>
                <w:rFonts w:ascii="Times New Roman" w:hAnsi="Times New Roman"/>
                <w:bCs/>
                <w:iCs/>
                <w:sz w:val="24"/>
                <w:szCs w:val="24"/>
              </w:rPr>
            </w:pPr>
            <w:r w:rsidRPr="00D45325">
              <w:rPr>
                <w:rFonts w:ascii="Times New Roman" w:hAnsi="Times New Roman"/>
                <w:bCs/>
                <w:iCs/>
                <w:sz w:val="24"/>
                <w:szCs w:val="24"/>
              </w:rPr>
              <w:t xml:space="preserve">Родитељски </w:t>
            </w:r>
            <w:r>
              <w:rPr>
                <w:rFonts w:ascii="Times New Roman" w:hAnsi="Times New Roman"/>
                <w:bCs/>
                <w:iCs/>
                <w:sz w:val="24"/>
                <w:szCs w:val="24"/>
              </w:rPr>
              <w:t>састанак за родитеље ученика припремног предшколског програма</w:t>
            </w:r>
            <w:r w:rsidRPr="00D45325">
              <w:rPr>
                <w:rFonts w:ascii="Times New Roman" w:hAnsi="Times New Roman"/>
                <w:bCs/>
                <w:iCs/>
                <w:sz w:val="24"/>
                <w:szCs w:val="24"/>
              </w:rPr>
              <w:t xml:space="preserve"> </w:t>
            </w:r>
            <w:r>
              <w:rPr>
                <w:rFonts w:ascii="Times New Roman" w:hAnsi="Times New Roman"/>
                <w:bCs/>
                <w:iCs/>
                <w:sz w:val="24"/>
                <w:szCs w:val="24"/>
              </w:rPr>
              <w:t xml:space="preserve">– </w:t>
            </w:r>
            <w:r w:rsidRPr="00177348">
              <w:rPr>
                <w:rFonts w:ascii="Times New Roman" w:hAnsi="Times New Roman"/>
                <w:bCs/>
                <w:i/>
                <w:iCs/>
                <w:sz w:val="24"/>
                <w:szCs w:val="24"/>
              </w:rPr>
              <w:t>Заједно у вртићу и школи</w:t>
            </w:r>
          </w:p>
        </w:tc>
        <w:tc>
          <w:tcPr>
            <w:tcW w:w="1382" w:type="dxa"/>
            <w:tcBorders>
              <w:top w:val="single" w:sz="4" w:space="0" w:color="000000"/>
              <w:left w:val="single" w:sz="4" w:space="0" w:color="000000"/>
              <w:bottom w:val="single" w:sz="4" w:space="0" w:color="000000"/>
              <w:right w:val="single" w:sz="4" w:space="0" w:color="000000"/>
            </w:tcBorders>
          </w:tcPr>
          <w:p w:rsidR="00177348" w:rsidRDefault="00177348" w:rsidP="00D45325">
            <w:pPr>
              <w:autoSpaceDN w:val="0"/>
              <w:jc w:val="center"/>
              <w:rPr>
                <w:rFonts w:ascii="Times New Roman" w:hAnsi="Times New Roman"/>
                <w:bCs/>
                <w:iCs/>
                <w:sz w:val="24"/>
                <w:szCs w:val="24"/>
              </w:rPr>
            </w:pPr>
            <w:r>
              <w:rPr>
                <w:rFonts w:ascii="Times New Roman" w:hAnsi="Times New Roman"/>
                <w:bCs/>
                <w:iCs/>
                <w:sz w:val="24"/>
                <w:szCs w:val="24"/>
              </w:rPr>
              <w:t>Педагог, психолог, психолог ПУ ''Галеб'', педијатар Дома здравља</w:t>
            </w:r>
          </w:p>
        </w:tc>
      </w:tr>
      <w:tr w:rsidR="006F3670" w:rsidRPr="00FE2096" w:rsidTr="00D45325">
        <w:tc>
          <w:tcPr>
            <w:tcW w:w="1569" w:type="dxa"/>
            <w:tcBorders>
              <w:top w:val="single" w:sz="4" w:space="0" w:color="000000"/>
              <w:left w:val="single" w:sz="4" w:space="0" w:color="000000"/>
              <w:bottom w:val="single" w:sz="4" w:space="0" w:color="000000"/>
              <w:right w:val="single" w:sz="4" w:space="0" w:color="000000"/>
            </w:tcBorders>
          </w:tcPr>
          <w:p w:rsidR="006F3670" w:rsidRPr="006F3670" w:rsidRDefault="006F3670" w:rsidP="00880C15">
            <w:pPr>
              <w:autoSpaceDN w:val="0"/>
              <w:spacing w:after="0" w:line="240" w:lineRule="auto"/>
              <w:jc w:val="center"/>
              <w:rPr>
                <w:rFonts w:ascii="Times New Roman" w:hAnsi="Times New Roman"/>
                <w:bCs/>
                <w:sz w:val="24"/>
                <w:szCs w:val="24"/>
              </w:rPr>
            </w:pPr>
            <w:r>
              <w:rPr>
                <w:rFonts w:ascii="Times New Roman" w:hAnsi="Times New Roman"/>
                <w:bCs/>
                <w:sz w:val="24"/>
                <w:szCs w:val="24"/>
              </w:rPr>
              <w:t>10.6.2025.</w:t>
            </w:r>
          </w:p>
        </w:tc>
        <w:tc>
          <w:tcPr>
            <w:tcW w:w="6336" w:type="dxa"/>
            <w:tcBorders>
              <w:top w:val="single" w:sz="4" w:space="0" w:color="000000"/>
              <w:left w:val="single" w:sz="4" w:space="0" w:color="000000"/>
              <w:bottom w:val="single" w:sz="4" w:space="0" w:color="000000"/>
              <w:right w:val="single" w:sz="4" w:space="0" w:color="000000"/>
            </w:tcBorders>
          </w:tcPr>
          <w:p w:rsidR="006F3670" w:rsidRPr="00177348" w:rsidRDefault="006F3670" w:rsidP="00880C15">
            <w:pPr>
              <w:autoSpaceDN w:val="0"/>
              <w:rPr>
                <w:rFonts w:ascii="Times New Roman" w:hAnsi="Times New Roman"/>
                <w:bCs/>
                <w:iCs/>
                <w:sz w:val="24"/>
                <w:szCs w:val="24"/>
              </w:rPr>
            </w:pPr>
            <w:r w:rsidRPr="00D45325">
              <w:rPr>
                <w:rFonts w:ascii="Times New Roman" w:hAnsi="Times New Roman"/>
                <w:bCs/>
                <w:iCs/>
                <w:sz w:val="24"/>
                <w:szCs w:val="24"/>
              </w:rPr>
              <w:t xml:space="preserve">Родитељски </w:t>
            </w:r>
            <w:r>
              <w:rPr>
                <w:rFonts w:ascii="Times New Roman" w:hAnsi="Times New Roman"/>
                <w:bCs/>
                <w:iCs/>
                <w:sz w:val="24"/>
                <w:szCs w:val="24"/>
              </w:rPr>
              <w:t>састанак за родитеље ученика четврт</w:t>
            </w:r>
            <w:r w:rsidRPr="00D45325">
              <w:rPr>
                <w:rFonts w:ascii="Times New Roman" w:hAnsi="Times New Roman"/>
                <w:bCs/>
                <w:iCs/>
                <w:sz w:val="24"/>
                <w:szCs w:val="24"/>
              </w:rPr>
              <w:t xml:space="preserve">ог разреда </w:t>
            </w:r>
            <w:r>
              <w:rPr>
                <w:rFonts w:ascii="Times New Roman" w:hAnsi="Times New Roman"/>
                <w:bCs/>
                <w:iCs/>
                <w:sz w:val="24"/>
                <w:szCs w:val="24"/>
              </w:rPr>
              <w:t xml:space="preserve">- </w:t>
            </w:r>
            <w:r w:rsidRPr="00177348">
              <w:rPr>
                <w:rFonts w:ascii="Times New Roman" w:hAnsi="Times New Roman"/>
                <w:bCs/>
                <w:i/>
                <w:iCs/>
                <w:sz w:val="24"/>
                <w:szCs w:val="24"/>
              </w:rPr>
              <w:t>Прелазак са разредне на предметну наставу</w:t>
            </w:r>
          </w:p>
        </w:tc>
        <w:tc>
          <w:tcPr>
            <w:tcW w:w="1382" w:type="dxa"/>
            <w:tcBorders>
              <w:top w:val="single" w:sz="4" w:space="0" w:color="000000"/>
              <w:left w:val="single" w:sz="4" w:space="0" w:color="000000"/>
              <w:bottom w:val="single" w:sz="4" w:space="0" w:color="000000"/>
              <w:right w:val="single" w:sz="4" w:space="0" w:color="000000"/>
            </w:tcBorders>
          </w:tcPr>
          <w:p w:rsidR="006F3670" w:rsidRPr="00177348" w:rsidRDefault="006F3670" w:rsidP="00880C15">
            <w:pPr>
              <w:autoSpaceDN w:val="0"/>
              <w:jc w:val="center"/>
              <w:rPr>
                <w:rFonts w:ascii="Times New Roman" w:hAnsi="Times New Roman"/>
                <w:bCs/>
                <w:iCs/>
                <w:sz w:val="24"/>
                <w:szCs w:val="24"/>
              </w:rPr>
            </w:pPr>
            <w:r>
              <w:rPr>
                <w:rFonts w:ascii="Times New Roman" w:hAnsi="Times New Roman"/>
                <w:bCs/>
                <w:iCs/>
                <w:sz w:val="24"/>
                <w:szCs w:val="24"/>
              </w:rPr>
              <w:t>педагог</w:t>
            </w:r>
          </w:p>
        </w:tc>
      </w:tr>
    </w:tbl>
    <w:p w:rsidR="00D64C66" w:rsidRDefault="00D64C66" w:rsidP="00D64C66">
      <w:pPr>
        <w:pStyle w:val="Heading2"/>
        <w:jc w:val="left"/>
        <w:rPr>
          <w:color w:val="FF0000"/>
        </w:rPr>
      </w:pPr>
    </w:p>
    <w:p w:rsidR="00D64C66" w:rsidRPr="00C4036E" w:rsidRDefault="00D64C66" w:rsidP="00D64C66">
      <w:pPr>
        <w:pStyle w:val="Heading2"/>
        <w:rPr>
          <w:color w:val="auto"/>
        </w:rPr>
      </w:pPr>
      <w:bookmarkStart w:id="54" w:name="_Toc209748047"/>
      <w:r w:rsidRPr="00C4036E">
        <w:rPr>
          <w:color w:val="auto"/>
        </w:rPr>
        <w:t>РЕАЛИЗАЦИЈА ПРОГРАМА ЗДРАВСТВЕНЕ И СОЦИЈАЛНЕ ЗАШТИТЕ</w:t>
      </w:r>
      <w:bookmarkEnd w:id="54"/>
    </w:p>
    <w:p w:rsidR="00D64C66" w:rsidRPr="00D64C66" w:rsidRDefault="00D64C66" w:rsidP="00D64C66"/>
    <w:tbl>
      <w:tblPr>
        <w:tblStyle w:val="TableGrid"/>
        <w:tblW w:w="0" w:type="auto"/>
        <w:tblLook w:val="04A0"/>
      </w:tblPr>
      <w:tblGrid>
        <w:gridCol w:w="4947"/>
        <w:gridCol w:w="2015"/>
        <w:gridCol w:w="2325"/>
      </w:tblGrid>
      <w:tr w:rsidR="00D64C66" w:rsidTr="00D64C66">
        <w:tc>
          <w:tcPr>
            <w:tcW w:w="4947" w:type="dxa"/>
          </w:tcPr>
          <w:p w:rsidR="00D64C66" w:rsidRDefault="00D64C66" w:rsidP="00D64C66">
            <w:pPr>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015" w:type="dxa"/>
          </w:tcPr>
          <w:p w:rsidR="00D64C66" w:rsidRDefault="00D64C66" w:rsidP="00D64C66">
            <w:pPr>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325" w:type="dxa"/>
          </w:tcPr>
          <w:p w:rsidR="00D64C66" w:rsidRDefault="00D64C66" w:rsidP="00D64C66">
            <w:pPr>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D64C66" w:rsidTr="00D64C66">
        <w:tc>
          <w:tcPr>
            <w:tcW w:w="4947" w:type="dxa"/>
          </w:tcPr>
          <w:p w:rsidR="00D64C66" w:rsidRPr="00D64C66" w:rsidRDefault="00D64C66" w:rsidP="00D64C66">
            <w:pPr>
              <w:spacing w:after="0" w:line="240" w:lineRule="auto"/>
              <w:rPr>
                <w:rFonts w:ascii="Times New Roman" w:hAnsi="Times New Roman"/>
                <w:sz w:val="24"/>
                <w:szCs w:val="24"/>
              </w:rPr>
            </w:pPr>
            <w:r>
              <w:rPr>
                <w:rFonts w:ascii="Times New Roman" w:hAnsi="Times New Roman"/>
                <w:sz w:val="24"/>
                <w:szCs w:val="24"/>
              </w:rPr>
              <w:t>Остваривана је сарадња са ЦСР у циљу пружања социјалне помоћи ученицима, помоћи школи у превазилажењу породичних проблема ученика, проблема насиља и малолетничке делинквенције</w:t>
            </w:r>
          </w:p>
        </w:tc>
        <w:tc>
          <w:tcPr>
            <w:tcW w:w="201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32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психолог, педагог</w:t>
            </w:r>
          </w:p>
        </w:tc>
      </w:tr>
      <w:tr w:rsidR="00D64C66" w:rsidTr="00D64C66">
        <w:tc>
          <w:tcPr>
            <w:tcW w:w="4947" w:type="dxa"/>
          </w:tcPr>
          <w:p w:rsidR="00D64C66" w:rsidRDefault="00D64C66" w:rsidP="00D64C66">
            <w:pPr>
              <w:spacing w:after="0" w:line="240" w:lineRule="auto"/>
              <w:rPr>
                <w:rFonts w:ascii="Times New Roman" w:hAnsi="Times New Roman"/>
                <w:sz w:val="24"/>
                <w:szCs w:val="24"/>
              </w:rPr>
            </w:pPr>
            <w:r>
              <w:rPr>
                <w:rFonts w:ascii="Times New Roman" w:hAnsi="Times New Roman"/>
                <w:sz w:val="24"/>
                <w:szCs w:val="24"/>
              </w:rPr>
              <w:t>Одржана је Конференција случаја у сарадњи са ЦСР и Домом здравља у циљу подршке и помоћи ученицима и породицама четворо ученика</w:t>
            </w:r>
          </w:p>
        </w:tc>
        <w:tc>
          <w:tcPr>
            <w:tcW w:w="2015" w:type="dxa"/>
          </w:tcPr>
          <w:p w:rsidR="00D64C66" w:rsidRPr="00D64C66" w:rsidRDefault="00D64C66" w:rsidP="00D64C66">
            <w:pPr>
              <w:jc w:val="center"/>
              <w:rPr>
                <w:rFonts w:ascii="Times New Roman" w:hAnsi="Times New Roman"/>
                <w:sz w:val="24"/>
                <w:szCs w:val="24"/>
              </w:rPr>
            </w:pPr>
            <w:r w:rsidRPr="00D64C66">
              <w:rPr>
                <w:rFonts w:ascii="Times New Roman" w:hAnsi="Times New Roman"/>
                <w:sz w:val="24"/>
                <w:szCs w:val="24"/>
              </w:rPr>
              <w:t>20.новембар</w:t>
            </w:r>
          </w:p>
        </w:tc>
        <w:tc>
          <w:tcPr>
            <w:tcW w:w="232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одељењске старешине, психолог, педагог</w:t>
            </w:r>
          </w:p>
        </w:tc>
      </w:tr>
      <w:tr w:rsidR="00C4036E" w:rsidTr="00D64C66">
        <w:tc>
          <w:tcPr>
            <w:tcW w:w="4947" w:type="dxa"/>
          </w:tcPr>
          <w:p w:rsidR="00C4036E" w:rsidRDefault="00C4036E" w:rsidP="00D64C66">
            <w:pPr>
              <w:spacing w:after="0" w:line="240" w:lineRule="auto"/>
              <w:rPr>
                <w:rFonts w:ascii="Times New Roman" w:hAnsi="Times New Roman"/>
                <w:sz w:val="24"/>
                <w:szCs w:val="24"/>
              </w:rPr>
            </w:pPr>
            <w:r>
              <w:rPr>
                <w:rFonts w:ascii="Times New Roman" w:hAnsi="Times New Roman"/>
                <w:sz w:val="24"/>
                <w:szCs w:val="24"/>
              </w:rPr>
              <w:t xml:space="preserve">Ученици и њихове породице укључени су у </w:t>
            </w:r>
            <w:r w:rsidRPr="00C4036E">
              <w:rPr>
                <w:rFonts w:ascii="Times New Roman" w:hAnsi="Times New Roman"/>
                <w:i/>
                <w:sz w:val="24"/>
                <w:szCs w:val="24"/>
              </w:rPr>
              <w:t>Саветовалиште за децу са развојним тешкоћама</w:t>
            </w:r>
            <w:r>
              <w:rPr>
                <w:rFonts w:ascii="Times New Roman" w:hAnsi="Times New Roman"/>
                <w:sz w:val="24"/>
                <w:szCs w:val="24"/>
              </w:rPr>
              <w:t xml:space="preserve"> и њиховим породицама и добијају подршку дефектолога, логопеда и психолога</w:t>
            </w:r>
          </w:p>
        </w:tc>
        <w:tc>
          <w:tcPr>
            <w:tcW w:w="2015" w:type="dxa"/>
          </w:tcPr>
          <w:p w:rsidR="00C4036E" w:rsidRDefault="00C4036E" w:rsidP="00D64C66">
            <w:pPr>
              <w:jc w:val="center"/>
              <w:rPr>
                <w:rFonts w:ascii="Times New Roman" w:hAnsi="Times New Roman"/>
                <w:sz w:val="24"/>
                <w:szCs w:val="24"/>
              </w:rPr>
            </w:pPr>
          </w:p>
          <w:p w:rsidR="00C4036E" w:rsidRPr="00D64C66" w:rsidRDefault="00C4036E" w:rsidP="00D64C66">
            <w:pPr>
              <w:jc w:val="center"/>
              <w:rPr>
                <w:rFonts w:ascii="Times New Roman" w:hAnsi="Times New Roman"/>
                <w:sz w:val="24"/>
                <w:szCs w:val="24"/>
              </w:rPr>
            </w:pPr>
            <w:r>
              <w:rPr>
                <w:rFonts w:ascii="Times New Roman" w:hAnsi="Times New Roman"/>
                <w:sz w:val="24"/>
                <w:szCs w:val="24"/>
              </w:rPr>
              <w:t>новембар - јун</w:t>
            </w:r>
          </w:p>
        </w:tc>
        <w:tc>
          <w:tcPr>
            <w:tcW w:w="2325" w:type="dxa"/>
          </w:tcPr>
          <w:p w:rsidR="00C4036E" w:rsidRDefault="00C4036E" w:rsidP="00D64C66">
            <w:pPr>
              <w:spacing w:after="0" w:line="240" w:lineRule="auto"/>
              <w:jc w:val="center"/>
              <w:rPr>
                <w:rFonts w:ascii="Times New Roman" w:hAnsi="Times New Roman"/>
                <w:sz w:val="24"/>
                <w:szCs w:val="24"/>
              </w:rPr>
            </w:pPr>
          </w:p>
          <w:p w:rsidR="00C4036E" w:rsidRDefault="00C4036E" w:rsidP="00D64C66">
            <w:pPr>
              <w:spacing w:after="0" w:line="240" w:lineRule="auto"/>
              <w:jc w:val="center"/>
              <w:rPr>
                <w:rFonts w:ascii="Times New Roman" w:hAnsi="Times New Roman"/>
                <w:sz w:val="24"/>
                <w:szCs w:val="24"/>
              </w:rPr>
            </w:pPr>
          </w:p>
          <w:p w:rsidR="00C4036E" w:rsidRDefault="00C4036E" w:rsidP="00D64C66">
            <w:pPr>
              <w:spacing w:after="0" w:line="240" w:lineRule="auto"/>
              <w:jc w:val="center"/>
              <w:rPr>
                <w:rFonts w:ascii="Times New Roman" w:hAnsi="Times New Roman"/>
                <w:sz w:val="24"/>
                <w:szCs w:val="24"/>
              </w:rPr>
            </w:pPr>
            <w:r>
              <w:rPr>
                <w:rFonts w:ascii="Times New Roman" w:hAnsi="Times New Roman"/>
                <w:sz w:val="24"/>
                <w:szCs w:val="24"/>
              </w:rPr>
              <w:t>стручни сарадници</w:t>
            </w:r>
          </w:p>
          <w:p w:rsidR="00C4036E" w:rsidRPr="00C4036E" w:rsidRDefault="00C4036E" w:rsidP="00D64C66">
            <w:pPr>
              <w:spacing w:after="0" w:line="240" w:lineRule="auto"/>
              <w:jc w:val="center"/>
              <w:rPr>
                <w:rFonts w:ascii="Times New Roman" w:hAnsi="Times New Roman"/>
                <w:sz w:val="24"/>
                <w:szCs w:val="24"/>
              </w:rPr>
            </w:pPr>
          </w:p>
        </w:tc>
      </w:tr>
      <w:tr w:rsidR="00D64C66" w:rsidTr="00D64C66">
        <w:tc>
          <w:tcPr>
            <w:tcW w:w="4947" w:type="dxa"/>
          </w:tcPr>
          <w:p w:rsidR="00D64C66" w:rsidRPr="00397349" w:rsidRDefault="00D64C66" w:rsidP="00D64C66">
            <w:pPr>
              <w:spacing w:after="0" w:line="240" w:lineRule="auto"/>
              <w:rPr>
                <w:rFonts w:ascii="Times New Roman" w:hAnsi="Times New Roman"/>
                <w:sz w:val="24"/>
                <w:szCs w:val="24"/>
              </w:rPr>
            </w:pPr>
            <w:r>
              <w:rPr>
                <w:rFonts w:ascii="Times New Roman" w:hAnsi="Times New Roman"/>
                <w:sz w:val="24"/>
                <w:szCs w:val="24"/>
              </w:rPr>
              <w:t>Мапирани су ученици који су у ризику од напуштања школе и предузимане су мере у ци</w:t>
            </w:r>
            <w:r w:rsidR="00C4036E">
              <w:rPr>
                <w:rFonts w:ascii="Times New Roman" w:hAnsi="Times New Roman"/>
                <w:sz w:val="24"/>
                <w:szCs w:val="24"/>
              </w:rPr>
              <w:t>љу наставка школовања (са две ученице није постигнут успех и ученице</w:t>
            </w:r>
            <w:r>
              <w:rPr>
                <w:rFonts w:ascii="Times New Roman" w:hAnsi="Times New Roman"/>
                <w:sz w:val="24"/>
                <w:szCs w:val="24"/>
              </w:rPr>
              <w:t xml:space="preserve"> не похађа</w:t>
            </w:r>
            <w:r w:rsidR="00C4036E">
              <w:rPr>
                <w:rFonts w:ascii="Times New Roman" w:hAnsi="Times New Roman"/>
                <w:sz w:val="24"/>
                <w:szCs w:val="24"/>
              </w:rPr>
              <w:t>ју</w:t>
            </w:r>
            <w:r>
              <w:rPr>
                <w:rFonts w:ascii="Times New Roman" w:hAnsi="Times New Roman"/>
                <w:sz w:val="24"/>
                <w:szCs w:val="24"/>
              </w:rPr>
              <w:t xml:space="preserve"> наставу у </w:t>
            </w:r>
            <w:r w:rsidR="00C4036E">
              <w:rPr>
                <w:rFonts w:ascii="Times New Roman" w:hAnsi="Times New Roman"/>
                <w:sz w:val="24"/>
                <w:szCs w:val="24"/>
              </w:rPr>
              <w:t xml:space="preserve">петом и </w:t>
            </w:r>
            <w:r>
              <w:rPr>
                <w:rFonts w:ascii="Times New Roman" w:hAnsi="Times New Roman"/>
                <w:sz w:val="24"/>
                <w:szCs w:val="24"/>
              </w:rPr>
              <w:t>шестом разреду</w:t>
            </w:r>
            <w:r w:rsidR="00C4036E">
              <w:rPr>
                <w:rFonts w:ascii="Times New Roman" w:hAnsi="Times New Roman"/>
                <w:sz w:val="24"/>
                <w:szCs w:val="24"/>
              </w:rPr>
              <w:t xml:space="preserve">, упућене су </w:t>
            </w:r>
            <w:r>
              <w:rPr>
                <w:rFonts w:ascii="Times New Roman" w:hAnsi="Times New Roman"/>
                <w:sz w:val="24"/>
                <w:szCs w:val="24"/>
              </w:rPr>
              <w:t>на р</w:t>
            </w:r>
            <w:r w:rsidR="00C4036E">
              <w:rPr>
                <w:rFonts w:ascii="Times New Roman" w:hAnsi="Times New Roman"/>
                <w:sz w:val="24"/>
                <w:szCs w:val="24"/>
              </w:rPr>
              <w:t>азредни испит и нису полагале</w:t>
            </w:r>
            <w:r>
              <w:rPr>
                <w:rFonts w:ascii="Times New Roman" w:hAnsi="Times New Roman"/>
                <w:sz w:val="24"/>
                <w:szCs w:val="24"/>
              </w:rPr>
              <w:t>, те понавља</w:t>
            </w:r>
            <w:r w:rsidR="00C4036E">
              <w:rPr>
                <w:rFonts w:ascii="Times New Roman" w:hAnsi="Times New Roman"/>
                <w:sz w:val="24"/>
                <w:szCs w:val="24"/>
              </w:rPr>
              <w:t>ју</w:t>
            </w:r>
            <w:r>
              <w:rPr>
                <w:rFonts w:ascii="Times New Roman" w:hAnsi="Times New Roman"/>
                <w:sz w:val="24"/>
                <w:szCs w:val="24"/>
              </w:rPr>
              <w:t xml:space="preserve"> разред)</w:t>
            </w:r>
          </w:p>
        </w:tc>
        <w:tc>
          <w:tcPr>
            <w:tcW w:w="2015" w:type="dxa"/>
          </w:tcPr>
          <w:p w:rsidR="00D64C66" w:rsidRPr="00C4036E" w:rsidRDefault="00C4036E" w:rsidP="00D64C66">
            <w:pPr>
              <w:spacing w:after="0" w:line="240" w:lineRule="auto"/>
              <w:jc w:val="center"/>
              <w:rPr>
                <w:rFonts w:ascii="Times New Roman" w:hAnsi="Times New Roman"/>
                <w:sz w:val="24"/>
                <w:szCs w:val="24"/>
              </w:rPr>
            </w:pPr>
            <w:r>
              <w:rPr>
                <w:rFonts w:ascii="Times New Roman" w:hAnsi="Times New Roman"/>
                <w:sz w:val="24"/>
                <w:szCs w:val="24"/>
              </w:rPr>
              <w:t>септембар, октобар и током године</w:t>
            </w:r>
          </w:p>
        </w:tc>
        <w:tc>
          <w:tcPr>
            <w:tcW w:w="232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одељењске старешине, психолог, педагог</w:t>
            </w:r>
          </w:p>
        </w:tc>
      </w:tr>
      <w:tr w:rsidR="00D64C66" w:rsidTr="00D64C66">
        <w:tc>
          <w:tcPr>
            <w:tcW w:w="4947" w:type="dxa"/>
          </w:tcPr>
          <w:p w:rsidR="00D64C66" w:rsidRDefault="00D64C66" w:rsidP="00D64C66">
            <w:pPr>
              <w:spacing w:after="0" w:line="240" w:lineRule="auto"/>
              <w:rPr>
                <w:rFonts w:ascii="Times New Roman" w:hAnsi="Times New Roman"/>
                <w:sz w:val="24"/>
                <w:szCs w:val="24"/>
              </w:rPr>
            </w:pPr>
            <w:r>
              <w:rPr>
                <w:rFonts w:ascii="Times New Roman" w:hAnsi="Times New Roman"/>
                <w:sz w:val="24"/>
                <w:szCs w:val="24"/>
              </w:rPr>
              <w:t>Мапирани су ученици којима је потребна помоћ у бесплатној исхрани, бесплатним уџбеницима, бесплатној екскурзији и пружане су им различите врсте помоћи</w:t>
            </w:r>
          </w:p>
        </w:tc>
        <w:tc>
          <w:tcPr>
            <w:tcW w:w="201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септембар</w:t>
            </w:r>
          </w:p>
        </w:tc>
        <w:tc>
          <w:tcPr>
            <w:tcW w:w="232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одељењске старешине, психолог, педагог</w:t>
            </w:r>
          </w:p>
        </w:tc>
      </w:tr>
      <w:tr w:rsidR="00D64C66" w:rsidTr="00D64C66">
        <w:tc>
          <w:tcPr>
            <w:tcW w:w="4947" w:type="dxa"/>
          </w:tcPr>
          <w:p w:rsidR="00D64C66" w:rsidRDefault="00D64C66" w:rsidP="00D64C66">
            <w:pPr>
              <w:spacing w:after="0" w:line="240" w:lineRule="auto"/>
              <w:rPr>
                <w:rFonts w:ascii="Times New Roman" w:hAnsi="Times New Roman"/>
                <w:sz w:val="24"/>
                <w:szCs w:val="24"/>
              </w:rPr>
            </w:pPr>
            <w:r>
              <w:rPr>
                <w:rFonts w:ascii="Times New Roman" w:hAnsi="Times New Roman"/>
                <w:sz w:val="24"/>
                <w:szCs w:val="24"/>
              </w:rPr>
              <w:t xml:space="preserve">Организована је бесплатна исхрана, набавка бесплатних уџбеника, организовање бесплатног одласка на екскурзију и на </w:t>
            </w:r>
            <w:r>
              <w:rPr>
                <w:rFonts w:ascii="Times New Roman" w:hAnsi="Times New Roman"/>
                <w:sz w:val="24"/>
                <w:szCs w:val="24"/>
              </w:rPr>
              <w:lastRenderedPageBreak/>
              <w:t>матурско вече ученика из осетљивих група</w:t>
            </w:r>
          </w:p>
        </w:tc>
        <w:tc>
          <w:tcPr>
            <w:tcW w:w="201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lastRenderedPageBreak/>
              <w:t>септембар и током године</w:t>
            </w:r>
          </w:p>
        </w:tc>
        <w:tc>
          <w:tcPr>
            <w:tcW w:w="232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 xml:space="preserve">одељењске старешине, психолог, педагог, </w:t>
            </w:r>
            <w:r>
              <w:rPr>
                <w:rFonts w:ascii="Times New Roman" w:hAnsi="Times New Roman"/>
                <w:sz w:val="24"/>
                <w:szCs w:val="24"/>
              </w:rPr>
              <w:lastRenderedPageBreak/>
              <w:t>директор</w:t>
            </w:r>
          </w:p>
        </w:tc>
      </w:tr>
      <w:tr w:rsidR="00D64C66" w:rsidTr="00D64C66">
        <w:tc>
          <w:tcPr>
            <w:tcW w:w="4947" w:type="dxa"/>
          </w:tcPr>
          <w:p w:rsidR="00D64C66" w:rsidRDefault="00C4036E" w:rsidP="00D64C66">
            <w:pPr>
              <w:spacing w:after="0" w:line="240" w:lineRule="auto"/>
              <w:rPr>
                <w:rFonts w:ascii="Times New Roman" w:hAnsi="Times New Roman"/>
                <w:sz w:val="24"/>
                <w:szCs w:val="24"/>
              </w:rPr>
            </w:pPr>
            <w:r>
              <w:rPr>
                <w:rFonts w:ascii="Times New Roman" w:hAnsi="Times New Roman"/>
                <w:sz w:val="24"/>
                <w:szCs w:val="24"/>
              </w:rPr>
              <w:lastRenderedPageBreak/>
              <w:t>О</w:t>
            </w:r>
            <w:r w:rsidR="00D64C66">
              <w:rPr>
                <w:rFonts w:ascii="Times New Roman" w:hAnsi="Times New Roman"/>
                <w:sz w:val="24"/>
                <w:szCs w:val="24"/>
              </w:rPr>
              <w:t xml:space="preserve">рганизовани су Новогодишњи и Ускршњи хуманитарни вашари </w:t>
            </w:r>
          </w:p>
        </w:tc>
        <w:tc>
          <w:tcPr>
            <w:tcW w:w="201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325" w:type="dxa"/>
          </w:tcPr>
          <w:p w:rsidR="00D64C66" w:rsidRDefault="00D64C66" w:rsidP="00C4036E">
            <w:pPr>
              <w:spacing w:after="0" w:line="240" w:lineRule="auto"/>
              <w:jc w:val="center"/>
              <w:rPr>
                <w:rFonts w:ascii="Times New Roman" w:hAnsi="Times New Roman"/>
                <w:sz w:val="24"/>
                <w:szCs w:val="24"/>
              </w:rPr>
            </w:pPr>
            <w:r>
              <w:rPr>
                <w:rFonts w:ascii="Times New Roman" w:hAnsi="Times New Roman"/>
                <w:sz w:val="24"/>
                <w:szCs w:val="24"/>
              </w:rPr>
              <w:t xml:space="preserve">управа школе, педагог, одељењске старешине, </w:t>
            </w:r>
          </w:p>
        </w:tc>
      </w:tr>
      <w:tr w:rsidR="00D64C66" w:rsidTr="00D64C66">
        <w:tc>
          <w:tcPr>
            <w:tcW w:w="4947" w:type="dxa"/>
          </w:tcPr>
          <w:p w:rsidR="00D64C66" w:rsidRPr="00397349" w:rsidRDefault="00D64C66" w:rsidP="00D64C66">
            <w:pPr>
              <w:spacing w:after="0" w:line="240" w:lineRule="auto"/>
              <w:rPr>
                <w:rFonts w:ascii="Times New Roman" w:hAnsi="Times New Roman"/>
                <w:sz w:val="24"/>
                <w:szCs w:val="24"/>
              </w:rPr>
            </w:pPr>
            <w:r>
              <w:rPr>
                <w:rFonts w:ascii="Times New Roman" w:hAnsi="Times New Roman"/>
                <w:sz w:val="24"/>
                <w:szCs w:val="24"/>
              </w:rPr>
              <w:t>Са локалном самоуправом сарађивано је на плану обезбеђивања финансијских средстава за ученике из осетљивих група, посебно кроз рад локалне мреже за инклузивно образовање</w:t>
            </w:r>
          </w:p>
        </w:tc>
        <w:tc>
          <w:tcPr>
            <w:tcW w:w="201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32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управа школе, Школски одбор</w:t>
            </w:r>
          </w:p>
        </w:tc>
      </w:tr>
      <w:tr w:rsidR="00C4036E" w:rsidTr="00D64C66">
        <w:tc>
          <w:tcPr>
            <w:tcW w:w="4947" w:type="dxa"/>
          </w:tcPr>
          <w:p w:rsidR="00C4036E" w:rsidRPr="00C4036E" w:rsidRDefault="00C4036E" w:rsidP="00D64C66">
            <w:pPr>
              <w:spacing w:after="0" w:line="240" w:lineRule="auto"/>
              <w:rPr>
                <w:rFonts w:ascii="Times New Roman" w:hAnsi="Times New Roman"/>
                <w:sz w:val="24"/>
                <w:szCs w:val="24"/>
              </w:rPr>
            </w:pPr>
            <w:r>
              <w:rPr>
                <w:rFonts w:ascii="Times New Roman" w:hAnsi="Times New Roman"/>
                <w:sz w:val="24"/>
                <w:szCs w:val="24"/>
              </w:rPr>
              <w:t>Обављани су потребни систематски и други прегледи у сарадњи са Домом здравља</w:t>
            </w:r>
          </w:p>
        </w:tc>
        <w:tc>
          <w:tcPr>
            <w:tcW w:w="2015" w:type="dxa"/>
          </w:tcPr>
          <w:p w:rsidR="00C4036E" w:rsidRPr="00C4036E" w:rsidRDefault="00C4036E" w:rsidP="00D64C66">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325" w:type="dxa"/>
          </w:tcPr>
          <w:p w:rsidR="00C4036E" w:rsidRDefault="00C4036E" w:rsidP="00D64C66">
            <w:pPr>
              <w:spacing w:after="0" w:line="240" w:lineRule="auto"/>
              <w:jc w:val="center"/>
              <w:rPr>
                <w:rFonts w:ascii="Times New Roman" w:hAnsi="Times New Roman"/>
                <w:sz w:val="24"/>
                <w:szCs w:val="24"/>
              </w:rPr>
            </w:pPr>
            <w:r>
              <w:rPr>
                <w:rFonts w:ascii="Times New Roman" w:hAnsi="Times New Roman"/>
                <w:sz w:val="24"/>
                <w:szCs w:val="24"/>
              </w:rPr>
              <w:t>управа школе,  одељењске старешине</w:t>
            </w:r>
          </w:p>
        </w:tc>
      </w:tr>
      <w:tr w:rsidR="00C4036E" w:rsidTr="00D64C66">
        <w:tc>
          <w:tcPr>
            <w:tcW w:w="4947" w:type="dxa"/>
          </w:tcPr>
          <w:p w:rsidR="00C4036E" w:rsidRDefault="00C4036E" w:rsidP="00D64C66">
            <w:pPr>
              <w:spacing w:after="0" w:line="240" w:lineRule="auto"/>
              <w:rPr>
                <w:rFonts w:ascii="Times New Roman" w:hAnsi="Times New Roman"/>
                <w:sz w:val="24"/>
                <w:szCs w:val="24"/>
              </w:rPr>
            </w:pPr>
            <w:r>
              <w:rPr>
                <w:rFonts w:ascii="Times New Roman" w:hAnsi="Times New Roman"/>
                <w:sz w:val="24"/>
                <w:szCs w:val="24"/>
              </w:rPr>
              <w:t>Реализоване су активности на развијању међупредметне компетенције – одговоран однос према здрављу – кроз часове редовне наставе и ЧОС</w:t>
            </w:r>
          </w:p>
        </w:tc>
        <w:tc>
          <w:tcPr>
            <w:tcW w:w="2015" w:type="dxa"/>
          </w:tcPr>
          <w:p w:rsidR="00C4036E" w:rsidRDefault="00C4036E" w:rsidP="00D64C66">
            <w:pPr>
              <w:spacing w:after="0" w:line="240" w:lineRule="auto"/>
              <w:jc w:val="center"/>
              <w:rPr>
                <w:rFonts w:ascii="Times New Roman" w:hAnsi="Times New Roman"/>
                <w:sz w:val="24"/>
                <w:szCs w:val="24"/>
              </w:rPr>
            </w:pPr>
          </w:p>
          <w:p w:rsidR="00C4036E" w:rsidRDefault="00C4036E" w:rsidP="00D64C66">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325" w:type="dxa"/>
          </w:tcPr>
          <w:p w:rsidR="00C4036E" w:rsidRPr="00C4036E" w:rsidRDefault="00C4036E" w:rsidP="00C4036E">
            <w:pPr>
              <w:spacing w:after="0" w:line="240" w:lineRule="auto"/>
              <w:jc w:val="center"/>
              <w:rPr>
                <w:rFonts w:ascii="Times New Roman" w:hAnsi="Times New Roman"/>
                <w:sz w:val="24"/>
                <w:szCs w:val="24"/>
              </w:rPr>
            </w:pPr>
            <w:r>
              <w:rPr>
                <w:rFonts w:ascii="Times New Roman" w:hAnsi="Times New Roman"/>
                <w:sz w:val="24"/>
                <w:szCs w:val="24"/>
              </w:rPr>
              <w:t>учитељи, предметни наставници, одељ. старешине</w:t>
            </w:r>
          </w:p>
        </w:tc>
      </w:tr>
      <w:tr w:rsidR="00D64C66" w:rsidTr="00D64C66">
        <w:tc>
          <w:tcPr>
            <w:tcW w:w="4947" w:type="dxa"/>
          </w:tcPr>
          <w:p w:rsidR="00D64C66" w:rsidRPr="004E276B" w:rsidRDefault="00D64C66" w:rsidP="00D64C66">
            <w:pPr>
              <w:spacing w:after="0" w:line="240" w:lineRule="auto"/>
              <w:rPr>
                <w:rFonts w:ascii="Times New Roman" w:hAnsi="Times New Roman"/>
                <w:sz w:val="24"/>
                <w:szCs w:val="24"/>
              </w:rPr>
            </w:pPr>
            <w:r>
              <w:rPr>
                <w:rFonts w:ascii="Times New Roman" w:hAnsi="Times New Roman"/>
                <w:sz w:val="24"/>
                <w:szCs w:val="24"/>
              </w:rPr>
              <w:t>Пружана је психосоцијална подршка ученицима у оквиру часова одељењског старешине</w:t>
            </w:r>
          </w:p>
        </w:tc>
        <w:tc>
          <w:tcPr>
            <w:tcW w:w="2015" w:type="dxa"/>
          </w:tcPr>
          <w:p w:rsidR="00D64C66" w:rsidRPr="004E276B"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током наставне године</w:t>
            </w:r>
          </w:p>
        </w:tc>
        <w:tc>
          <w:tcPr>
            <w:tcW w:w="2325" w:type="dxa"/>
          </w:tcPr>
          <w:p w:rsidR="00D64C66" w:rsidRDefault="00D64C66" w:rsidP="00D64C66">
            <w:pPr>
              <w:spacing w:after="0" w:line="240" w:lineRule="auto"/>
              <w:jc w:val="center"/>
              <w:rPr>
                <w:rFonts w:ascii="Times New Roman" w:hAnsi="Times New Roman"/>
                <w:sz w:val="24"/>
                <w:szCs w:val="24"/>
              </w:rPr>
            </w:pPr>
            <w:r>
              <w:rPr>
                <w:rFonts w:ascii="Times New Roman" w:hAnsi="Times New Roman"/>
                <w:sz w:val="24"/>
                <w:szCs w:val="24"/>
              </w:rPr>
              <w:t>Одељењске старешине, психолог, педагог</w:t>
            </w:r>
          </w:p>
        </w:tc>
      </w:tr>
    </w:tbl>
    <w:p w:rsidR="00D64C66" w:rsidRDefault="00D64C66" w:rsidP="002F794B">
      <w:pPr>
        <w:pStyle w:val="Heading2"/>
        <w:jc w:val="left"/>
        <w:rPr>
          <w:color w:val="auto"/>
        </w:rPr>
      </w:pPr>
    </w:p>
    <w:p w:rsidR="00D64C66" w:rsidRPr="002F794B" w:rsidRDefault="00D64C66" w:rsidP="00D64C66">
      <w:pPr>
        <w:pStyle w:val="Heading2"/>
        <w:rPr>
          <w:color w:val="auto"/>
        </w:rPr>
      </w:pPr>
      <w:bookmarkStart w:id="55" w:name="_Toc209748048"/>
      <w:r w:rsidRPr="002F794B">
        <w:rPr>
          <w:color w:val="auto"/>
        </w:rPr>
        <w:t>РЕАЛИЗАЦИЈА ПРОГРАМА ПРОФЕСИОНАЛНЕ ОРИЈЕНТАЦИЈЕ</w:t>
      </w:r>
      <w:bookmarkEnd w:id="55"/>
    </w:p>
    <w:p w:rsidR="002F794B" w:rsidRPr="002F794B" w:rsidRDefault="002F794B" w:rsidP="002F794B"/>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7"/>
        <w:gridCol w:w="2015"/>
        <w:gridCol w:w="2410"/>
      </w:tblGrid>
      <w:tr w:rsidR="002F794B" w:rsidTr="002F794B">
        <w:trPr>
          <w:trHeight w:val="720"/>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spacing w:after="0" w:line="240" w:lineRule="auto"/>
              <w:jc w:val="center"/>
              <w:rPr>
                <w:rFonts w:ascii="Times New Roman" w:hAnsi="Times New Roman"/>
                <w:b/>
                <w:sz w:val="24"/>
                <w:szCs w:val="24"/>
              </w:rPr>
            </w:pPr>
            <w:r>
              <w:rPr>
                <w:rFonts w:ascii="Times New Roman" w:hAnsi="Times New Roman"/>
                <w:b/>
                <w:sz w:val="24"/>
                <w:szCs w:val="24"/>
              </w:rPr>
              <w:t>РЕАЛИЗОВАНЕ АКТИВНОСТИ</w:t>
            </w:r>
          </w:p>
        </w:tc>
        <w:tc>
          <w:tcPr>
            <w:tcW w:w="2015" w:type="dxa"/>
            <w:tcBorders>
              <w:top w:val="single" w:sz="4" w:space="0" w:color="000000"/>
              <w:left w:val="single" w:sz="4" w:space="0" w:color="000000"/>
              <w:bottom w:val="single" w:sz="4" w:space="0" w:color="000000"/>
              <w:right w:val="single" w:sz="4" w:space="0" w:color="000000"/>
            </w:tcBorders>
          </w:tcPr>
          <w:p w:rsidR="002F794B" w:rsidRDefault="002F794B" w:rsidP="00880C15">
            <w:pPr>
              <w:spacing w:after="0" w:line="240" w:lineRule="auto"/>
              <w:jc w:val="center"/>
              <w:rPr>
                <w:rFonts w:ascii="Times New Roman" w:hAnsi="Times New Roman"/>
                <w:b/>
                <w:sz w:val="24"/>
                <w:szCs w:val="24"/>
              </w:rPr>
            </w:pPr>
            <w:r>
              <w:rPr>
                <w:rFonts w:ascii="Times New Roman" w:hAnsi="Times New Roman"/>
                <w:b/>
                <w:sz w:val="24"/>
                <w:szCs w:val="24"/>
              </w:rPr>
              <w:t>ВРЕМЕ РЕАЛИЗАЦИЈЕ</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880C15">
            <w:pPr>
              <w:spacing w:after="0" w:line="240" w:lineRule="auto"/>
              <w:jc w:val="center"/>
              <w:rPr>
                <w:rFonts w:ascii="Times New Roman" w:hAnsi="Times New Roman"/>
                <w:b/>
                <w:sz w:val="24"/>
                <w:szCs w:val="24"/>
              </w:rPr>
            </w:pPr>
            <w:r>
              <w:rPr>
                <w:rFonts w:ascii="Times New Roman" w:hAnsi="Times New Roman"/>
                <w:b/>
                <w:sz w:val="24"/>
                <w:szCs w:val="24"/>
              </w:rPr>
              <w:t>НОСИОЦИ АКТИВНОСТИ</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rPr>
                <w:rFonts w:ascii="Times New Roman" w:hAnsi="Times New Roman"/>
                <w:sz w:val="24"/>
                <w:szCs w:val="24"/>
              </w:rPr>
            </w:pPr>
            <w:r>
              <w:rPr>
                <w:rFonts w:ascii="Times New Roman" w:hAnsi="Times New Roman"/>
                <w:sz w:val="24"/>
                <w:szCs w:val="24"/>
                <w:lang w:val="sr-Cyrl-CS"/>
              </w:rPr>
              <w:t>Упознавање ученика са различитим занимањима кроз наставне предмете</w:t>
            </w:r>
            <w:r>
              <w:rPr>
                <w:rFonts w:ascii="Times New Roman" w:hAnsi="Times New Roman"/>
                <w:sz w:val="24"/>
                <w:szCs w:val="24"/>
              </w:rPr>
              <w:t xml:space="preserve">, </w:t>
            </w:r>
            <w:r>
              <w:rPr>
                <w:rFonts w:ascii="Times New Roman" w:hAnsi="Times New Roman"/>
                <w:sz w:val="24"/>
                <w:szCs w:val="24"/>
                <w:lang w:val="sr-Cyrl-CS"/>
              </w:rPr>
              <w:t>примену међупредметних компетенција</w:t>
            </w:r>
            <w:r>
              <w:rPr>
                <w:rFonts w:ascii="Times New Roman" w:hAnsi="Times New Roman"/>
                <w:sz w:val="24"/>
                <w:szCs w:val="24"/>
              </w:rPr>
              <w:t>,</w:t>
            </w:r>
            <w:r>
              <w:rPr>
                <w:rFonts w:ascii="Times New Roman" w:hAnsi="Times New Roman"/>
                <w:sz w:val="24"/>
                <w:szCs w:val="24"/>
                <w:lang w:val="sr-Cyrl-CS"/>
              </w:rPr>
              <w:t xml:space="preserve"> реализацију пројектне наставе, часове ОС</w:t>
            </w:r>
          </w:p>
        </w:tc>
        <w:tc>
          <w:tcPr>
            <w:tcW w:w="2015" w:type="dxa"/>
            <w:tcBorders>
              <w:top w:val="single" w:sz="4" w:space="0" w:color="000000"/>
              <w:left w:val="single" w:sz="4" w:space="0" w:color="000000"/>
              <w:bottom w:val="single" w:sz="4" w:space="0" w:color="000000"/>
              <w:right w:val="single" w:sz="4" w:space="0" w:color="000000"/>
            </w:tcBorders>
          </w:tcPr>
          <w:p w:rsidR="002F794B" w:rsidRDefault="002F794B" w:rsidP="002F794B">
            <w:pPr>
              <w:jc w:val="center"/>
              <w:rPr>
                <w:rFonts w:ascii="Times New Roman" w:hAnsi="Times New Roman"/>
                <w:sz w:val="24"/>
                <w:szCs w:val="24"/>
                <w:lang w:val="sr-Cyrl-CS"/>
              </w:rPr>
            </w:pPr>
            <w:r>
              <w:rPr>
                <w:rFonts w:ascii="Times New Roman" w:hAnsi="Times New Roman"/>
                <w:sz w:val="24"/>
                <w:szCs w:val="24"/>
                <w:lang w:val="sr-Cyrl-CS"/>
              </w:rPr>
              <w:t>током године</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jc w:val="center"/>
              <w:rPr>
                <w:rFonts w:ascii="Times New Roman" w:hAnsi="Times New Roman"/>
                <w:sz w:val="24"/>
                <w:szCs w:val="24"/>
                <w:lang w:val="sr-Cyrl-CS"/>
              </w:rPr>
            </w:pPr>
            <w:r>
              <w:rPr>
                <w:rFonts w:ascii="Times New Roman" w:hAnsi="Times New Roman"/>
                <w:sz w:val="24"/>
                <w:szCs w:val="24"/>
                <w:lang w:val="sr-Cyrl-CS"/>
              </w:rPr>
              <w:t>наставници у разредној и предметној настави</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rPr>
                <w:rFonts w:ascii="Times New Roman" w:hAnsi="Times New Roman"/>
                <w:sz w:val="24"/>
                <w:szCs w:val="24"/>
              </w:rPr>
            </w:pPr>
            <w:r>
              <w:rPr>
                <w:rFonts w:ascii="Times New Roman" w:hAnsi="Times New Roman"/>
                <w:sz w:val="24"/>
                <w:szCs w:val="24"/>
              </w:rPr>
              <w:t>Препознавање талената и афинитета ученика за одређена занимања и области рада кроз праћење њихове активности и напредовања на редовним часовима, часовима додатне наставе, учешћа у ваннаставним активностима, слободним наставним активностима и секцијама</w:t>
            </w:r>
          </w:p>
        </w:tc>
        <w:tc>
          <w:tcPr>
            <w:tcW w:w="2015" w:type="dxa"/>
            <w:tcBorders>
              <w:top w:val="single" w:sz="4" w:space="0" w:color="000000"/>
              <w:left w:val="single" w:sz="4" w:space="0" w:color="000000"/>
              <w:bottom w:val="single" w:sz="4" w:space="0" w:color="000000"/>
              <w:right w:val="single" w:sz="4" w:space="0" w:color="000000"/>
            </w:tcBorders>
          </w:tcPr>
          <w:p w:rsidR="002F794B" w:rsidRPr="00104162"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наставници у разредној и предметној настави, родитељи</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rPr>
                <w:rFonts w:ascii="Times New Roman" w:hAnsi="Times New Roman"/>
                <w:sz w:val="24"/>
                <w:szCs w:val="24"/>
              </w:rPr>
            </w:pPr>
            <w:r>
              <w:rPr>
                <w:rFonts w:ascii="Times New Roman" w:hAnsi="Times New Roman"/>
                <w:sz w:val="24"/>
                <w:szCs w:val="24"/>
              </w:rPr>
              <w:t xml:space="preserve">Развијање предузимљивости и оријентације ка предузетништву кроз редовну наставу и изборне програме, ваннаставне активности, активности Ученичког парламента и волонтерске групе ученика „Весници активизма“ </w:t>
            </w:r>
          </w:p>
        </w:tc>
        <w:tc>
          <w:tcPr>
            <w:tcW w:w="2015"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наставници у разредној и предметној настави, одељењске старешине, педагог, ученици</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rPr>
                <w:rFonts w:ascii="Times New Roman" w:hAnsi="Times New Roman"/>
                <w:sz w:val="24"/>
                <w:szCs w:val="24"/>
              </w:rPr>
            </w:pPr>
            <w:r>
              <w:rPr>
                <w:rFonts w:ascii="Times New Roman" w:hAnsi="Times New Roman"/>
                <w:sz w:val="24"/>
                <w:szCs w:val="24"/>
              </w:rPr>
              <w:lastRenderedPageBreak/>
              <w:t>ЧОС у свим одељењима VIII разреда „Куда после основне школе“- упознавање ученика са променама у свету рада, врстама средњих школа и процедуром уписа</w:t>
            </w:r>
          </w:p>
        </w:tc>
        <w:tc>
          <w:tcPr>
            <w:tcW w:w="2015" w:type="dxa"/>
            <w:tcBorders>
              <w:top w:val="single" w:sz="4" w:space="0" w:color="000000"/>
              <w:left w:val="single" w:sz="4" w:space="0" w:color="000000"/>
              <w:bottom w:val="single" w:sz="4" w:space="0" w:color="000000"/>
              <w:right w:val="single" w:sz="4" w:space="0" w:color="000000"/>
            </w:tcBorders>
          </w:tcPr>
          <w:p w:rsidR="002F794B" w:rsidRDefault="002F794B" w:rsidP="002F794B">
            <w:pPr>
              <w:jc w:val="center"/>
              <w:rPr>
                <w:rFonts w:ascii="Times New Roman" w:hAnsi="Times New Roman"/>
                <w:sz w:val="24"/>
                <w:szCs w:val="24"/>
              </w:rPr>
            </w:pPr>
            <w:r>
              <w:rPr>
                <w:rFonts w:ascii="Times New Roman" w:hAnsi="Times New Roman"/>
                <w:sz w:val="24"/>
                <w:szCs w:val="24"/>
              </w:rPr>
              <w:t>децембар</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jc w:val="center"/>
              <w:rPr>
                <w:rFonts w:ascii="Times New Roman" w:hAnsi="Times New Roman"/>
                <w:sz w:val="24"/>
                <w:szCs w:val="24"/>
                <w:lang w:val="sr-Cyrl-CS"/>
              </w:rPr>
            </w:pPr>
            <w:r>
              <w:rPr>
                <w:rFonts w:ascii="Times New Roman" w:hAnsi="Times New Roman"/>
                <w:sz w:val="24"/>
                <w:szCs w:val="24"/>
                <w:lang w:val="sr-Cyrl-CS"/>
              </w:rPr>
              <w:t>педагог</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rPr>
                <w:rFonts w:ascii="Times New Roman" w:hAnsi="Times New Roman"/>
                <w:sz w:val="24"/>
                <w:szCs w:val="24"/>
              </w:rPr>
            </w:pPr>
            <w:r>
              <w:rPr>
                <w:rFonts w:ascii="Times New Roman" w:hAnsi="Times New Roman"/>
                <w:sz w:val="24"/>
                <w:szCs w:val="24"/>
              </w:rPr>
              <w:t>Родитељски састанак за родитеље ученика VIII разреда “Куда после основне школе“</w:t>
            </w:r>
          </w:p>
        </w:tc>
        <w:tc>
          <w:tcPr>
            <w:tcW w:w="2015" w:type="dxa"/>
            <w:tcBorders>
              <w:top w:val="single" w:sz="4" w:space="0" w:color="000000"/>
              <w:left w:val="single" w:sz="4" w:space="0" w:color="000000"/>
              <w:bottom w:val="single" w:sz="4" w:space="0" w:color="000000"/>
              <w:right w:val="single" w:sz="4" w:space="0" w:color="000000"/>
            </w:tcBorders>
          </w:tcPr>
          <w:p w:rsidR="002F794B" w:rsidRPr="00104162"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децембар</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педагог и психолог</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rPr>
                <w:rFonts w:ascii="Times New Roman" w:hAnsi="Times New Roman"/>
                <w:sz w:val="24"/>
                <w:szCs w:val="24"/>
              </w:rPr>
            </w:pPr>
            <w:r>
              <w:rPr>
                <w:rFonts w:ascii="Times New Roman" w:hAnsi="Times New Roman"/>
                <w:sz w:val="24"/>
                <w:szCs w:val="24"/>
              </w:rPr>
              <w:t xml:space="preserve">Организовање представљања средњих школа и домова ученика средњих школа (СШ „Свилајнац“, Пољопривредне школа са домом ученика „Соња Маринковић“ Пожаревац, СШ „Младост“, Дома ученика средњих школа у Крагујевцу и Техничке школе са домом ученика „Никола Тесла“ Костолац) ученицима VIII разреда </w:t>
            </w:r>
          </w:p>
        </w:tc>
        <w:tc>
          <w:tcPr>
            <w:tcW w:w="2015" w:type="dxa"/>
            <w:tcBorders>
              <w:top w:val="single" w:sz="4" w:space="0" w:color="000000"/>
              <w:left w:val="single" w:sz="4" w:space="0" w:color="000000"/>
              <w:bottom w:val="single" w:sz="4" w:space="0" w:color="000000"/>
              <w:right w:val="single" w:sz="4" w:space="0" w:color="000000"/>
            </w:tcBorders>
          </w:tcPr>
          <w:p w:rsidR="002F794B" w:rsidRPr="002D32E8"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април, мај</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психолог, директор</w:t>
            </w:r>
          </w:p>
        </w:tc>
      </w:tr>
      <w:tr w:rsidR="002F794B" w:rsidTr="002F794B">
        <w:trPr>
          <w:trHeight w:val="529"/>
        </w:trPr>
        <w:tc>
          <w:tcPr>
            <w:tcW w:w="4897" w:type="dxa"/>
            <w:tcBorders>
              <w:top w:val="single" w:sz="4" w:space="0" w:color="000000"/>
              <w:left w:val="single" w:sz="4" w:space="0" w:color="000000"/>
              <w:bottom w:val="single" w:sz="4" w:space="0" w:color="000000"/>
              <w:right w:val="single" w:sz="4" w:space="0" w:color="000000"/>
            </w:tcBorders>
          </w:tcPr>
          <w:p w:rsidR="002F794B" w:rsidRPr="00667F96" w:rsidRDefault="002F794B" w:rsidP="00880C15">
            <w:pPr>
              <w:rPr>
                <w:rFonts w:ascii="Times New Roman" w:hAnsi="Times New Roman"/>
                <w:sz w:val="24"/>
                <w:szCs w:val="24"/>
              </w:rPr>
            </w:pPr>
            <w:r>
              <w:rPr>
                <w:rFonts w:ascii="Times New Roman" w:hAnsi="Times New Roman"/>
                <w:sz w:val="24"/>
                <w:szCs w:val="24"/>
              </w:rPr>
              <w:t>Teстирање општих и посебних интелектуалних способности и професионалних интересовања ученика VIII разреда</w:t>
            </w:r>
          </w:p>
        </w:tc>
        <w:tc>
          <w:tcPr>
            <w:tcW w:w="2015"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током другог полугодишта</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психолог</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Pr="00104162" w:rsidRDefault="002F794B" w:rsidP="00880C15">
            <w:pPr>
              <w:rPr>
                <w:rFonts w:ascii="Times New Roman" w:hAnsi="Times New Roman"/>
                <w:sz w:val="24"/>
                <w:szCs w:val="24"/>
              </w:rPr>
            </w:pPr>
            <w:r>
              <w:rPr>
                <w:rFonts w:ascii="Times New Roman" w:hAnsi="Times New Roman"/>
                <w:sz w:val="24"/>
                <w:szCs w:val="24"/>
              </w:rPr>
              <w:t>Индивидуално професионално информисање ученика VIII разреда</w:t>
            </w:r>
          </w:p>
        </w:tc>
        <w:tc>
          <w:tcPr>
            <w:tcW w:w="2015" w:type="dxa"/>
            <w:tcBorders>
              <w:top w:val="single" w:sz="4" w:space="0" w:color="000000"/>
              <w:left w:val="single" w:sz="4" w:space="0" w:color="000000"/>
              <w:bottom w:val="single" w:sz="4" w:space="0" w:color="000000"/>
              <w:right w:val="single" w:sz="4" w:space="0" w:color="000000"/>
            </w:tcBorders>
          </w:tcPr>
          <w:p w:rsidR="002F794B" w:rsidRPr="00104162"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током године</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педагог</w:t>
            </w:r>
          </w:p>
        </w:tc>
      </w:tr>
      <w:tr w:rsidR="002F794B"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Default="002F794B" w:rsidP="00880C15">
            <w:pPr>
              <w:rPr>
                <w:rFonts w:ascii="Times New Roman" w:hAnsi="Times New Roman"/>
                <w:sz w:val="24"/>
                <w:szCs w:val="24"/>
              </w:rPr>
            </w:pPr>
            <w:r>
              <w:rPr>
                <w:rFonts w:ascii="Times New Roman" w:hAnsi="Times New Roman"/>
                <w:sz w:val="24"/>
                <w:szCs w:val="24"/>
              </w:rPr>
              <w:t>Индивидуална професионална оријентација ученика VIII разреда</w:t>
            </w:r>
          </w:p>
        </w:tc>
        <w:tc>
          <w:tcPr>
            <w:tcW w:w="2015" w:type="dxa"/>
            <w:tcBorders>
              <w:top w:val="single" w:sz="4" w:space="0" w:color="000000"/>
              <w:left w:val="single" w:sz="4" w:space="0" w:color="000000"/>
              <w:bottom w:val="single" w:sz="4" w:space="0" w:color="000000"/>
              <w:right w:val="single" w:sz="4" w:space="0" w:color="000000"/>
            </w:tcBorders>
          </w:tcPr>
          <w:p w:rsidR="002F794B" w:rsidRPr="008B1FA4"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током II полугодишта</w:t>
            </w:r>
          </w:p>
        </w:tc>
        <w:tc>
          <w:tcPr>
            <w:tcW w:w="2410" w:type="dxa"/>
            <w:tcBorders>
              <w:top w:val="single" w:sz="4" w:space="0" w:color="000000"/>
              <w:left w:val="single" w:sz="4" w:space="0" w:color="000000"/>
              <w:bottom w:val="single" w:sz="4" w:space="0" w:color="000000"/>
              <w:right w:val="single" w:sz="4" w:space="0" w:color="000000"/>
            </w:tcBorders>
          </w:tcPr>
          <w:p w:rsidR="002F794B" w:rsidRDefault="002F794B" w:rsidP="002F794B">
            <w:pPr>
              <w:spacing w:after="0" w:line="240" w:lineRule="auto"/>
              <w:jc w:val="center"/>
              <w:rPr>
                <w:rFonts w:ascii="Times New Roman" w:hAnsi="Times New Roman"/>
                <w:sz w:val="24"/>
                <w:szCs w:val="24"/>
              </w:rPr>
            </w:pPr>
            <w:r>
              <w:rPr>
                <w:rFonts w:ascii="Times New Roman" w:hAnsi="Times New Roman"/>
                <w:sz w:val="24"/>
                <w:szCs w:val="24"/>
              </w:rPr>
              <w:t>психолог</w:t>
            </w:r>
          </w:p>
        </w:tc>
      </w:tr>
      <w:tr w:rsidR="002F794B" w:rsidRPr="0041483E" w:rsidTr="002F794B">
        <w:trPr>
          <w:trHeight w:val="1042"/>
        </w:trPr>
        <w:tc>
          <w:tcPr>
            <w:tcW w:w="4897" w:type="dxa"/>
            <w:tcBorders>
              <w:top w:val="single" w:sz="4" w:space="0" w:color="000000"/>
              <w:left w:val="single" w:sz="4" w:space="0" w:color="000000"/>
              <w:bottom w:val="single" w:sz="4" w:space="0" w:color="000000"/>
              <w:right w:val="single" w:sz="4" w:space="0" w:color="000000"/>
            </w:tcBorders>
          </w:tcPr>
          <w:p w:rsidR="002F794B" w:rsidRPr="000D100B" w:rsidRDefault="002F794B" w:rsidP="00880C15">
            <w:pPr>
              <w:rPr>
                <w:rFonts w:ascii="Times New Roman" w:hAnsi="Times New Roman"/>
                <w:sz w:val="24"/>
                <w:szCs w:val="24"/>
              </w:rPr>
            </w:pPr>
            <w:r>
              <w:rPr>
                <w:rFonts w:ascii="Times New Roman" w:hAnsi="Times New Roman"/>
                <w:sz w:val="24"/>
                <w:szCs w:val="24"/>
              </w:rPr>
              <w:t>Подршка ученицима из осетљивих група за адекватан избор занимања и школе и за даљу образовну и друштвену инклузију</w:t>
            </w:r>
          </w:p>
        </w:tc>
        <w:tc>
          <w:tcPr>
            <w:tcW w:w="2015" w:type="dxa"/>
            <w:tcBorders>
              <w:top w:val="single" w:sz="4" w:space="0" w:color="000000"/>
              <w:left w:val="single" w:sz="4" w:space="0" w:color="000000"/>
              <w:bottom w:val="single" w:sz="4" w:space="0" w:color="000000"/>
              <w:right w:val="single" w:sz="4" w:space="0" w:color="000000"/>
            </w:tcBorders>
          </w:tcPr>
          <w:p w:rsidR="002F794B" w:rsidRPr="00931288" w:rsidRDefault="002F794B" w:rsidP="002F794B">
            <w:pPr>
              <w:jc w:val="center"/>
              <w:rPr>
                <w:rFonts w:ascii="Times New Roman" w:hAnsi="Times New Roman"/>
                <w:sz w:val="24"/>
                <w:szCs w:val="24"/>
              </w:rPr>
            </w:pPr>
            <w:r>
              <w:rPr>
                <w:rFonts w:ascii="Times New Roman" w:hAnsi="Times New Roman"/>
                <w:sz w:val="24"/>
                <w:szCs w:val="24"/>
              </w:rPr>
              <w:t>током године</w:t>
            </w:r>
          </w:p>
        </w:tc>
        <w:tc>
          <w:tcPr>
            <w:tcW w:w="2410" w:type="dxa"/>
            <w:tcBorders>
              <w:top w:val="single" w:sz="4" w:space="0" w:color="000000"/>
              <w:left w:val="single" w:sz="4" w:space="0" w:color="000000"/>
              <w:bottom w:val="single" w:sz="4" w:space="0" w:color="000000"/>
              <w:right w:val="single" w:sz="4" w:space="0" w:color="000000"/>
            </w:tcBorders>
          </w:tcPr>
          <w:p w:rsidR="002F794B" w:rsidRPr="0041483E" w:rsidRDefault="002F794B" w:rsidP="002F794B">
            <w:pPr>
              <w:jc w:val="center"/>
              <w:rPr>
                <w:rFonts w:ascii="Times New Roman" w:hAnsi="Times New Roman"/>
                <w:sz w:val="24"/>
                <w:szCs w:val="24"/>
              </w:rPr>
            </w:pPr>
            <w:r>
              <w:rPr>
                <w:rFonts w:ascii="Times New Roman" w:hAnsi="Times New Roman"/>
                <w:sz w:val="24"/>
                <w:szCs w:val="24"/>
              </w:rPr>
              <w:t>психолог, педагог, одељењске старешине</w:t>
            </w:r>
          </w:p>
        </w:tc>
      </w:tr>
    </w:tbl>
    <w:p w:rsidR="00D64C66" w:rsidRDefault="00D64C66" w:rsidP="002F794B">
      <w:pPr>
        <w:pStyle w:val="Heading2"/>
        <w:jc w:val="left"/>
        <w:rPr>
          <w:color w:val="auto"/>
        </w:rPr>
      </w:pPr>
    </w:p>
    <w:p w:rsidR="002B0DDE" w:rsidRPr="002B0DDE" w:rsidRDefault="002B0DDE" w:rsidP="002B0DDE">
      <w:pPr>
        <w:pStyle w:val="Heading2"/>
        <w:rPr>
          <w:color w:val="auto"/>
        </w:rPr>
      </w:pPr>
      <w:bookmarkStart w:id="56" w:name="_Toc209748049"/>
      <w:r w:rsidRPr="002B0DDE">
        <w:rPr>
          <w:color w:val="auto"/>
        </w:rPr>
        <w:t>РЕАЛИЗАЦИЈА ПРОГРАМА КУЛТУРНИХ АКТИВНОСТИ</w:t>
      </w:r>
      <w:bookmarkEnd w:id="56"/>
    </w:p>
    <w:p w:rsidR="002B0DDE" w:rsidRDefault="002B0DDE" w:rsidP="002B0DDE">
      <w:pPr>
        <w:jc w:val="center"/>
        <w:rPr>
          <w:rFonts w:ascii="Times New Roman" w:hAnsi="Times New Roman"/>
          <w:b/>
          <w:sz w:val="24"/>
          <w:szCs w:val="24"/>
        </w:rPr>
      </w:pPr>
      <w:r w:rsidRPr="00552608">
        <w:rPr>
          <w:rFonts w:ascii="Times New Roman" w:hAnsi="Times New Roman"/>
          <w:b/>
          <w:sz w:val="24"/>
          <w:szCs w:val="24"/>
          <w:lang w:val="sr-Cyrl-CS"/>
        </w:rPr>
        <w:t xml:space="preserve">А) Школске приредбе и манифестације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5"/>
        <w:gridCol w:w="3083"/>
        <w:gridCol w:w="3079"/>
      </w:tblGrid>
      <w:tr w:rsidR="002B0DDE" w:rsidRPr="00E61B0B" w:rsidTr="002B0DDE">
        <w:trPr>
          <w:trHeight w:val="1188"/>
        </w:trPr>
        <w:tc>
          <w:tcPr>
            <w:tcW w:w="3192" w:type="dxa"/>
            <w:vAlign w:val="center"/>
          </w:tcPr>
          <w:p w:rsidR="002B0DDE" w:rsidRPr="00E61B0B" w:rsidRDefault="002B0DDE" w:rsidP="00D64C66">
            <w:pPr>
              <w:jc w:val="center"/>
              <w:rPr>
                <w:rFonts w:ascii="Times New Roman" w:hAnsi="Times New Roman"/>
                <w:b/>
                <w:bCs/>
                <w:sz w:val="24"/>
                <w:szCs w:val="24"/>
                <w:lang w:val="sr-Latn-CS" w:eastAsia="sr-Latn-CS"/>
              </w:rPr>
            </w:pPr>
            <w:r w:rsidRPr="00E61B0B">
              <w:rPr>
                <w:rFonts w:ascii="Times New Roman" w:hAnsi="Times New Roman"/>
                <w:b/>
                <w:bCs/>
                <w:sz w:val="24"/>
                <w:szCs w:val="24"/>
              </w:rPr>
              <w:t>АКТИВНОСТИ</w:t>
            </w:r>
          </w:p>
        </w:tc>
        <w:tc>
          <w:tcPr>
            <w:tcW w:w="3192" w:type="dxa"/>
            <w:vAlign w:val="center"/>
          </w:tcPr>
          <w:p w:rsidR="002B0DDE" w:rsidRPr="00E61B0B" w:rsidRDefault="002B0DDE" w:rsidP="002B0DDE">
            <w:pPr>
              <w:rPr>
                <w:rFonts w:ascii="Times New Roman" w:hAnsi="Times New Roman"/>
                <w:b/>
                <w:bCs/>
                <w:sz w:val="24"/>
                <w:szCs w:val="24"/>
                <w:lang w:val="sr-Cyrl-CS"/>
              </w:rPr>
            </w:pPr>
            <w:r w:rsidRPr="00E61B0B">
              <w:rPr>
                <w:rFonts w:ascii="Times New Roman" w:hAnsi="Times New Roman"/>
                <w:b/>
                <w:bCs/>
                <w:sz w:val="24"/>
                <w:szCs w:val="24"/>
              </w:rPr>
              <w:t>ВРЕМЕ РЕАЛИЗАЦИЈЕ</w:t>
            </w:r>
          </w:p>
        </w:tc>
        <w:tc>
          <w:tcPr>
            <w:tcW w:w="3192" w:type="dxa"/>
            <w:vAlign w:val="center"/>
          </w:tcPr>
          <w:p w:rsidR="002B0DDE" w:rsidRPr="00E61B0B" w:rsidRDefault="002B0DDE" w:rsidP="00D64C66">
            <w:pPr>
              <w:jc w:val="center"/>
              <w:rPr>
                <w:rFonts w:ascii="Times New Roman" w:hAnsi="Times New Roman"/>
                <w:b/>
                <w:bCs/>
                <w:sz w:val="24"/>
                <w:szCs w:val="24"/>
                <w:lang w:val="sr-Latn-CS" w:eastAsia="sr-Latn-CS"/>
              </w:rPr>
            </w:pPr>
            <w:r w:rsidRPr="00E61B0B">
              <w:rPr>
                <w:rFonts w:ascii="Times New Roman" w:hAnsi="Times New Roman"/>
                <w:b/>
                <w:bCs/>
                <w:sz w:val="24"/>
                <w:szCs w:val="24"/>
              </w:rPr>
              <w:t>НОСИОЦИ АКТИВНОСТИ</w:t>
            </w:r>
          </w:p>
        </w:tc>
      </w:tr>
      <w:tr w:rsidR="002B0DDE" w:rsidRPr="00823772" w:rsidTr="00D64C66">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Дочек првака и петака</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Август</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Тим за културне активности</w:t>
            </w:r>
          </w:p>
        </w:tc>
      </w:tr>
      <w:tr w:rsidR="002B0DDE" w:rsidRPr="004E2664" w:rsidTr="00D64C66">
        <w:tc>
          <w:tcPr>
            <w:tcW w:w="3192" w:type="dxa"/>
            <w:vAlign w:val="center"/>
          </w:tcPr>
          <w:p w:rsidR="002B0DDE" w:rsidRPr="00493E36"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lastRenderedPageBreak/>
              <w:t>Обележавање Дечје недеље</w:t>
            </w:r>
          </w:p>
        </w:tc>
        <w:tc>
          <w:tcPr>
            <w:tcW w:w="3192" w:type="dxa"/>
            <w:vAlign w:val="center"/>
          </w:tcPr>
          <w:p w:rsidR="002B0DDE" w:rsidRPr="00493E36"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Октобар</w:t>
            </w:r>
          </w:p>
        </w:tc>
        <w:tc>
          <w:tcPr>
            <w:tcW w:w="3192" w:type="dxa"/>
            <w:vAlign w:val="center"/>
          </w:tcPr>
          <w:p w:rsidR="002B0DDE" w:rsidRPr="00493E36"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Ученички парламент, сви наставници, ученици</w:t>
            </w:r>
          </w:p>
        </w:tc>
      </w:tr>
      <w:tr w:rsidR="002B0DDE" w:rsidRPr="004E2664" w:rsidTr="00D64C66">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Обележавање Дана школе</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17. Октобар</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Управа школе, Тим за културне активности</w:t>
            </w:r>
          </w:p>
        </w:tc>
      </w:tr>
      <w:tr w:rsidR="002B0DDE" w:rsidRPr="00E61B0B" w:rsidTr="00D64C66">
        <w:tc>
          <w:tcPr>
            <w:tcW w:w="3192" w:type="dxa"/>
            <w:vAlign w:val="center"/>
          </w:tcPr>
          <w:p w:rsidR="002B0DDE" w:rsidRPr="00E5255E" w:rsidRDefault="002B0DDE" w:rsidP="00D64C66">
            <w:pPr>
              <w:jc w:val="center"/>
              <w:rPr>
                <w:rFonts w:ascii="Times New Roman" w:hAnsi="Times New Roman"/>
                <w:bCs/>
                <w:sz w:val="24"/>
                <w:szCs w:val="24"/>
              </w:rPr>
            </w:pPr>
            <w:r>
              <w:rPr>
                <w:rFonts w:ascii="Times New Roman" w:hAnsi="Times New Roman"/>
                <w:bCs/>
                <w:sz w:val="24"/>
                <w:szCs w:val="24"/>
              </w:rPr>
              <w:t>Дан просветних радника</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Новембар</w:t>
            </w:r>
          </w:p>
        </w:tc>
        <w:tc>
          <w:tcPr>
            <w:tcW w:w="3192" w:type="dxa"/>
            <w:vAlign w:val="center"/>
          </w:tcPr>
          <w:p w:rsidR="002B0DDE" w:rsidRPr="00E5255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Тим за културне активности</w:t>
            </w:r>
          </w:p>
        </w:tc>
      </w:tr>
      <w:tr w:rsidR="002B0DDE" w:rsidRPr="004E2664" w:rsidTr="00D64C66">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Приредба поводом Нове године/Новогодишњи вашар</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Децембар</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Тим за културне активности, стручно веће за разредну наставу</w:t>
            </w:r>
          </w:p>
        </w:tc>
      </w:tr>
      <w:tr w:rsidR="002B0DDE" w:rsidRPr="004E2664" w:rsidTr="00D64C66">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Прослава школске славе Светог Саве</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27. Јануар</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Управа школе, тим за културне активности</w:t>
            </w:r>
          </w:p>
        </w:tc>
      </w:tr>
      <w:tr w:rsidR="002B0DDE" w:rsidRPr="004E2664" w:rsidTr="00D64C66">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Ускршње радости/олимпијада јаја или Вашар</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Април, мај</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Ученици млађих разреда, учитељи, ликовна цекција</w:t>
            </w:r>
          </w:p>
        </w:tc>
      </w:tr>
      <w:tr w:rsidR="002B0DDE" w:rsidRPr="004E2664" w:rsidTr="00D64C66">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Недеља енглеског језика</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Април/мај</w:t>
            </w:r>
          </w:p>
        </w:tc>
        <w:tc>
          <w:tcPr>
            <w:tcW w:w="3192" w:type="dxa"/>
            <w:vAlign w:val="center"/>
          </w:tcPr>
          <w:p w:rsidR="002B0DDE" w:rsidRDefault="002B0DDE" w:rsidP="00D64C66">
            <w:pPr>
              <w:jc w:val="center"/>
              <w:rPr>
                <w:rFonts w:ascii="Times New Roman" w:hAnsi="Times New Roman"/>
                <w:bCs/>
                <w:sz w:val="24"/>
                <w:szCs w:val="24"/>
                <w:lang w:val="sr-Cyrl-CS"/>
              </w:rPr>
            </w:pPr>
            <w:r>
              <w:rPr>
                <w:rFonts w:ascii="Times New Roman" w:hAnsi="Times New Roman"/>
                <w:bCs/>
                <w:sz w:val="24"/>
                <w:szCs w:val="24"/>
                <w:lang w:val="sr-Cyrl-CS"/>
              </w:rPr>
              <w:t>Стручно веће за енглески језик</w:t>
            </w:r>
          </w:p>
        </w:tc>
      </w:tr>
      <w:tr w:rsidR="002B0DDE" w:rsidRPr="004E2664" w:rsidTr="00D64C66">
        <w:tc>
          <w:tcPr>
            <w:tcW w:w="3192" w:type="dxa"/>
            <w:vAlign w:val="center"/>
          </w:tcPr>
          <w:p w:rsidR="002B0DDE" w:rsidRDefault="002B0DDE" w:rsidP="00D64C66">
            <w:pPr>
              <w:rPr>
                <w:rFonts w:ascii="Times New Roman" w:hAnsi="Times New Roman"/>
                <w:sz w:val="24"/>
                <w:szCs w:val="24"/>
                <w:lang w:val="sr-Cyrl-CS" w:eastAsia="sr-Latn-CS"/>
              </w:rPr>
            </w:pPr>
            <w:r>
              <w:rPr>
                <w:rFonts w:ascii="Times New Roman" w:hAnsi="Times New Roman"/>
                <w:sz w:val="24"/>
                <w:szCs w:val="24"/>
                <w:lang w:val="sr-Cyrl-CS" w:eastAsia="sr-Latn-CS"/>
              </w:rPr>
              <w:t>Недеља француског језика</w:t>
            </w:r>
          </w:p>
        </w:tc>
        <w:tc>
          <w:tcPr>
            <w:tcW w:w="3192" w:type="dxa"/>
            <w:vAlign w:val="center"/>
          </w:tcPr>
          <w:p w:rsidR="002B0DDE" w:rsidRDefault="002B0DDE" w:rsidP="00D64C66">
            <w:pPr>
              <w:jc w:val="center"/>
              <w:rPr>
                <w:rFonts w:ascii="Times New Roman" w:hAnsi="Times New Roman"/>
                <w:sz w:val="24"/>
                <w:szCs w:val="24"/>
                <w:lang w:val="sr-Cyrl-CS"/>
              </w:rPr>
            </w:pPr>
            <w:r>
              <w:rPr>
                <w:rFonts w:ascii="Times New Roman" w:hAnsi="Times New Roman"/>
                <w:sz w:val="24"/>
                <w:szCs w:val="24"/>
                <w:lang w:val="sr-Cyrl-CS"/>
              </w:rPr>
              <w:t>Мај</w:t>
            </w:r>
          </w:p>
        </w:tc>
        <w:tc>
          <w:tcPr>
            <w:tcW w:w="3192" w:type="dxa"/>
            <w:vAlign w:val="center"/>
          </w:tcPr>
          <w:p w:rsidR="002B0DDE" w:rsidRDefault="002B0DDE"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Стручно веће за француски језик</w:t>
            </w:r>
          </w:p>
        </w:tc>
      </w:tr>
      <w:tr w:rsidR="002B0DDE" w:rsidRPr="004E2664" w:rsidTr="00D64C66">
        <w:tc>
          <w:tcPr>
            <w:tcW w:w="3192" w:type="dxa"/>
            <w:vAlign w:val="center"/>
          </w:tcPr>
          <w:p w:rsidR="002B0DDE" w:rsidRDefault="002B0DDE" w:rsidP="00D64C66">
            <w:pPr>
              <w:rPr>
                <w:rFonts w:ascii="Times New Roman" w:hAnsi="Times New Roman"/>
                <w:sz w:val="24"/>
                <w:szCs w:val="24"/>
                <w:lang w:val="sr-Cyrl-CS" w:eastAsia="sr-Latn-CS"/>
              </w:rPr>
            </w:pPr>
            <w:r>
              <w:rPr>
                <w:rFonts w:ascii="Times New Roman" w:hAnsi="Times New Roman"/>
                <w:sz w:val="24"/>
                <w:szCs w:val="24"/>
                <w:lang w:val="sr-Cyrl-CS" w:eastAsia="sr-Latn-CS"/>
              </w:rPr>
              <w:t xml:space="preserve">4 приредбе у Галерији </w:t>
            </w:r>
          </w:p>
        </w:tc>
        <w:tc>
          <w:tcPr>
            <w:tcW w:w="3192" w:type="dxa"/>
            <w:vAlign w:val="center"/>
          </w:tcPr>
          <w:p w:rsidR="002B0DDE" w:rsidRDefault="002B0DDE" w:rsidP="00D64C66">
            <w:pPr>
              <w:jc w:val="center"/>
              <w:rPr>
                <w:rFonts w:ascii="Times New Roman" w:hAnsi="Times New Roman"/>
                <w:sz w:val="24"/>
                <w:szCs w:val="24"/>
                <w:lang w:val="sr-Cyrl-CS"/>
              </w:rPr>
            </w:pPr>
            <w:r>
              <w:rPr>
                <w:rFonts w:ascii="Times New Roman" w:hAnsi="Times New Roman"/>
                <w:sz w:val="24"/>
                <w:szCs w:val="24"/>
                <w:lang w:val="sr-Cyrl-CS"/>
              </w:rPr>
              <w:t>Током године</w:t>
            </w:r>
          </w:p>
        </w:tc>
        <w:tc>
          <w:tcPr>
            <w:tcW w:w="3192" w:type="dxa"/>
            <w:vAlign w:val="center"/>
          </w:tcPr>
          <w:p w:rsidR="002B0DDE" w:rsidRDefault="002B0DDE" w:rsidP="00D64C66">
            <w:pPr>
              <w:jc w:val="center"/>
              <w:rPr>
                <w:rFonts w:ascii="Times New Roman" w:hAnsi="Times New Roman"/>
                <w:sz w:val="24"/>
                <w:szCs w:val="24"/>
                <w:lang w:val="sr-Cyrl-CS" w:eastAsia="sr-Latn-CS"/>
              </w:rPr>
            </w:pPr>
            <w:r w:rsidRPr="00493E36">
              <w:rPr>
                <w:rFonts w:ascii="Times New Roman" w:hAnsi="Times New Roman"/>
                <w:bCs/>
                <w:sz w:val="24"/>
                <w:szCs w:val="24"/>
                <w:lang w:val="sr-Cyrl-CS"/>
              </w:rPr>
              <w:t>Тим за културне активности школе</w:t>
            </w:r>
            <w:r>
              <w:rPr>
                <w:rFonts w:ascii="Times New Roman" w:hAnsi="Times New Roman"/>
                <w:bCs/>
                <w:sz w:val="24"/>
                <w:szCs w:val="24"/>
                <w:lang w:val="sr-Cyrl-CS"/>
              </w:rPr>
              <w:t>, наставници задужени за слободне активности, ученици</w:t>
            </w:r>
          </w:p>
        </w:tc>
      </w:tr>
      <w:tr w:rsidR="002B0DDE" w:rsidRPr="004E2664" w:rsidTr="00D64C66">
        <w:tc>
          <w:tcPr>
            <w:tcW w:w="3192" w:type="dxa"/>
            <w:vAlign w:val="center"/>
          </w:tcPr>
          <w:p w:rsidR="002B0DDE" w:rsidRDefault="002B0DDE" w:rsidP="00D64C66">
            <w:pPr>
              <w:rPr>
                <w:rFonts w:ascii="Times New Roman" w:hAnsi="Times New Roman"/>
                <w:sz w:val="24"/>
                <w:szCs w:val="24"/>
                <w:lang w:val="sr-Cyrl-CS" w:eastAsia="sr-Latn-CS"/>
              </w:rPr>
            </w:pPr>
            <w:r>
              <w:rPr>
                <w:rFonts w:ascii="Times New Roman" w:hAnsi="Times New Roman"/>
                <w:sz w:val="24"/>
                <w:szCs w:val="24"/>
                <w:lang w:val="sr-Cyrl-CS" w:eastAsia="sr-Latn-CS"/>
              </w:rPr>
              <w:t>Свечана подела сведочанстава, краћи програм поводом завршетка школовања у основној школи за ученике 8. разреда</w:t>
            </w:r>
          </w:p>
        </w:tc>
        <w:tc>
          <w:tcPr>
            <w:tcW w:w="3192" w:type="dxa"/>
            <w:vAlign w:val="center"/>
          </w:tcPr>
          <w:p w:rsidR="002B0DDE" w:rsidRDefault="002B0DDE" w:rsidP="00D64C66">
            <w:pPr>
              <w:jc w:val="center"/>
              <w:rPr>
                <w:rFonts w:ascii="Times New Roman" w:hAnsi="Times New Roman"/>
                <w:sz w:val="24"/>
                <w:szCs w:val="24"/>
                <w:lang w:val="sr-Cyrl-CS"/>
              </w:rPr>
            </w:pPr>
            <w:r>
              <w:rPr>
                <w:rFonts w:ascii="Times New Roman" w:hAnsi="Times New Roman"/>
                <w:sz w:val="24"/>
                <w:szCs w:val="24"/>
                <w:lang w:val="sr-Cyrl-CS"/>
              </w:rPr>
              <w:t>Јун</w:t>
            </w:r>
          </w:p>
        </w:tc>
        <w:tc>
          <w:tcPr>
            <w:tcW w:w="3192" w:type="dxa"/>
            <w:vAlign w:val="center"/>
          </w:tcPr>
          <w:p w:rsidR="002B0DDE" w:rsidRDefault="002B0DDE"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Одељењске старешине осмог разреда, управа школе</w:t>
            </w:r>
          </w:p>
        </w:tc>
      </w:tr>
      <w:tr w:rsidR="002B0DDE" w:rsidRPr="00E61B0B" w:rsidTr="00D64C66">
        <w:tc>
          <w:tcPr>
            <w:tcW w:w="3192" w:type="dxa"/>
            <w:vAlign w:val="center"/>
          </w:tcPr>
          <w:p w:rsidR="002B0DDE" w:rsidRDefault="002B0DDE" w:rsidP="00D64C66">
            <w:pPr>
              <w:rPr>
                <w:rFonts w:ascii="Times New Roman" w:hAnsi="Times New Roman"/>
                <w:sz w:val="24"/>
                <w:szCs w:val="24"/>
                <w:lang w:val="sr-Cyrl-CS" w:eastAsia="sr-Latn-CS"/>
              </w:rPr>
            </w:pPr>
            <w:r>
              <w:rPr>
                <w:rFonts w:ascii="Times New Roman" w:hAnsi="Times New Roman"/>
                <w:sz w:val="24"/>
                <w:szCs w:val="24"/>
                <w:lang w:val="sr-Cyrl-CS" w:eastAsia="sr-Latn-CS"/>
              </w:rPr>
              <w:t>Приредба поводом завршетка разредне наставе за ученике 4. Разреда</w:t>
            </w:r>
          </w:p>
        </w:tc>
        <w:tc>
          <w:tcPr>
            <w:tcW w:w="3192" w:type="dxa"/>
            <w:vAlign w:val="center"/>
          </w:tcPr>
          <w:p w:rsidR="002B0DDE" w:rsidRDefault="002B0DDE" w:rsidP="00D64C66">
            <w:pPr>
              <w:jc w:val="center"/>
              <w:rPr>
                <w:rFonts w:ascii="Times New Roman" w:hAnsi="Times New Roman"/>
                <w:sz w:val="24"/>
                <w:szCs w:val="24"/>
                <w:lang w:val="sr-Cyrl-CS"/>
              </w:rPr>
            </w:pPr>
            <w:r>
              <w:rPr>
                <w:rFonts w:ascii="Times New Roman" w:hAnsi="Times New Roman"/>
                <w:sz w:val="24"/>
                <w:szCs w:val="24"/>
                <w:lang w:val="sr-Cyrl-CS"/>
              </w:rPr>
              <w:t>Јун</w:t>
            </w:r>
          </w:p>
        </w:tc>
        <w:tc>
          <w:tcPr>
            <w:tcW w:w="3192" w:type="dxa"/>
            <w:vAlign w:val="center"/>
          </w:tcPr>
          <w:p w:rsidR="002B0DDE" w:rsidRDefault="002B0DDE"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Учитељи четвртог разреда, ученици</w:t>
            </w:r>
          </w:p>
        </w:tc>
      </w:tr>
      <w:tr w:rsidR="002B0DDE" w:rsidRPr="004E2664" w:rsidTr="00D64C66">
        <w:tc>
          <w:tcPr>
            <w:tcW w:w="3192" w:type="dxa"/>
            <w:vAlign w:val="center"/>
          </w:tcPr>
          <w:p w:rsidR="002B0DDE" w:rsidRDefault="002B0DDE" w:rsidP="00D64C66">
            <w:pPr>
              <w:rPr>
                <w:rFonts w:ascii="Times New Roman" w:hAnsi="Times New Roman"/>
                <w:sz w:val="24"/>
                <w:szCs w:val="24"/>
                <w:lang w:val="sr-Cyrl-CS" w:eastAsia="sr-Latn-CS"/>
              </w:rPr>
            </w:pPr>
            <w:r>
              <w:rPr>
                <w:rFonts w:ascii="Times New Roman" w:hAnsi="Times New Roman"/>
                <w:sz w:val="24"/>
                <w:szCs w:val="24"/>
                <w:lang w:val="sr-Cyrl-CS" w:eastAsia="sr-Latn-CS"/>
              </w:rPr>
              <w:t xml:space="preserve">Активности ученика и учитеља у издвојеним одељењима- учешће на манифестацијама и у програмима које организују месне заједнице (на основу </w:t>
            </w:r>
            <w:r>
              <w:rPr>
                <w:rFonts w:ascii="Times New Roman" w:hAnsi="Times New Roman"/>
                <w:sz w:val="24"/>
                <w:szCs w:val="24"/>
                <w:lang w:val="sr-Cyrl-CS" w:eastAsia="sr-Latn-CS"/>
              </w:rPr>
              <w:lastRenderedPageBreak/>
              <w:t>посебног програма)</w:t>
            </w:r>
          </w:p>
        </w:tc>
        <w:tc>
          <w:tcPr>
            <w:tcW w:w="3192" w:type="dxa"/>
            <w:vAlign w:val="center"/>
          </w:tcPr>
          <w:p w:rsidR="002B0DDE" w:rsidRDefault="002B0DDE" w:rsidP="00D64C66">
            <w:pPr>
              <w:jc w:val="center"/>
              <w:rPr>
                <w:rFonts w:ascii="Times New Roman" w:hAnsi="Times New Roman"/>
                <w:sz w:val="24"/>
                <w:szCs w:val="24"/>
                <w:lang w:val="sr-Cyrl-CS"/>
              </w:rPr>
            </w:pPr>
            <w:r>
              <w:rPr>
                <w:rFonts w:ascii="Times New Roman" w:hAnsi="Times New Roman"/>
                <w:sz w:val="24"/>
                <w:szCs w:val="24"/>
                <w:lang w:val="sr-Cyrl-CS"/>
              </w:rPr>
              <w:lastRenderedPageBreak/>
              <w:t>Током године</w:t>
            </w:r>
          </w:p>
        </w:tc>
        <w:tc>
          <w:tcPr>
            <w:tcW w:w="3192" w:type="dxa"/>
            <w:vAlign w:val="center"/>
          </w:tcPr>
          <w:p w:rsidR="002B0DDE" w:rsidRDefault="002B0DDE" w:rsidP="00D64C66">
            <w:pPr>
              <w:jc w:val="center"/>
              <w:rPr>
                <w:rFonts w:ascii="Times New Roman" w:hAnsi="Times New Roman"/>
                <w:sz w:val="24"/>
                <w:szCs w:val="24"/>
                <w:lang w:val="sr-Cyrl-CS" w:eastAsia="sr-Latn-CS"/>
              </w:rPr>
            </w:pPr>
            <w:r>
              <w:rPr>
                <w:rFonts w:ascii="Times New Roman" w:hAnsi="Times New Roman"/>
                <w:sz w:val="24"/>
                <w:szCs w:val="24"/>
                <w:lang w:val="sr-Cyrl-CS" w:eastAsia="sr-Latn-CS"/>
              </w:rPr>
              <w:t>Учитељи и ученици издвојених одељења</w:t>
            </w:r>
          </w:p>
        </w:tc>
      </w:tr>
    </w:tbl>
    <w:p w:rsidR="002B0DDE" w:rsidRPr="00552608" w:rsidRDefault="002B0DDE" w:rsidP="002B0DDE">
      <w:pPr>
        <w:jc w:val="center"/>
        <w:rPr>
          <w:rFonts w:ascii="Times New Roman" w:hAnsi="Times New Roman"/>
          <w:b/>
          <w:sz w:val="24"/>
          <w:szCs w:val="24"/>
          <w:lang w:val="sr-Cyrl-CS"/>
        </w:rPr>
      </w:pPr>
      <w:r w:rsidRPr="00552608">
        <w:rPr>
          <w:rFonts w:ascii="Times New Roman" w:hAnsi="Times New Roman"/>
          <w:b/>
          <w:sz w:val="24"/>
          <w:szCs w:val="24"/>
          <w:lang w:val="sr-Cyrl-CS"/>
        </w:rPr>
        <w:lastRenderedPageBreak/>
        <w:t xml:space="preserve">        </w:t>
      </w:r>
      <w:r w:rsidRPr="00552608">
        <w:rPr>
          <w:rFonts w:ascii="Times New Roman" w:hAnsi="Times New Roman"/>
          <w:b/>
          <w:bCs/>
          <w:sz w:val="24"/>
          <w:szCs w:val="24"/>
          <w:lang w:val="sr-Cyrl-CS"/>
        </w:rPr>
        <w:t xml:space="preserve"> </w:t>
      </w:r>
    </w:p>
    <w:p w:rsidR="002B0DDE" w:rsidRPr="00333EF7" w:rsidRDefault="002B0DDE" w:rsidP="002B0DDE">
      <w:pPr>
        <w:jc w:val="center"/>
        <w:rPr>
          <w:rFonts w:ascii="Times New Roman" w:hAnsi="Times New Roman"/>
          <w:b/>
          <w:sz w:val="24"/>
          <w:szCs w:val="24"/>
          <w:lang w:val="sr-Cyrl-CS"/>
        </w:rPr>
      </w:pPr>
      <w:r w:rsidRPr="00552608">
        <w:rPr>
          <w:rFonts w:ascii="Times New Roman" w:hAnsi="Times New Roman"/>
          <w:b/>
          <w:sz w:val="24"/>
          <w:szCs w:val="24"/>
          <w:lang w:val="sr-Cyrl-CS"/>
        </w:rPr>
        <w:t>Б)</w:t>
      </w:r>
      <w:r>
        <w:rPr>
          <w:rFonts w:ascii="Times New Roman" w:hAnsi="Times New Roman"/>
          <w:b/>
          <w:sz w:val="24"/>
          <w:szCs w:val="24"/>
          <w:lang w:val="sr-Cyrl-CS"/>
        </w:rPr>
        <w:t xml:space="preserve"> </w:t>
      </w:r>
      <w:r w:rsidRPr="00552608">
        <w:rPr>
          <w:rFonts w:ascii="Times New Roman" w:hAnsi="Times New Roman"/>
          <w:b/>
          <w:sz w:val="24"/>
          <w:szCs w:val="24"/>
          <w:lang w:val="sr-Cyrl-CS"/>
        </w:rPr>
        <w:t>Организација позоришних представа, концерата, сусрета са књижевницима, глумцима, музичарима, посете позоришту и опери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3098"/>
        <w:gridCol w:w="3094"/>
      </w:tblGrid>
      <w:tr w:rsidR="002B0DDE" w:rsidRPr="00E61B0B" w:rsidTr="00D64C66">
        <w:tc>
          <w:tcPr>
            <w:tcW w:w="3192" w:type="dxa"/>
            <w:vAlign w:val="center"/>
          </w:tcPr>
          <w:p w:rsidR="002B0DDE" w:rsidRPr="00E61B0B" w:rsidRDefault="002B0DDE" w:rsidP="00D64C66">
            <w:pPr>
              <w:jc w:val="center"/>
              <w:rPr>
                <w:rFonts w:ascii="Times New Roman" w:hAnsi="Times New Roman"/>
                <w:b/>
                <w:bCs/>
                <w:sz w:val="24"/>
                <w:szCs w:val="24"/>
                <w:lang w:val="sr-Latn-CS" w:eastAsia="sr-Latn-CS"/>
              </w:rPr>
            </w:pPr>
            <w:r w:rsidRPr="00E61B0B">
              <w:rPr>
                <w:rFonts w:ascii="Times New Roman" w:hAnsi="Times New Roman"/>
                <w:b/>
                <w:bCs/>
                <w:sz w:val="24"/>
                <w:szCs w:val="24"/>
              </w:rPr>
              <w:t>АКТИВНОСТИ</w:t>
            </w:r>
          </w:p>
        </w:tc>
        <w:tc>
          <w:tcPr>
            <w:tcW w:w="3192" w:type="dxa"/>
            <w:vAlign w:val="center"/>
          </w:tcPr>
          <w:p w:rsidR="002B0DDE" w:rsidRPr="00E61B0B" w:rsidRDefault="002B0DDE" w:rsidP="00D64C66">
            <w:pPr>
              <w:jc w:val="center"/>
              <w:rPr>
                <w:rFonts w:ascii="Times New Roman" w:hAnsi="Times New Roman"/>
                <w:b/>
                <w:bCs/>
                <w:sz w:val="24"/>
                <w:szCs w:val="24"/>
                <w:lang w:val="sr-Cyrl-CS"/>
              </w:rPr>
            </w:pPr>
          </w:p>
          <w:p w:rsidR="002B0DDE" w:rsidRPr="00E61B0B" w:rsidRDefault="002B0DDE" w:rsidP="00D64C66">
            <w:pPr>
              <w:jc w:val="center"/>
              <w:rPr>
                <w:rFonts w:ascii="Times New Roman" w:hAnsi="Times New Roman"/>
                <w:b/>
                <w:bCs/>
                <w:sz w:val="24"/>
                <w:szCs w:val="24"/>
                <w:lang w:val="sr-Cyrl-CS"/>
              </w:rPr>
            </w:pPr>
            <w:r w:rsidRPr="00E61B0B">
              <w:rPr>
                <w:rFonts w:ascii="Times New Roman" w:hAnsi="Times New Roman"/>
                <w:b/>
                <w:bCs/>
                <w:sz w:val="24"/>
                <w:szCs w:val="24"/>
              </w:rPr>
              <w:t>ВРЕМЕ РЕАЛИЗАЦИЈЕ</w:t>
            </w:r>
          </w:p>
          <w:p w:rsidR="002B0DDE" w:rsidRPr="00E61B0B" w:rsidRDefault="002B0DDE" w:rsidP="00D64C66">
            <w:pPr>
              <w:jc w:val="center"/>
              <w:rPr>
                <w:rFonts w:ascii="Times New Roman" w:hAnsi="Times New Roman"/>
                <w:b/>
                <w:bCs/>
                <w:sz w:val="24"/>
                <w:szCs w:val="24"/>
                <w:lang w:val="sr-Cyrl-CS" w:eastAsia="sr-Latn-CS"/>
              </w:rPr>
            </w:pPr>
          </w:p>
        </w:tc>
        <w:tc>
          <w:tcPr>
            <w:tcW w:w="3192" w:type="dxa"/>
            <w:vAlign w:val="center"/>
          </w:tcPr>
          <w:p w:rsidR="002B0DDE" w:rsidRPr="00E61B0B" w:rsidRDefault="002B0DDE" w:rsidP="00D64C66">
            <w:pPr>
              <w:jc w:val="center"/>
              <w:rPr>
                <w:rFonts w:ascii="Times New Roman" w:hAnsi="Times New Roman"/>
                <w:b/>
                <w:bCs/>
                <w:sz w:val="24"/>
                <w:szCs w:val="24"/>
                <w:lang w:val="sr-Latn-CS" w:eastAsia="sr-Latn-CS"/>
              </w:rPr>
            </w:pPr>
            <w:r w:rsidRPr="00E61B0B">
              <w:rPr>
                <w:rFonts w:ascii="Times New Roman" w:hAnsi="Times New Roman"/>
                <w:b/>
                <w:bCs/>
                <w:sz w:val="24"/>
                <w:szCs w:val="24"/>
              </w:rPr>
              <w:t>НОСИОЦИ АКТИВНОСТИ</w:t>
            </w:r>
          </w:p>
        </w:tc>
      </w:tr>
      <w:tr w:rsidR="002B0DDE" w:rsidRPr="00E61B0B" w:rsidTr="00D64C66">
        <w:tc>
          <w:tcPr>
            <w:tcW w:w="3192" w:type="dxa"/>
          </w:tcPr>
          <w:p w:rsidR="002B0DDE" w:rsidRPr="00E61B0B" w:rsidRDefault="002B0DDE" w:rsidP="00D64C66">
            <w:pPr>
              <w:rPr>
                <w:rFonts w:ascii="Times New Roman" w:hAnsi="Times New Roman"/>
                <w:sz w:val="24"/>
                <w:szCs w:val="24"/>
                <w:lang w:val="sr-Cyrl-CS"/>
              </w:rPr>
            </w:pPr>
            <w:r w:rsidRPr="00E61B0B">
              <w:rPr>
                <w:rFonts w:ascii="Times New Roman" w:hAnsi="Times New Roman"/>
                <w:sz w:val="24"/>
                <w:szCs w:val="24"/>
                <w:lang w:val="sr-Cyrl-CS"/>
              </w:rPr>
              <w:t>Гостовања писаца и продајне изложбе књига у школи</w:t>
            </w:r>
            <w:r w:rsidR="00272036">
              <w:rPr>
                <w:rFonts w:ascii="Times New Roman" w:hAnsi="Times New Roman"/>
                <w:sz w:val="24"/>
                <w:szCs w:val="24"/>
                <w:lang w:val="sr-Cyrl-CS"/>
              </w:rPr>
              <w:t xml:space="preserve"> или библиотеци</w:t>
            </w:r>
            <w:r w:rsidRPr="00E61B0B">
              <w:rPr>
                <w:rFonts w:ascii="Times New Roman" w:hAnsi="Times New Roman"/>
                <w:sz w:val="24"/>
                <w:szCs w:val="24"/>
                <w:lang w:val="sr-Cyrl-CS"/>
              </w:rPr>
              <w:t xml:space="preserve"> у сарадњи са издавачима</w:t>
            </w:r>
          </w:p>
        </w:tc>
        <w:tc>
          <w:tcPr>
            <w:tcW w:w="3192" w:type="dxa"/>
          </w:tcPr>
          <w:p w:rsidR="002B0DDE" w:rsidRPr="00E61B0B" w:rsidRDefault="002B0DDE" w:rsidP="00D64C66">
            <w:pPr>
              <w:jc w:val="center"/>
              <w:rPr>
                <w:rFonts w:ascii="Times New Roman" w:hAnsi="Times New Roman"/>
                <w:sz w:val="24"/>
                <w:szCs w:val="24"/>
                <w:lang w:val="sr-Cyrl-CS"/>
              </w:rPr>
            </w:pPr>
          </w:p>
          <w:p w:rsidR="002B0DDE" w:rsidRPr="00E61B0B" w:rsidRDefault="002B0DDE" w:rsidP="00D64C66">
            <w:pPr>
              <w:jc w:val="center"/>
              <w:rPr>
                <w:rFonts w:ascii="Times New Roman" w:hAnsi="Times New Roman"/>
                <w:sz w:val="24"/>
                <w:szCs w:val="24"/>
                <w:lang w:val="sr-Cyrl-CS"/>
              </w:rPr>
            </w:pPr>
            <w:r w:rsidRPr="00E61B0B">
              <w:rPr>
                <w:rFonts w:ascii="Times New Roman" w:hAnsi="Times New Roman"/>
                <w:sz w:val="24"/>
                <w:szCs w:val="24"/>
                <w:lang w:val="sr-Cyrl-CS"/>
              </w:rPr>
              <w:t>Током године</w:t>
            </w:r>
          </w:p>
        </w:tc>
        <w:tc>
          <w:tcPr>
            <w:tcW w:w="3192" w:type="dxa"/>
          </w:tcPr>
          <w:p w:rsidR="002B0DDE" w:rsidRPr="00E61B0B" w:rsidRDefault="002B0DDE" w:rsidP="00D64C66">
            <w:pPr>
              <w:rPr>
                <w:rFonts w:ascii="Times New Roman" w:hAnsi="Times New Roman"/>
                <w:sz w:val="24"/>
                <w:szCs w:val="24"/>
                <w:lang w:val="sr-Cyrl-CS"/>
              </w:rPr>
            </w:pPr>
          </w:p>
          <w:p w:rsidR="002B0DDE" w:rsidRPr="00E61B0B" w:rsidRDefault="002B0DDE" w:rsidP="00D64C66">
            <w:pPr>
              <w:jc w:val="center"/>
              <w:rPr>
                <w:rFonts w:ascii="Times New Roman" w:hAnsi="Times New Roman"/>
                <w:sz w:val="24"/>
                <w:szCs w:val="24"/>
                <w:lang w:val="sr-Cyrl-CS"/>
              </w:rPr>
            </w:pPr>
            <w:r w:rsidRPr="00E61B0B">
              <w:rPr>
                <w:rFonts w:ascii="Times New Roman" w:hAnsi="Times New Roman"/>
                <w:sz w:val="24"/>
                <w:szCs w:val="24"/>
                <w:lang w:val="sr-Cyrl-CS"/>
              </w:rPr>
              <w:t>Наставници српског језика, библиотекар</w:t>
            </w:r>
          </w:p>
        </w:tc>
      </w:tr>
    </w:tbl>
    <w:p w:rsidR="002B0DDE" w:rsidRDefault="002B0DDE" w:rsidP="002B0DDE">
      <w:pPr>
        <w:jc w:val="center"/>
        <w:rPr>
          <w:rFonts w:ascii="Times New Roman" w:hAnsi="Times New Roman"/>
          <w:b/>
          <w:sz w:val="24"/>
          <w:szCs w:val="24"/>
          <w:lang w:val="sr-Cyrl-CS"/>
        </w:rPr>
      </w:pPr>
    </w:p>
    <w:p w:rsidR="002B0DDE" w:rsidRPr="00333EF7" w:rsidRDefault="002B0DDE" w:rsidP="002B0DDE">
      <w:pPr>
        <w:jc w:val="center"/>
        <w:rPr>
          <w:rFonts w:ascii="Times New Roman" w:hAnsi="Times New Roman"/>
          <w:b/>
          <w:sz w:val="24"/>
          <w:szCs w:val="24"/>
          <w:lang w:val="sr-Cyrl-CS"/>
        </w:rPr>
      </w:pPr>
      <w:r w:rsidRPr="00552608">
        <w:rPr>
          <w:rFonts w:ascii="Times New Roman" w:hAnsi="Times New Roman"/>
          <w:b/>
          <w:sz w:val="24"/>
          <w:szCs w:val="24"/>
          <w:lang w:val="sr-Cyrl-CS"/>
        </w:rPr>
        <w:t>В) Организовање изложби ученичких ликовних радова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3098"/>
        <w:gridCol w:w="3094"/>
      </w:tblGrid>
      <w:tr w:rsidR="002B0DDE" w:rsidRPr="00E61B0B" w:rsidTr="00D64C66">
        <w:tc>
          <w:tcPr>
            <w:tcW w:w="3192" w:type="dxa"/>
            <w:vAlign w:val="center"/>
          </w:tcPr>
          <w:p w:rsidR="002B0DDE" w:rsidRPr="00E61B0B" w:rsidRDefault="002B0DDE" w:rsidP="00D64C66">
            <w:pPr>
              <w:jc w:val="center"/>
              <w:rPr>
                <w:rFonts w:ascii="Times New Roman" w:hAnsi="Times New Roman"/>
                <w:b/>
                <w:bCs/>
                <w:sz w:val="24"/>
                <w:szCs w:val="24"/>
                <w:lang w:val="sr-Latn-CS" w:eastAsia="sr-Latn-CS"/>
              </w:rPr>
            </w:pPr>
            <w:r w:rsidRPr="00E61B0B">
              <w:rPr>
                <w:rFonts w:ascii="Times New Roman" w:hAnsi="Times New Roman"/>
                <w:b/>
                <w:bCs/>
                <w:sz w:val="24"/>
                <w:szCs w:val="24"/>
              </w:rPr>
              <w:t>АКТИВНОСТИ</w:t>
            </w:r>
          </w:p>
        </w:tc>
        <w:tc>
          <w:tcPr>
            <w:tcW w:w="3192" w:type="dxa"/>
            <w:vAlign w:val="center"/>
          </w:tcPr>
          <w:p w:rsidR="002B0DDE" w:rsidRPr="00E61B0B" w:rsidRDefault="002B0DDE" w:rsidP="00D64C66">
            <w:pPr>
              <w:jc w:val="center"/>
              <w:rPr>
                <w:rFonts w:ascii="Times New Roman" w:hAnsi="Times New Roman"/>
                <w:b/>
                <w:bCs/>
                <w:sz w:val="24"/>
                <w:szCs w:val="24"/>
                <w:lang w:val="sr-Cyrl-CS"/>
              </w:rPr>
            </w:pPr>
          </w:p>
          <w:p w:rsidR="002B0DDE" w:rsidRPr="00E61B0B" w:rsidRDefault="002B0DDE" w:rsidP="00D64C66">
            <w:pPr>
              <w:jc w:val="center"/>
              <w:rPr>
                <w:rFonts w:ascii="Times New Roman" w:hAnsi="Times New Roman"/>
                <w:b/>
                <w:bCs/>
                <w:sz w:val="24"/>
                <w:szCs w:val="24"/>
                <w:lang w:val="sr-Cyrl-CS"/>
              </w:rPr>
            </w:pPr>
            <w:r w:rsidRPr="00E61B0B">
              <w:rPr>
                <w:rFonts w:ascii="Times New Roman" w:hAnsi="Times New Roman"/>
                <w:b/>
                <w:bCs/>
                <w:sz w:val="24"/>
                <w:szCs w:val="24"/>
              </w:rPr>
              <w:t>ВРЕМЕ РЕАЛИЗАЦИЈЕ</w:t>
            </w:r>
          </w:p>
          <w:p w:rsidR="002B0DDE" w:rsidRPr="00E61B0B" w:rsidRDefault="002B0DDE" w:rsidP="00D64C66">
            <w:pPr>
              <w:jc w:val="center"/>
              <w:rPr>
                <w:rFonts w:ascii="Times New Roman" w:hAnsi="Times New Roman"/>
                <w:b/>
                <w:bCs/>
                <w:sz w:val="24"/>
                <w:szCs w:val="24"/>
                <w:lang w:val="sr-Cyrl-CS" w:eastAsia="sr-Latn-CS"/>
              </w:rPr>
            </w:pPr>
          </w:p>
        </w:tc>
        <w:tc>
          <w:tcPr>
            <w:tcW w:w="3192" w:type="dxa"/>
            <w:vAlign w:val="center"/>
          </w:tcPr>
          <w:p w:rsidR="002B0DDE" w:rsidRPr="00E61B0B" w:rsidRDefault="002B0DDE" w:rsidP="00D64C66">
            <w:pPr>
              <w:jc w:val="center"/>
              <w:rPr>
                <w:rFonts w:ascii="Times New Roman" w:hAnsi="Times New Roman"/>
                <w:b/>
                <w:bCs/>
                <w:sz w:val="24"/>
                <w:szCs w:val="24"/>
                <w:lang w:val="sr-Latn-CS" w:eastAsia="sr-Latn-CS"/>
              </w:rPr>
            </w:pPr>
            <w:r w:rsidRPr="00E61B0B">
              <w:rPr>
                <w:rFonts w:ascii="Times New Roman" w:hAnsi="Times New Roman"/>
                <w:b/>
                <w:bCs/>
                <w:sz w:val="24"/>
                <w:szCs w:val="24"/>
              </w:rPr>
              <w:t>НОСИОЦИ АКТИВНОСТИ</w:t>
            </w:r>
          </w:p>
        </w:tc>
      </w:tr>
      <w:tr w:rsidR="002B0DDE" w:rsidRPr="00E61B0B" w:rsidTr="00D64C66">
        <w:tc>
          <w:tcPr>
            <w:tcW w:w="3192" w:type="dxa"/>
            <w:vAlign w:val="center"/>
          </w:tcPr>
          <w:p w:rsidR="002B0DDE" w:rsidRPr="00E61B0B" w:rsidRDefault="002B0DDE" w:rsidP="00D64C66">
            <w:pPr>
              <w:jc w:val="center"/>
              <w:rPr>
                <w:rFonts w:ascii="Times New Roman" w:hAnsi="Times New Roman"/>
                <w:bCs/>
                <w:sz w:val="24"/>
                <w:szCs w:val="24"/>
                <w:lang w:val="sr-Cyrl-CS"/>
              </w:rPr>
            </w:pPr>
            <w:r w:rsidRPr="00E61B0B">
              <w:rPr>
                <w:rFonts w:ascii="Times New Roman" w:hAnsi="Times New Roman"/>
                <w:bCs/>
                <w:sz w:val="24"/>
                <w:szCs w:val="24"/>
                <w:lang w:val="sr-Cyrl-CS"/>
              </w:rPr>
              <w:t>Посета изложбама у Завичајном музеју, укључивање у активности галерија</w:t>
            </w:r>
          </w:p>
        </w:tc>
        <w:tc>
          <w:tcPr>
            <w:tcW w:w="3192" w:type="dxa"/>
            <w:vAlign w:val="center"/>
          </w:tcPr>
          <w:p w:rsidR="002B0DDE" w:rsidRPr="00E61B0B" w:rsidRDefault="002B0DDE" w:rsidP="00D64C66">
            <w:pPr>
              <w:jc w:val="center"/>
              <w:rPr>
                <w:rFonts w:ascii="Times New Roman" w:hAnsi="Times New Roman"/>
                <w:bCs/>
                <w:sz w:val="24"/>
                <w:szCs w:val="24"/>
                <w:lang w:val="sr-Cyrl-CS"/>
              </w:rPr>
            </w:pPr>
            <w:r w:rsidRPr="00E61B0B">
              <w:rPr>
                <w:rFonts w:ascii="Times New Roman" w:hAnsi="Times New Roman"/>
                <w:bCs/>
                <w:sz w:val="24"/>
                <w:szCs w:val="24"/>
                <w:lang w:val="sr-Cyrl-CS"/>
              </w:rPr>
              <w:t>Током године</w:t>
            </w:r>
          </w:p>
        </w:tc>
        <w:tc>
          <w:tcPr>
            <w:tcW w:w="3192" w:type="dxa"/>
            <w:vAlign w:val="center"/>
          </w:tcPr>
          <w:p w:rsidR="002B0DDE" w:rsidRPr="00E61B0B" w:rsidRDefault="002B0DDE" w:rsidP="00D64C66">
            <w:pPr>
              <w:jc w:val="center"/>
              <w:rPr>
                <w:rFonts w:ascii="Times New Roman" w:hAnsi="Times New Roman"/>
                <w:bCs/>
                <w:sz w:val="24"/>
                <w:szCs w:val="24"/>
                <w:lang w:val="sr-Cyrl-CS"/>
              </w:rPr>
            </w:pPr>
            <w:r w:rsidRPr="00E61B0B">
              <w:rPr>
                <w:rFonts w:ascii="Times New Roman" w:hAnsi="Times New Roman"/>
                <w:bCs/>
                <w:sz w:val="24"/>
                <w:szCs w:val="24"/>
                <w:lang w:val="sr-Cyrl-CS"/>
              </w:rPr>
              <w:t>Ликовна секција</w:t>
            </w:r>
          </w:p>
        </w:tc>
      </w:tr>
    </w:tbl>
    <w:p w:rsidR="004A511E" w:rsidRDefault="004A511E" w:rsidP="00272036">
      <w:pPr>
        <w:pStyle w:val="Heading2"/>
        <w:jc w:val="left"/>
        <w:rPr>
          <w:color w:val="auto"/>
        </w:rPr>
      </w:pPr>
    </w:p>
    <w:p w:rsidR="00EE08B5" w:rsidRPr="00D5514E" w:rsidRDefault="00D45325" w:rsidP="00D5514E">
      <w:pPr>
        <w:pStyle w:val="Heading2"/>
        <w:rPr>
          <w:color w:val="auto"/>
        </w:rPr>
      </w:pPr>
      <w:bookmarkStart w:id="57" w:name="_Toc209748050"/>
      <w:r w:rsidRPr="00D5514E">
        <w:rPr>
          <w:color w:val="auto"/>
        </w:rPr>
        <w:t xml:space="preserve">САРАДЊА СА </w:t>
      </w:r>
      <w:r w:rsidR="0066365E" w:rsidRPr="00D5514E">
        <w:rPr>
          <w:color w:val="auto"/>
        </w:rPr>
        <w:t>ЛОКАЛНОМ ЗАЈЕДНИЦОМ</w:t>
      </w:r>
      <w:bookmarkEnd w:id="57"/>
    </w:p>
    <w:p w:rsidR="00D5514E" w:rsidRPr="00D5514E" w:rsidRDefault="00D5514E" w:rsidP="00D5514E"/>
    <w:p w:rsidR="0066365E" w:rsidRPr="0066365E" w:rsidRDefault="0066365E" w:rsidP="0066365E">
      <w:pPr>
        <w:rPr>
          <w:rFonts w:ascii="Times New Roman" w:hAnsi="Times New Roman"/>
          <w:sz w:val="24"/>
          <w:szCs w:val="24"/>
        </w:rPr>
      </w:pPr>
      <w:r>
        <w:tab/>
      </w:r>
      <w:r w:rsidR="00D5514E">
        <w:rPr>
          <w:rFonts w:ascii="Times New Roman" w:hAnsi="Times New Roman"/>
          <w:sz w:val="24"/>
          <w:szCs w:val="24"/>
        </w:rPr>
        <w:t>Током школске године</w:t>
      </w:r>
      <w:r w:rsidRPr="0066365E">
        <w:rPr>
          <w:rFonts w:ascii="Times New Roman" w:hAnsi="Times New Roman"/>
          <w:sz w:val="24"/>
          <w:szCs w:val="24"/>
        </w:rPr>
        <w:t xml:space="preserve"> остваривана је сарадња са следећим установама и организацијама: </w:t>
      </w:r>
    </w:p>
    <w:p w:rsidR="00E92103" w:rsidRPr="00E92103" w:rsidRDefault="0066365E" w:rsidP="00E82F76">
      <w:pPr>
        <w:pStyle w:val="ListParagraph"/>
        <w:numPr>
          <w:ilvl w:val="0"/>
          <w:numId w:val="18"/>
        </w:numPr>
        <w:spacing w:after="200" w:line="276" w:lineRule="auto"/>
        <w:contextualSpacing/>
        <w:jc w:val="both"/>
      </w:pPr>
      <w:r>
        <w:t xml:space="preserve">Сарадња са  </w:t>
      </w:r>
      <w:r w:rsidR="00E86520">
        <w:t>Л</w:t>
      </w:r>
      <w:r w:rsidRPr="00E86520">
        <w:t>окалном самоуправом</w:t>
      </w:r>
      <w:r>
        <w:t xml:space="preserve"> на плану обезбеђивања средстава за унапређење услова рада </w:t>
      </w:r>
      <w:r w:rsidR="008443FD">
        <w:t>школе</w:t>
      </w:r>
      <w:r w:rsidR="008443FD" w:rsidRPr="00E92103">
        <w:t xml:space="preserve"> и организацији спортских активно</w:t>
      </w:r>
      <w:r w:rsidR="00E92103" w:rsidRPr="00E92103">
        <w:t>с</w:t>
      </w:r>
      <w:r w:rsidR="008443FD" w:rsidRPr="00E92103">
        <w:t>ти;</w:t>
      </w:r>
      <w:r>
        <w:t xml:space="preserve"> </w:t>
      </w:r>
    </w:p>
    <w:p w:rsidR="0066365E" w:rsidRPr="00E86520" w:rsidRDefault="0066365E" w:rsidP="00E82F76">
      <w:pPr>
        <w:pStyle w:val="ListParagraph"/>
        <w:numPr>
          <w:ilvl w:val="0"/>
          <w:numId w:val="18"/>
        </w:numPr>
        <w:spacing w:after="200" w:line="276" w:lineRule="auto"/>
        <w:contextualSpacing/>
        <w:jc w:val="both"/>
      </w:pPr>
      <w:r>
        <w:t xml:space="preserve">Сарадња са </w:t>
      </w:r>
      <w:r w:rsidRPr="00E86520">
        <w:t>Спортском халом у организовању часова физичког и здравственог васпитања за ученике V – VIII разреда и организације хуманитарног турнира у футсалу</w:t>
      </w:r>
      <w:r w:rsidR="00E92103">
        <w:t xml:space="preserve"> и одбојци</w:t>
      </w:r>
      <w:r w:rsidR="00E86520">
        <w:t>;</w:t>
      </w:r>
    </w:p>
    <w:p w:rsidR="0066365E" w:rsidRPr="00E86520" w:rsidRDefault="0066365E" w:rsidP="00E82F76">
      <w:pPr>
        <w:pStyle w:val="ListParagraph"/>
        <w:numPr>
          <w:ilvl w:val="0"/>
          <w:numId w:val="18"/>
        </w:numPr>
        <w:spacing w:after="200" w:line="276" w:lineRule="auto"/>
        <w:contextualSpacing/>
        <w:jc w:val="both"/>
      </w:pPr>
      <w:r w:rsidRPr="00E86520">
        <w:t xml:space="preserve">Сарадња са Центром за Социјални рад – сарадња поводом </w:t>
      </w:r>
      <w:r w:rsidR="00E92103" w:rsidRPr="00E86520">
        <w:t>поводом  ангажовања личних пратилаца ученицима којима</w:t>
      </w:r>
      <w:r w:rsidR="00E92103">
        <w:t xml:space="preserve"> је потребна додатна подршка, одржавања Конференције случаја,</w:t>
      </w:r>
      <w:r w:rsidR="00E92103" w:rsidRPr="00E86520">
        <w:t xml:space="preserve"> </w:t>
      </w:r>
      <w:r w:rsidRPr="00E86520">
        <w:t xml:space="preserve">укључивања ученице из Лопушника која не похађа </w:t>
      </w:r>
      <w:r w:rsidRPr="00E86520">
        <w:lastRenderedPageBreak/>
        <w:t>наставу  и у ризику је од напуштања школе, поводом подршке ученицима чији су роди</w:t>
      </w:r>
      <w:r w:rsidR="00E92103">
        <w:t>тељи примаоци социјалне помоћи</w:t>
      </w:r>
      <w:r w:rsidR="00E86520">
        <w:t>;</w:t>
      </w:r>
    </w:p>
    <w:p w:rsidR="0066365E" w:rsidRPr="00E86520" w:rsidRDefault="0066365E" w:rsidP="00E82F76">
      <w:pPr>
        <w:pStyle w:val="ListParagraph"/>
        <w:numPr>
          <w:ilvl w:val="0"/>
          <w:numId w:val="18"/>
        </w:numPr>
        <w:spacing w:after="200" w:line="276" w:lineRule="auto"/>
        <w:contextualSpacing/>
        <w:jc w:val="both"/>
      </w:pPr>
      <w:r w:rsidRPr="00E86520">
        <w:t>Сарадња са Полицијском станицом на плану безбедности ученика у саобраћају током прве недеље септембра и даље, рада школског полицајца, организације</w:t>
      </w:r>
      <w:r w:rsidR="00E92103">
        <w:t xml:space="preserve"> часова у оквиру пројекта МУП-а ''Заједно и безбедно кроз детињство''</w:t>
      </w:r>
      <w:r w:rsidR="00E86520">
        <w:t>;</w:t>
      </w:r>
      <w:r w:rsidRPr="00E86520">
        <w:t xml:space="preserve"> </w:t>
      </w:r>
    </w:p>
    <w:p w:rsidR="0066365E" w:rsidRPr="0066365E" w:rsidRDefault="0066365E" w:rsidP="00E82F76">
      <w:pPr>
        <w:pStyle w:val="ListParagraph"/>
        <w:numPr>
          <w:ilvl w:val="0"/>
          <w:numId w:val="18"/>
        </w:numPr>
        <w:spacing w:after="200" w:line="276" w:lineRule="auto"/>
        <w:contextualSpacing/>
        <w:jc w:val="both"/>
      </w:pPr>
      <w:r w:rsidRPr="00E86520">
        <w:t>Сарадња са ПУ ''Галеб'' и СШ ''Младост''</w:t>
      </w:r>
      <w:r w:rsidR="00E92103">
        <w:t xml:space="preserve"> </w:t>
      </w:r>
      <w:r w:rsidRPr="00ED7DAB">
        <w:t>на плану подршке ученицима у транзицији са једног образовног нивоа на други (међусобно информисање</w:t>
      </w:r>
      <w:r>
        <w:t xml:space="preserve"> стручних сарадника</w:t>
      </w:r>
      <w:r w:rsidRPr="00ED7DAB">
        <w:t xml:space="preserve"> о деци/учен</w:t>
      </w:r>
      <w:r>
        <w:t>ицима</w:t>
      </w:r>
      <w:r w:rsidRPr="00ED7DAB">
        <w:t>)</w:t>
      </w:r>
      <w:r>
        <w:t xml:space="preserve"> и орга</w:t>
      </w:r>
      <w:r w:rsidR="00E86520">
        <w:t>низације за</w:t>
      </w:r>
      <w:r w:rsidR="00E92103">
        <w:t>једничке</w:t>
      </w:r>
      <w:r w:rsidR="00E86520">
        <w:t xml:space="preserve"> активности</w:t>
      </w:r>
      <w:r w:rsidR="00E92103">
        <w:t xml:space="preserve"> у оквиру Дечије недеље</w:t>
      </w:r>
      <w:r w:rsidR="00E86520">
        <w:t>;</w:t>
      </w:r>
    </w:p>
    <w:p w:rsidR="0066365E" w:rsidRPr="00E86520" w:rsidRDefault="0066365E" w:rsidP="00E82F76">
      <w:pPr>
        <w:pStyle w:val="ListParagraph"/>
        <w:numPr>
          <w:ilvl w:val="0"/>
          <w:numId w:val="18"/>
        </w:numPr>
        <w:spacing w:after="200" w:line="276" w:lineRule="auto"/>
        <w:contextualSpacing/>
        <w:jc w:val="both"/>
      </w:pPr>
      <w:r w:rsidRPr="001C1557">
        <w:t xml:space="preserve">Сарадња са </w:t>
      </w:r>
      <w:r w:rsidRPr="00E86520">
        <w:t>Црвеним крстом Петровац - Едукација ученика првог разреда о мерама безбедности у саобраћају, активн</w:t>
      </w:r>
      <w:r w:rsidR="00E92103">
        <w:t>ости Трке за срећније детињство</w:t>
      </w:r>
      <w:r w:rsidRPr="00E86520">
        <w:t xml:space="preserve"> </w:t>
      </w:r>
      <w:r w:rsidR="00CD7F4C">
        <w:t>и рада Подмладка</w:t>
      </w:r>
      <w:r w:rsidR="00E86520">
        <w:t xml:space="preserve"> Црвеног крста у школи;</w:t>
      </w:r>
      <w:r w:rsidRPr="00E86520">
        <w:t xml:space="preserve"> </w:t>
      </w:r>
    </w:p>
    <w:p w:rsidR="00E92103" w:rsidRPr="00E92103" w:rsidRDefault="0066365E" w:rsidP="00E82F76">
      <w:pPr>
        <w:pStyle w:val="ListParagraph"/>
        <w:numPr>
          <w:ilvl w:val="0"/>
          <w:numId w:val="18"/>
        </w:numPr>
        <w:spacing w:after="200" w:line="276" w:lineRule="auto"/>
        <w:contextualSpacing/>
        <w:jc w:val="both"/>
      </w:pPr>
      <w:r w:rsidRPr="00E92103">
        <w:rPr>
          <w:rFonts w:eastAsia="Calibri"/>
        </w:rPr>
        <w:t>Сарадња са Културно-просветним центром Петровац на п</w:t>
      </w:r>
      <w:r w:rsidR="00E92103" w:rsidRPr="00E92103">
        <w:rPr>
          <w:rFonts w:eastAsia="Calibri"/>
        </w:rPr>
        <w:t>лану посете ученицима позоришним представама</w:t>
      </w:r>
      <w:r w:rsidR="00E92103">
        <w:rPr>
          <w:rFonts w:eastAsia="Calibri"/>
        </w:rPr>
        <w:t>;</w:t>
      </w:r>
    </w:p>
    <w:p w:rsidR="0066365E" w:rsidRPr="00E86520" w:rsidRDefault="0066365E" w:rsidP="00E82F76">
      <w:pPr>
        <w:pStyle w:val="ListParagraph"/>
        <w:numPr>
          <w:ilvl w:val="0"/>
          <w:numId w:val="18"/>
        </w:numPr>
        <w:spacing w:after="200" w:line="276" w:lineRule="auto"/>
        <w:contextualSpacing/>
        <w:jc w:val="both"/>
      </w:pPr>
      <w:r w:rsidRPr="00E86520">
        <w:t>Сарадња са Завичајним музејом и Галеријом Круг у органи</w:t>
      </w:r>
      <w:r w:rsidR="00E92103">
        <w:t>зацији посете ученика изложбама;</w:t>
      </w:r>
    </w:p>
    <w:p w:rsidR="0066365E" w:rsidRPr="009B5A0C" w:rsidRDefault="0066365E" w:rsidP="00E82F76">
      <w:pPr>
        <w:pStyle w:val="ListParagraph"/>
        <w:numPr>
          <w:ilvl w:val="0"/>
          <w:numId w:val="18"/>
        </w:numPr>
        <w:spacing w:after="200" w:line="276" w:lineRule="auto"/>
        <w:contextualSpacing/>
        <w:jc w:val="both"/>
      </w:pPr>
      <w:r w:rsidRPr="00E86520">
        <w:t>Сарадња са Дирекцијом за омладину и спорт и Спортским савезом</w:t>
      </w:r>
      <w:r w:rsidR="00E92103">
        <w:t xml:space="preserve"> у </w:t>
      </w:r>
      <w:r w:rsidR="00D5514E">
        <w:t>организацији Спортских игара младих</w:t>
      </w:r>
      <w:r w:rsidR="00E92103">
        <w:t xml:space="preserve"> и пројекта </w:t>
      </w:r>
      <w:r w:rsidRPr="00E86520">
        <w:t xml:space="preserve"> </w:t>
      </w:r>
      <w:r w:rsidR="009B5A0C" w:rsidRPr="009B5A0C">
        <w:t>''Развој спорта у сеоским срединама</w:t>
      </w:r>
      <w:r w:rsidR="009B5A0C">
        <w:t>''</w:t>
      </w:r>
    </w:p>
    <w:p w:rsidR="0066365E" w:rsidRPr="009B5A0C" w:rsidRDefault="0066365E" w:rsidP="00E82F76">
      <w:pPr>
        <w:pStyle w:val="ListParagraph"/>
        <w:numPr>
          <w:ilvl w:val="0"/>
          <w:numId w:val="18"/>
        </w:numPr>
        <w:spacing w:after="200" w:line="276" w:lineRule="auto"/>
        <w:contextualSpacing/>
        <w:jc w:val="both"/>
      </w:pPr>
      <w:r w:rsidRPr="00E86520">
        <w:t>Сарадња са Домом за децу и лица ометена у развоју ''Др Никола Шуменковић'' у циљу укључивања</w:t>
      </w:r>
      <w:r>
        <w:t xml:space="preserve"> деце у наставу и учење у одељењу за ученике са сметњама у развоју и инвалидитетом;</w:t>
      </w:r>
    </w:p>
    <w:p w:rsidR="0066365E" w:rsidRPr="00E86520" w:rsidRDefault="0066365E" w:rsidP="00E82F76">
      <w:pPr>
        <w:pStyle w:val="ListParagraph"/>
        <w:numPr>
          <w:ilvl w:val="0"/>
          <w:numId w:val="18"/>
        </w:numPr>
        <w:spacing w:after="200" w:line="276" w:lineRule="auto"/>
        <w:contextualSpacing/>
        <w:jc w:val="both"/>
      </w:pPr>
      <w:r>
        <w:t xml:space="preserve">Сарадња са </w:t>
      </w:r>
      <w:r w:rsidRPr="00E86520">
        <w:t>Одредом извиђача ''Млава'' на плану укључивања ученика I – IV разред</w:t>
      </w:r>
      <w:r w:rsidR="009B5A0C">
        <w:t>а у активости извиђача</w:t>
      </w:r>
      <w:r w:rsidRPr="00E86520">
        <w:t>;</w:t>
      </w:r>
    </w:p>
    <w:p w:rsidR="0066365E" w:rsidRPr="0066365E" w:rsidRDefault="0066365E" w:rsidP="00E82F76">
      <w:pPr>
        <w:pStyle w:val="ListParagraph"/>
        <w:numPr>
          <w:ilvl w:val="0"/>
          <w:numId w:val="18"/>
        </w:numPr>
        <w:spacing w:after="200" w:line="276" w:lineRule="auto"/>
        <w:contextualSpacing/>
        <w:jc w:val="both"/>
      </w:pPr>
      <w:r w:rsidRPr="00E86520">
        <w:t>Сарадња са Научним клубом ОШ ''Јован Шербановић''</w:t>
      </w:r>
      <w:r>
        <w:t xml:space="preserve"> – укључивање ученика и наставника у активности у оквиру Недеље истраживача и Ноћи истраживача;</w:t>
      </w:r>
    </w:p>
    <w:p w:rsidR="0066365E" w:rsidRPr="00D5514E" w:rsidRDefault="0066365E" w:rsidP="00E82F76">
      <w:pPr>
        <w:pStyle w:val="ListParagraph"/>
        <w:numPr>
          <w:ilvl w:val="0"/>
          <w:numId w:val="18"/>
        </w:numPr>
        <w:spacing w:after="200" w:line="276" w:lineRule="auto"/>
        <w:contextualSpacing/>
        <w:jc w:val="both"/>
      </w:pPr>
      <w:r>
        <w:t>Сарадња са Планинарским друштвом ''Горњак'' - учешће планин</w:t>
      </w:r>
      <w:r w:rsidR="009B5A0C">
        <w:t>арске секције школе у излетима.</w:t>
      </w:r>
    </w:p>
    <w:p w:rsidR="00D5514E" w:rsidRDefault="00D5514E" w:rsidP="00696B48">
      <w:pPr>
        <w:contextualSpacing/>
        <w:jc w:val="center"/>
      </w:pPr>
    </w:p>
    <w:p w:rsidR="00696B48" w:rsidRPr="00696B48" w:rsidRDefault="00696B48" w:rsidP="00696B48">
      <w:pPr>
        <w:pStyle w:val="Heading2"/>
        <w:rPr>
          <w:color w:val="auto"/>
        </w:rPr>
      </w:pPr>
      <w:bookmarkStart w:id="58" w:name="_Toc209748051"/>
      <w:r>
        <w:rPr>
          <w:color w:val="auto"/>
        </w:rPr>
        <w:t>ИЗВЕШТАЈ О РЕАЛИЗАЦИЈИ АКТИВНОСТИ ПРОДУЖЕНОГ БОРАВКА</w:t>
      </w:r>
      <w:bookmarkEnd w:id="58"/>
    </w:p>
    <w:p w:rsidR="00696B48" w:rsidRDefault="00696B48" w:rsidP="00D5514E">
      <w:pPr>
        <w:contextualSpacing/>
        <w:jc w:val="both"/>
      </w:pPr>
    </w:p>
    <w:p w:rsid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Школске 2024/25. године, у складу са интересовањем родитеља, иницијативом Савета родитеља, сагласношћу Наставничког већа и добијеном сагласношћу Министарства просвете, организован је рад два хомогена одељења продуженог боравка за ученике првог и другог разреда. </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За потребе боравка опремљена је посебна просторија за остваривање свих предвиђених активности. Осим наменски опремљене просторије, за активности су коришћене и сала за фзичко и здравствено васпитање у непосредној близини просторије, школско двориште, школска трпезарија, а остваривана је и сарадња са школском библиотеком. Продужени боравак за обе групе организован је у истој просторији уз рад у две смене. Како и ученици првог  и другог разреда часове похађају </w:t>
      </w:r>
      <w:r>
        <w:rPr>
          <w:rFonts w:ascii="Times New Roman" w:hAnsi="Times New Roman"/>
          <w:sz w:val="24"/>
          <w:szCs w:val="24"/>
        </w:rPr>
        <w:lastRenderedPageBreak/>
        <w:t xml:space="preserve">уз недељну промену смене, тако су и активности боравка организоване наизменично сваке недеље пре и после подне, у зависности од времена похађања наставе. </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Током школске године у продужени боравак укључено је укупно 28 ученика првог разреда (један ученик се </w:t>
      </w:r>
      <w:r w:rsidRPr="00017BAF">
        <w:rPr>
          <w:rFonts w:ascii="Times New Roman" w:hAnsi="Times New Roman"/>
          <w:sz w:val="24"/>
          <w:szCs w:val="24"/>
        </w:rPr>
        <w:t>одселио 3.11. 2024</w:t>
      </w:r>
      <w:r>
        <w:rPr>
          <w:rFonts w:ascii="Times New Roman" w:hAnsi="Times New Roman"/>
          <w:sz w:val="24"/>
          <w:szCs w:val="24"/>
        </w:rPr>
        <w:t xml:space="preserve">.) и сви су редовно похађали активности и 25 ученика другог разреда, од којих је активности на дневном нивоу редовно похађало 14 ученика, док су се остали ученици повремено укључивали (укупно 41 ученик до краја наставне 2024/25. године, уз исказано интересовање родитеља да се боравку прикључе и нови уечници од следеће школске године). </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Активности продуженог боравка реализовали су наставници разредне наставе – Биљана Животић у првом разреду и Саша Милојковић у другом разреду. </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Кроз активности продуженог боравка остваривани су општи и посебни циљеви: </w:t>
      </w:r>
    </w:p>
    <w:p w:rsidR="00696B48" w:rsidRPr="0028718A" w:rsidRDefault="00696B48" w:rsidP="00696B48">
      <w:pPr>
        <w:ind w:firstLine="720"/>
        <w:jc w:val="both"/>
        <w:rPr>
          <w:rFonts w:ascii="Times New Roman" w:hAnsi="Times New Roman"/>
          <w:sz w:val="24"/>
          <w:szCs w:val="24"/>
        </w:rPr>
      </w:pPr>
      <w:r>
        <w:rPr>
          <w:rFonts w:ascii="Times New Roman" w:hAnsi="Times New Roman"/>
          <w:sz w:val="24"/>
          <w:szCs w:val="24"/>
        </w:rPr>
        <w:t>Општи циљ – пружање подршке ученицима првог и другог разреда и њиховим родитељима у свеобухватном развоју ученика уз комбинацију учења, игре и социјалне интеракције.</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Посебни циљеви – пружање сигурног и постицајног окружења ученицима у времену пре и после редовне наставе; подршка и помоћ у савладавању наставног градива и изради домаћих задатака; развој социјалних вештина; физички развој кроз игру и спортске активности; развој креативности кроз радионице, уметничке активности и игре. </w:t>
      </w:r>
    </w:p>
    <w:p w:rsidR="00696B48" w:rsidRP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Један од циљева на чијем остварењу се интензивно радило јесте и подршка ученицима са потребом за додатном образовном подршком који су били укључени у продужени боравак. </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Активности боравка планиране су по следећем распореду:</w:t>
      </w:r>
    </w:p>
    <w:tbl>
      <w:tblPr>
        <w:tblW w:w="913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6"/>
        <w:gridCol w:w="2415"/>
        <w:gridCol w:w="699"/>
        <w:gridCol w:w="2522"/>
        <w:gridCol w:w="699"/>
      </w:tblGrid>
      <w:tr w:rsidR="00696B48" w:rsidRPr="00E14505" w:rsidTr="00880C15">
        <w:trPr>
          <w:trHeight w:val="264"/>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Активности</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преподневно време</w:t>
            </w:r>
          </w:p>
        </w:tc>
        <w:tc>
          <w:tcPr>
            <w:tcW w:w="567"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р.бр. акт.</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 xml:space="preserve">поподневно време </w:t>
            </w:r>
          </w:p>
        </w:tc>
        <w:tc>
          <w:tcPr>
            <w:tcW w:w="625"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р.бр. акт.</w:t>
            </w:r>
          </w:p>
        </w:tc>
      </w:tr>
      <w:tr w:rsidR="00696B48" w:rsidRPr="00E14505" w:rsidTr="00880C15">
        <w:trPr>
          <w:trHeight w:val="275"/>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Пријем ученика</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07:30-8:00</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1</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11:45 – 12:00</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1</w:t>
            </w:r>
          </w:p>
        </w:tc>
      </w:tr>
      <w:tr w:rsidR="00696B48" w:rsidRPr="00E14505" w:rsidTr="00880C15">
        <w:trPr>
          <w:trHeight w:val="264"/>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Боравак на сунцу и чистом ваздуху</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13:15-13:45</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10</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14: 00-14:45</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5</w:t>
            </w:r>
          </w:p>
        </w:tc>
      </w:tr>
      <w:tr w:rsidR="00696B48" w:rsidRPr="00E14505" w:rsidTr="00880C15">
        <w:trPr>
          <w:trHeight w:val="264"/>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Ужина</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08:45-09:05</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3</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15:50- 16:15</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7</w:t>
            </w:r>
          </w:p>
        </w:tc>
      </w:tr>
      <w:tr w:rsidR="00696B48" w:rsidRPr="00E14505" w:rsidTr="00880C15">
        <w:trPr>
          <w:trHeight w:val="275"/>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Слободне активности</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12:00-12:30</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8</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 xml:space="preserve">17:30-18:00 </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10</w:t>
            </w:r>
          </w:p>
        </w:tc>
      </w:tr>
      <w:tr w:rsidR="00696B48" w:rsidRPr="00E14505" w:rsidTr="00880C15">
        <w:trPr>
          <w:trHeight w:val="275"/>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Самостални рад ученика ( учење)</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08:00-08:45</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2</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14:45-15:50</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6</w:t>
            </w:r>
          </w:p>
        </w:tc>
      </w:tr>
      <w:tr w:rsidR="00696B48" w:rsidRPr="00E14505" w:rsidTr="00880C15">
        <w:trPr>
          <w:trHeight w:val="275"/>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Активан одмор</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11:00-12:00</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7</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13: 15-14:00</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4</w:t>
            </w:r>
          </w:p>
        </w:tc>
      </w:tr>
      <w:tr w:rsidR="00696B48" w:rsidRPr="00E14505" w:rsidTr="00880C15">
        <w:trPr>
          <w:trHeight w:val="275"/>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Слободно време</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09:30-10:10</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5</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12:00- 12:35</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2</w:t>
            </w:r>
          </w:p>
        </w:tc>
      </w:tr>
      <w:tr w:rsidR="00696B48" w:rsidRPr="00E14505" w:rsidTr="00880C15">
        <w:trPr>
          <w:trHeight w:val="275"/>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lastRenderedPageBreak/>
              <w:t>Спортске активности</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10:15-11:00</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6</w:t>
            </w:r>
          </w:p>
        </w:tc>
        <w:tc>
          <w:tcPr>
            <w:tcW w:w="2590" w:type="dxa"/>
          </w:tcPr>
          <w:p w:rsidR="00696B48" w:rsidRPr="00E14505" w:rsidRDefault="00696B48" w:rsidP="00880C15">
            <w:pPr>
              <w:tabs>
                <w:tab w:val="left" w:pos="771"/>
              </w:tabs>
              <w:jc w:val="both"/>
              <w:rPr>
                <w:rFonts w:ascii="Times New Roman" w:hAnsi="Times New Roman"/>
                <w:sz w:val="24"/>
                <w:szCs w:val="24"/>
              </w:rPr>
            </w:pPr>
            <w:r w:rsidRPr="00E14505">
              <w:rPr>
                <w:rFonts w:ascii="Times New Roman" w:hAnsi="Times New Roman"/>
                <w:sz w:val="24"/>
                <w:szCs w:val="24"/>
              </w:rPr>
              <w:t>17:00-17:30</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9</w:t>
            </w:r>
          </w:p>
        </w:tc>
      </w:tr>
      <w:tr w:rsidR="00696B48" w:rsidRPr="00E14505" w:rsidTr="00880C15">
        <w:trPr>
          <w:trHeight w:val="286"/>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Активан одмор (завршетак радова)</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09: 05- 09:30</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4</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16:15- 16: 55</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8</w:t>
            </w:r>
          </w:p>
        </w:tc>
      </w:tr>
      <w:tr w:rsidR="00696B48" w:rsidRPr="00E14505" w:rsidTr="00880C15">
        <w:trPr>
          <w:trHeight w:val="286"/>
          <w:jc w:val="center"/>
        </w:trPr>
        <w:tc>
          <w:tcPr>
            <w:tcW w:w="288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 xml:space="preserve">Ручак </w:t>
            </w:r>
          </w:p>
        </w:tc>
        <w:tc>
          <w:tcPr>
            <w:tcW w:w="2469"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12:40-13:15</w:t>
            </w:r>
          </w:p>
        </w:tc>
        <w:tc>
          <w:tcPr>
            <w:tcW w:w="567"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9</w:t>
            </w:r>
          </w:p>
        </w:tc>
        <w:tc>
          <w:tcPr>
            <w:tcW w:w="2590" w:type="dxa"/>
          </w:tcPr>
          <w:p w:rsidR="00696B48" w:rsidRPr="00E14505" w:rsidRDefault="00696B48" w:rsidP="00880C15">
            <w:pPr>
              <w:jc w:val="both"/>
              <w:rPr>
                <w:rFonts w:ascii="Times New Roman" w:hAnsi="Times New Roman"/>
                <w:sz w:val="24"/>
                <w:szCs w:val="24"/>
              </w:rPr>
            </w:pPr>
            <w:r w:rsidRPr="00E14505">
              <w:rPr>
                <w:rFonts w:ascii="Times New Roman" w:hAnsi="Times New Roman"/>
                <w:sz w:val="24"/>
                <w:szCs w:val="24"/>
              </w:rPr>
              <w:t>12:40-13:15</w:t>
            </w:r>
          </w:p>
        </w:tc>
        <w:tc>
          <w:tcPr>
            <w:tcW w:w="625" w:type="dxa"/>
          </w:tcPr>
          <w:p w:rsidR="00696B48" w:rsidRPr="00E14505" w:rsidRDefault="00696B48" w:rsidP="00880C15">
            <w:pPr>
              <w:jc w:val="center"/>
              <w:rPr>
                <w:rFonts w:ascii="Times New Roman" w:hAnsi="Times New Roman"/>
                <w:sz w:val="24"/>
                <w:szCs w:val="24"/>
              </w:rPr>
            </w:pPr>
            <w:r w:rsidRPr="00E14505">
              <w:rPr>
                <w:rFonts w:ascii="Times New Roman" w:hAnsi="Times New Roman"/>
                <w:sz w:val="24"/>
                <w:szCs w:val="24"/>
              </w:rPr>
              <w:t>3</w:t>
            </w:r>
          </w:p>
        </w:tc>
      </w:tr>
    </w:tbl>
    <w:p w:rsidR="00696B48" w:rsidRDefault="00696B48" w:rsidP="00696B48">
      <w:pPr>
        <w:ind w:firstLine="720"/>
        <w:jc w:val="both"/>
        <w:rPr>
          <w:rFonts w:ascii="Times New Roman" w:hAnsi="Times New Roman"/>
          <w:sz w:val="24"/>
          <w:szCs w:val="24"/>
        </w:rPr>
      </w:pPr>
    </w:p>
    <w:p w:rsidR="00696B48" w:rsidRPr="00E14505" w:rsidRDefault="00696B48" w:rsidP="00696B48">
      <w:pPr>
        <w:ind w:firstLine="720"/>
        <w:jc w:val="both"/>
        <w:rPr>
          <w:rFonts w:ascii="Times New Roman" w:hAnsi="Times New Roman"/>
          <w:sz w:val="24"/>
          <w:szCs w:val="24"/>
        </w:rPr>
      </w:pPr>
      <w:r w:rsidRPr="00E14505">
        <w:rPr>
          <w:rFonts w:ascii="Times New Roman" w:hAnsi="Times New Roman"/>
          <w:sz w:val="24"/>
          <w:szCs w:val="24"/>
        </w:rPr>
        <w:t>Ова понуђена сатница коју су родитељи добили  као предлог за одвијање планираних активности прилагођена је како би се ускла</w:t>
      </w:r>
      <w:r>
        <w:rPr>
          <w:rFonts w:ascii="Times New Roman" w:hAnsi="Times New Roman"/>
          <w:sz w:val="24"/>
          <w:szCs w:val="24"/>
        </w:rPr>
        <w:t>дили оброци, време за учење и</w:t>
      </w:r>
      <w:r w:rsidRPr="00E14505">
        <w:rPr>
          <w:rFonts w:ascii="Times New Roman" w:hAnsi="Times New Roman"/>
          <w:sz w:val="24"/>
          <w:szCs w:val="24"/>
        </w:rPr>
        <w:t xml:space="preserve"> слободно време ученика на следећи начин: када су ученици на настави у преподневном периоду, одмах након наставе проводе време напољу и одмарају се до ручка, а након ручка израђују домаће задатке, тако да се преостало време користи за остале активности; </w:t>
      </w:r>
      <w:r>
        <w:rPr>
          <w:rFonts w:ascii="Times New Roman" w:hAnsi="Times New Roman"/>
          <w:sz w:val="24"/>
          <w:szCs w:val="24"/>
        </w:rPr>
        <w:t>к</w:t>
      </w:r>
      <w:r w:rsidRPr="00E14505">
        <w:rPr>
          <w:rFonts w:ascii="Times New Roman" w:hAnsi="Times New Roman"/>
          <w:sz w:val="24"/>
          <w:szCs w:val="24"/>
        </w:rPr>
        <w:t>ада  ученици прво долазе у боравак,  са израдом домаћих задатака се не почиње одмах по доласку, већ након доручка. Остало време пре и после  ручка ученици користе за слободно време и слободне активности.</w:t>
      </w:r>
    </w:p>
    <w:p w:rsidR="00696B48" w:rsidRPr="00265D71" w:rsidRDefault="00696B48" w:rsidP="00696B48">
      <w:pPr>
        <w:ind w:firstLine="720"/>
        <w:jc w:val="both"/>
        <w:rPr>
          <w:rFonts w:ascii="Times New Roman" w:hAnsi="Times New Roman"/>
          <w:sz w:val="24"/>
          <w:szCs w:val="24"/>
        </w:rPr>
      </w:pPr>
      <w:r w:rsidRPr="00265D71">
        <w:rPr>
          <w:rFonts w:ascii="Times New Roman" w:hAnsi="Times New Roman"/>
          <w:sz w:val="24"/>
          <w:szCs w:val="24"/>
        </w:rPr>
        <w:t xml:space="preserve">Ученицима је свакодневно пружана помоћ у учењу и савладавању наставног градива као и </w:t>
      </w:r>
      <w:r>
        <w:rPr>
          <w:rFonts w:ascii="Times New Roman" w:hAnsi="Times New Roman"/>
          <w:sz w:val="24"/>
          <w:szCs w:val="24"/>
        </w:rPr>
        <w:t xml:space="preserve">у </w:t>
      </w:r>
      <w:r w:rsidRPr="00265D71">
        <w:rPr>
          <w:rFonts w:ascii="Times New Roman" w:hAnsi="Times New Roman"/>
          <w:sz w:val="24"/>
          <w:szCs w:val="24"/>
        </w:rPr>
        <w:t>развијању метода и стратегија за самостално  учење. Прихватане су све сугестије учитељица које припремају додатне материјале за поједине ученике (у другом разреду). За ученике првог разреда који су били самосталнији у раду, имали бржи темпо рада и показивали више интересовања  обезбеђена је радна свеска  Кутак за боравак 1, ИК БИГ</w:t>
      </w:r>
      <w:r>
        <w:rPr>
          <w:rFonts w:ascii="Times New Roman" w:hAnsi="Times New Roman"/>
          <w:sz w:val="24"/>
          <w:szCs w:val="24"/>
        </w:rPr>
        <w:t>З, путем које су ученици неговали</w:t>
      </w:r>
      <w:r w:rsidRPr="00265D71">
        <w:rPr>
          <w:rFonts w:ascii="Times New Roman" w:hAnsi="Times New Roman"/>
          <w:sz w:val="24"/>
          <w:szCs w:val="24"/>
        </w:rPr>
        <w:t xml:space="preserve"> своју самосталност, увежбавали и утврђивали стечена знања радећи на занимљивим задацима различитих нивоа. </w:t>
      </w:r>
      <w:r w:rsidRPr="0028718A">
        <w:rPr>
          <w:rFonts w:ascii="Times New Roman" w:hAnsi="Times New Roman"/>
          <w:sz w:val="24"/>
          <w:szCs w:val="24"/>
        </w:rPr>
        <w:t>Домаћи задаци</w:t>
      </w:r>
      <w:r w:rsidRPr="003C2C4C">
        <w:rPr>
          <w:rFonts w:ascii="Times New Roman" w:hAnsi="Times New Roman"/>
          <w:sz w:val="24"/>
          <w:szCs w:val="24"/>
          <w:u w:val="single"/>
        </w:rPr>
        <w:t xml:space="preserve"> </w:t>
      </w:r>
      <w:r w:rsidRPr="003C2C4C">
        <w:rPr>
          <w:rFonts w:ascii="Times New Roman" w:hAnsi="Times New Roman"/>
          <w:sz w:val="24"/>
          <w:szCs w:val="24"/>
        </w:rPr>
        <w:t xml:space="preserve">су били различити  по одељењима и то је у почетку успоравало рад, нарочито у периоду почетног читања и писања, али је постало лакше када су формиране радне навике и када су ученици усвојили предлоге да се договарају и самостално бирају како ће и шта радити заједно и примењивати вршњачко учење. </w:t>
      </w:r>
      <w:r w:rsidRPr="00265D71">
        <w:rPr>
          <w:rFonts w:ascii="Times New Roman" w:hAnsi="Times New Roman"/>
          <w:sz w:val="24"/>
          <w:szCs w:val="24"/>
        </w:rPr>
        <w:t xml:space="preserve">Ученици су </w:t>
      </w:r>
      <w:r w:rsidRPr="00265D71">
        <w:rPr>
          <w:rFonts w:ascii="Times New Roman" w:hAnsi="Times New Roman"/>
          <w:sz w:val="24"/>
          <w:szCs w:val="24"/>
          <w:u w:val="single"/>
        </w:rPr>
        <w:t>подстакнути на читање</w:t>
      </w:r>
      <w:r w:rsidRPr="00265D71">
        <w:rPr>
          <w:rFonts w:ascii="Times New Roman" w:hAnsi="Times New Roman"/>
          <w:sz w:val="24"/>
          <w:szCs w:val="24"/>
        </w:rPr>
        <w:t xml:space="preserve"> и изна</w:t>
      </w:r>
      <w:r>
        <w:rPr>
          <w:rFonts w:ascii="Times New Roman" w:hAnsi="Times New Roman"/>
          <w:sz w:val="24"/>
          <w:szCs w:val="24"/>
        </w:rPr>
        <w:t>ј</w:t>
      </w:r>
      <w:r w:rsidRPr="00265D71">
        <w:rPr>
          <w:rFonts w:ascii="Times New Roman" w:hAnsi="Times New Roman"/>
          <w:sz w:val="24"/>
          <w:szCs w:val="24"/>
        </w:rPr>
        <w:t>мљивање књига из школске библиотеке и врло често су задовољавали своје жеље за читањем  у групи или у пару на лежаљ</w:t>
      </w:r>
      <w:r>
        <w:rPr>
          <w:rFonts w:ascii="Times New Roman" w:hAnsi="Times New Roman"/>
          <w:sz w:val="24"/>
          <w:szCs w:val="24"/>
        </w:rPr>
        <w:t xml:space="preserve">кама у дворишту или у просторији. </w:t>
      </w:r>
      <w:r w:rsidRPr="00265D71">
        <w:rPr>
          <w:rFonts w:ascii="Times New Roman" w:hAnsi="Times New Roman"/>
          <w:sz w:val="24"/>
          <w:szCs w:val="24"/>
        </w:rPr>
        <w:t>Израђивани су и шаблонски и пластифицирани  обележивачи за књиге и били подељени</w:t>
      </w:r>
      <w:r>
        <w:rPr>
          <w:rFonts w:ascii="Times New Roman" w:hAnsi="Times New Roman"/>
          <w:sz w:val="24"/>
          <w:szCs w:val="24"/>
        </w:rPr>
        <w:t xml:space="preserve"> радницима и ученицима у школи. </w:t>
      </w:r>
      <w:r w:rsidRPr="00265D71">
        <w:rPr>
          <w:rFonts w:ascii="Times New Roman" w:hAnsi="Times New Roman"/>
          <w:sz w:val="24"/>
          <w:szCs w:val="24"/>
        </w:rPr>
        <w:t xml:space="preserve">Појединим активностима су интегрисани садржаји енглеског језика са осталим наставним предметима. </w:t>
      </w:r>
    </w:p>
    <w:p w:rsidR="00696B48" w:rsidRPr="00265D71" w:rsidRDefault="00696B48" w:rsidP="00696B48">
      <w:pPr>
        <w:ind w:firstLine="720"/>
        <w:jc w:val="both"/>
        <w:rPr>
          <w:rFonts w:ascii="Times New Roman" w:hAnsi="Times New Roman"/>
          <w:sz w:val="24"/>
          <w:szCs w:val="24"/>
        </w:rPr>
      </w:pPr>
      <w:r w:rsidRPr="00265D71">
        <w:rPr>
          <w:rFonts w:ascii="Times New Roman" w:hAnsi="Times New Roman"/>
          <w:sz w:val="24"/>
          <w:szCs w:val="24"/>
        </w:rPr>
        <w:t>Уз коришћење практичних примера</w:t>
      </w:r>
      <w:r>
        <w:rPr>
          <w:rFonts w:ascii="Times New Roman" w:hAnsi="Times New Roman"/>
          <w:sz w:val="24"/>
          <w:szCs w:val="24"/>
        </w:rPr>
        <w:t xml:space="preserve">, </w:t>
      </w:r>
      <w:r w:rsidRPr="00265D71">
        <w:rPr>
          <w:rFonts w:ascii="Times New Roman" w:hAnsi="Times New Roman"/>
          <w:sz w:val="24"/>
          <w:szCs w:val="24"/>
        </w:rPr>
        <w:t xml:space="preserve"> ученици </w:t>
      </w:r>
      <w:r>
        <w:rPr>
          <w:rFonts w:ascii="Times New Roman" w:hAnsi="Times New Roman"/>
          <w:sz w:val="24"/>
          <w:szCs w:val="24"/>
        </w:rPr>
        <w:t xml:space="preserve">су </w:t>
      </w:r>
      <w:r w:rsidRPr="00265D71">
        <w:rPr>
          <w:rFonts w:ascii="Times New Roman" w:hAnsi="Times New Roman"/>
          <w:sz w:val="24"/>
          <w:szCs w:val="24"/>
        </w:rPr>
        <w:t>кроз огледе сами долази</w:t>
      </w:r>
      <w:r>
        <w:rPr>
          <w:rFonts w:ascii="Times New Roman" w:hAnsi="Times New Roman"/>
          <w:sz w:val="24"/>
          <w:szCs w:val="24"/>
        </w:rPr>
        <w:t xml:space="preserve">ли до закључака приликом решавања задатака из света око нас </w:t>
      </w:r>
      <w:r w:rsidRPr="00265D71">
        <w:rPr>
          <w:rFonts w:ascii="Times New Roman" w:hAnsi="Times New Roman"/>
          <w:sz w:val="24"/>
          <w:szCs w:val="24"/>
        </w:rPr>
        <w:t>(ваздух, земљиште, вода, сенка, ветар, отисак листа, корарење...).</w:t>
      </w:r>
      <w:r>
        <w:rPr>
          <w:rFonts w:ascii="Times New Roman" w:hAnsi="Times New Roman"/>
          <w:sz w:val="24"/>
          <w:szCs w:val="24"/>
        </w:rPr>
        <w:t xml:space="preserve"> </w:t>
      </w:r>
      <w:r w:rsidRPr="00265D71">
        <w:rPr>
          <w:rFonts w:ascii="Times New Roman" w:hAnsi="Times New Roman"/>
          <w:sz w:val="24"/>
          <w:szCs w:val="24"/>
        </w:rPr>
        <w:t>Ученици су показивали афинитет према различитим занимањима и улазили су у улоге васпитача, тренера, балерине, директора школе, наставника,  музичара, плесача, спортиста користећи се лут</w:t>
      </w:r>
      <w:r>
        <w:rPr>
          <w:rFonts w:ascii="Times New Roman" w:hAnsi="Times New Roman"/>
          <w:sz w:val="24"/>
          <w:szCs w:val="24"/>
        </w:rPr>
        <w:t xml:space="preserve">кама и мини позоришним постољем.  Помоћу новца </w:t>
      </w:r>
      <w:r w:rsidRPr="00265D71">
        <w:rPr>
          <w:rFonts w:ascii="Times New Roman" w:hAnsi="Times New Roman"/>
          <w:sz w:val="24"/>
          <w:szCs w:val="24"/>
        </w:rPr>
        <w:t xml:space="preserve">ученици </w:t>
      </w:r>
      <w:r>
        <w:rPr>
          <w:rFonts w:ascii="Times New Roman" w:hAnsi="Times New Roman"/>
          <w:sz w:val="24"/>
          <w:szCs w:val="24"/>
        </w:rPr>
        <w:t xml:space="preserve">су </w:t>
      </w:r>
      <w:r w:rsidRPr="00265D71">
        <w:rPr>
          <w:rFonts w:ascii="Times New Roman" w:hAnsi="Times New Roman"/>
          <w:sz w:val="24"/>
          <w:szCs w:val="24"/>
        </w:rPr>
        <w:t>кроз игру куповине и продаје увеж</w:t>
      </w:r>
      <w:r>
        <w:rPr>
          <w:rFonts w:ascii="Times New Roman" w:hAnsi="Times New Roman"/>
          <w:sz w:val="24"/>
          <w:szCs w:val="24"/>
        </w:rPr>
        <w:t>бавали рачунске операције. Велики број активности био је праћен музиком, а коришћени су и ритмички инструменти.</w:t>
      </w:r>
    </w:p>
    <w:p w:rsidR="00696B48" w:rsidRDefault="00696B48" w:rsidP="00696B48">
      <w:pPr>
        <w:ind w:firstLine="720"/>
        <w:jc w:val="both"/>
        <w:rPr>
          <w:rFonts w:ascii="Times New Roman" w:hAnsi="Times New Roman"/>
          <w:sz w:val="24"/>
          <w:szCs w:val="24"/>
        </w:rPr>
      </w:pPr>
      <w:r w:rsidRPr="0028718A">
        <w:rPr>
          <w:rFonts w:ascii="Times New Roman" w:hAnsi="Times New Roman"/>
          <w:sz w:val="24"/>
          <w:szCs w:val="24"/>
        </w:rPr>
        <w:t>Брига о животињама</w:t>
      </w:r>
      <w:r w:rsidRPr="003917DF">
        <w:rPr>
          <w:rFonts w:ascii="Times New Roman" w:hAnsi="Times New Roman"/>
          <w:sz w:val="24"/>
          <w:szCs w:val="24"/>
        </w:rPr>
        <w:t xml:space="preserve"> се често појављивала као прилика да ученици покажу своју емпатију и осим збрињавања животиња сазнају и открију нешто о птицама, жабама, мачкама, псима, пауковима, пужевима, медузама, пчелама ...</w:t>
      </w:r>
      <w:r w:rsidRPr="0028718A">
        <w:rPr>
          <w:rFonts w:ascii="Times New Roman" w:hAnsi="Times New Roman"/>
          <w:sz w:val="24"/>
          <w:szCs w:val="24"/>
        </w:rPr>
        <w:t>Наставни садржаји</w:t>
      </w:r>
      <w:r w:rsidRPr="003917DF">
        <w:rPr>
          <w:rFonts w:ascii="Times New Roman" w:hAnsi="Times New Roman"/>
          <w:sz w:val="24"/>
          <w:szCs w:val="24"/>
        </w:rPr>
        <w:t xml:space="preserve"> уз </w:t>
      </w:r>
      <w:r w:rsidRPr="003917DF">
        <w:rPr>
          <w:rFonts w:ascii="Times New Roman" w:hAnsi="Times New Roman"/>
          <w:sz w:val="24"/>
          <w:szCs w:val="24"/>
        </w:rPr>
        <w:lastRenderedPageBreak/>
        <w:t>српског</w:t>
      </w:r>
      <w:r>
        <w:rPr>
          <w:rFonts w:ascii="Times New Roman" w:hAnsi="Times New Roman"/>
          <w:sz w:val="24"/>
          <w:szCs w:val="24"/>
        </w:rPr>
        <w:t xml:space="preserve"> језика</w:t>
      </w:r>
      <w:r w:rsidRPr="003917DF">
        <w:rPr>
          <w:rFonts w:ascii="Times New Roman" w:hAnsi="Times New Roman"/>
          <w:sz w:val="24"/>
          <w:szCs w:val="24"/>
        </w:rPr>
        <w:t xml:space="preserve">  су у боравку, добијањем додатних визуелних, практичних или аудитивних материјала проширивали ученичка знања о бајкама, баснама, часописима или књигама.  </w:t>
      </w:r>
      <w:r w:rsidRPr="000906EB">
        <w:rPr>
          <w:rFonts w:ascii="Times New Roman" w:hAnsi="Times New Roman"/>
          <w:sz w:val="24"/>
          <w:szCs w:val="24"/>
        </w:rPr>
        <w:t xml:space="preserve">Од мултимедијалних садржаја највише се користила емисија </w:t>
      </w:r>
      <w:r w:rsidRPr="000906EB">
        <w:rPr>
          <w:rFonts w:ascii="Times New Roman" w:hAnsi="Times New Roman"/>
          <w:i/>
          <w:iCs/>
          <w:sz w:val="24"/>
          <w:szCs w:val="24"/>
        </w:rPr>
        <w:t xml:space="preserve">Мозгалићи </w:t>
      </w:r>
      <w:r w:rsidRPr="000906EB">
        <w:rPr>
          <w:rFonts w:ascii="Times New Roman" w:hAnsi="Times New Roman"/>
          <w:sz w:val="24"/>
          <w:szCs w:val="24"/>
        </w:rPr>
        <w:t xml:space="preserve"> којом је код ученика развијан такмичарски дух  и љубав према квизовима знања.</w:t>
      </w:r>
      <w:r>
        <w:rPr>
          <w:rFonts w:ascii="Times New Roman" w:hAnsi="Times New Roman"/>
          <w:sz w:val="24"/>
          <w:szCs w:val="24"/>
        </w:rPr>
        <w:t xml:space="preserve"> </w:t>
      </w:r>
    </w:p>
    <w:p w:rsidR="00696B48" w:rsidRPr="000906EB" w:rsidRDefault="00696B48" w:rsidP="00696B48">
      <w:pPr>
        <w:ind w:firstLine="720"/>
        <w:jc w:val="both"/>
        <w:rPr>
          <w:rFonts w:ascii="Times New Roman" w:hAnsi="Times New Roman"/>
          <w:sz w:val="24"/>
          <w:szCs w:val="24"/>
        </w:rPr>
      </w:pPr>
      <w:r w:rsidRPr="003917DF">
        <w:rPr>
          <w:rFonts w:ascii="Times New Roman" w:hAnsi="Times New Roman"/>
          <w:sz w:val="24"/>
          <w:szCs w:val="24"/>
        </w:rPr>
        <w:t xml:space="preserve">Развој социјалних вештина подстицан је кроз сарадњу и заједничке активности унутар групе и између две групе продуженог боравка а посебно кроз активности на свежем ваздуху, у фисуктурној сали и трпезарији за време ручка. </w:t>
      </w:r>
      <w:r w:rsidRPr="000906EB">
        <w:rPr>
          <w:rFonts w:ascii="Times New Roman" w:hAnsi="Times New Roman"/>
          <w:sz w:val="24"/>
          <w:szCs w:val="24"/>
        </w:rPr>
        <w:t xml:space="preserve">Током активног одмора ученици су све више самостално осмишљавали активности уз сугестије и усмеравање наставника користећи се обручима, лоптама, вијачама, балонима,  чуњевима, рекетима, ластишом, понекада чак и обичним флашицама за воду и чеповима, гранчицама, каменчићима, листовима биљака, јастуцима. Развијана је и еколошка свест и одговорно понашање ученика у школском дворишту (сакупљање чепова, одлагање смећа). </w:t>
      </w:r>
    </w:p>
    <w:p w:rsidR="00696B48" w:rsidRPr="00482152" w:rsidRDefault="00696B48" w:rsidP="00696B48">
      <w:pPr>
        <w:ind w:firstLine="720"/>
        <w:jc w:val="both"/>
        <w:rPr>
          <w:rFonts w:ascii="Times New Roman" w:hAnsi="Times New Roman"/>
          <w:sz w:val="24"/>
          <w:szCs w:val="24"/>
        </w:rPr>
      </w:pPr>
      <w:r w:rsidRPr="00482152">
        <w:rPr>
          <w:rFonts w:ascii="Times New Roman" w:hAnsi="Times New Roman"/>
          <w:sz w:val="24"/>
          <w:szCs w:val="24"/>
        </w:rPr>
        <w:t xml:space="preserve">Физичке активности одвијале су се свакодневно унутар простора за продужени боравак, у школском дворишту и у фискултурној сали. Развој креативности подстицан је </w:t>
      </w:r>
      <w:r>
        <w:rPr>
          <w:rFonts w:ascii="Times New Roman" w:hAnsi="Times New Roman"/>
          <w:sz w:val="24"/>
          <w:szCs w:val="24"/>
        </w:rPr>
        <w:t>кроз</w:t>
      </w:r>
      <w:r w:rsidRPr="00482152">
        <w:rPr>
          <w:rFonts w:ascii="Times New Roman" w:hAnsi="Times New Roman"/>
          <w:sz w:val="24"/>
          <w:szCs w:val="24"/>
        </w:rPr>
        <w:t xml:space="preserve"> радионице, уметничке активности, игре и обележавање важних датума. Током школске године различитим активностима обележени су следећи датуми:</w:t>
      </w:r>
    </w:p>
    <w:p w:rsidR="00696B48" w:rsidRPr="00A20461" w:rsidRDefault="00696B48" w:rsidP="00696B48">
      <w:pPr>
        <w:pStyle w:val="ListParagraph"/>
        <w:ind w:left="1440"/>
        <w:jc w:val="both"/>
      </w:pPr>
      <w:r w:rsidRPr="00A20461">
        <w:t xml:space="preserve">2.10. Светски дан домаћих животиња;  </w:t>
      </w:r>
    </w:p>
    <w:p w:rsidR="00696B48" w:rsidRPr="00017BAF" w:rsidRDefault="00696B48" w:rsidP="00696B48">
      <w:pPr>
        <w:pStyle w:val="ListParagraph"/>
        <w:ind w:left="1440"/>
        <w:jc w:val="both"/>
      </w:pPr>
      <w:r w:rsidRPr="00017BAF">
        <w:t>3.10.</w:t>
      </w:r>
      <w:r>
        <w:t xml:space="preserve"> </w:t>
      </w:r>
      <w:r w:rsidRPr="00017BAF">
        <w:t xml:space="preserve">Међународни дан детета; </w:t>
      </w:r>
    </w:p>
    <w:p w:rsidR="00696B48" w:rsidRPr="00017BAF" w:rsidRDefault="00696B48" w:rsidP="00696B48">
      <w:pPr>
        <w:pStyle w:val="ListParagraph"/>
        <w:ind w:left="1440"/>
        <w:jc w:val="both"/>
      </w:pPr>
      <w:r w:rsidRPr="00017BAF">
        <w:t xml:space="preserve">7.10. Мини еколошка акција сакупљања пластике и правилно одлагање исте; </w:t>
      </w:r>
    </w:p>
    <w:p w:rsidR="00696B48" w:rsidRPr="00017BAF" w:rsidRDefault="00696B48" w:rsidP="00696B48">
      <w:pPr>
        <w:pStyle w:val="ListParagraph"/>
        <w:ind w:left="1440"/>
        <w:jc w:val="both"/>
      </w:pPr>
      <w:r>
        <w:t>7.10.  О</w:t>
      </w:r>
      <w:r w:rsidRPr="00017BAF">
        <w:t>бележавање Дечје недеље и активност  „Љубав је када се неко воли”</w:t>
      </w:r>
    </w:p>
    <w:p w:rsidR="00696B48" w:rsidRPr="00017BAF" w:rsidRDefault="00696B48" w:rsidP="00696B48">
      <w:pPr>
        <w:pStyle w:val="ListParagraph"/>
        <w:ind w:left="1440"/>
        <w:jc w:val="both"/>
      </w:pPr>
      <w:r w:rsidRPr="00017BAF">
        <w:t xml:space="preserve">7.10.  Посета изложби кућних љубимаца; </w:t>
      </w:r>
    </w:p>
    <w:p w:rsidR="00696B48" w:rsidRPr="00017BAF" w:rsidRDefault="00696B48" w:rsidP="00696B48">
      <w:pPr>
        <w:pStyle w:val="ListParagraph"/>
        <w:ind w:left="1440"/>
        <w:jc w:val="both"/>
      </w:pPr>
      <w:r w:rsidRPr="00017BAF">
        <w:t xml:space="preserve">11.10. Светски дан девојчица; </w:t>
      </w:r>
    </w:p>
    <w:p w:rsidR="00696B48" w:rsidRPr="00017BAF" w:rsidRDefault="00696B48" w:rsidP="00696B48">
      <w:pPr>
        <w:pStyle w:val="ListParagraph"/>
        <w:ind w:left="1440"/>
        <w:jc w:val="both"/>
      </w:pPr>
      <w:r w:rsidRPr="00017BAF">
        <w:t xml:space="preserve">15.10. Светски дан чистих руку; </w:t>
      </w:r>
    </w:p>
    <w:p w:rsidR="00696B48" w:rsidRPr="00017BAF" w:rsidRDefault="00696B48" w:rsidP="00696B48">
      <w:pPr>
        <w:pStyle w:val="ListParagraph"/>
        <w:ind w:left="1440"/>
        <w:jc w:val="both"/>
      </w:pPr>
      <w:r w:rsidRPr="00017BAF">
        <w:t xml:space="preserve">16.10. Дан здравља; </w:t>
      </w:r>
    </w:p>
    <w:p w:rsidR="00696B48" w:rsidRPr="00017BAF" w:rsidRDefault="00696B48" w:rsidP="00696B48">
      <w:pPr>
        <w:pStyle w:val="ListParagraph"/>
        <w:ind w:left="1440"/>
        <w:jc w:val="both"/>
      </w:pPr>
      <w:r w:rsidRPr="00017BAF">
        <w:t xml:space="preserve">17. 10. Обележавање Дана школе; </w:t>
      </w:r>
    </w:p>
    <w:p w:rsidR="00696B48" w:rsidRPr="00017BAF" w:rsidRDefault="00696B48" w:rsidP="00696B48">
      <w:pPr>
        <w:pStyle w:val="ListParagraph"/>
        <w:ind w:left="1440"/>
        <w:jc w:val="both"/>
      </w:pPr>
      <w:r w:rsidRPr="00017BAF">
        <w:t xml:space="preserve">21.10. Дан јабуке; </w:t>
      </w:r>
    </w:p>
    <w:p w:rsidR="00696B48" w:rsidRDefault="00696B48" w:rsidP="00696B48">
      <w:pPr>
        <w:pStyle w:val="ListParagraph"/>
        <w:ind w:left="1440"/>
        <w:jc w:val="both"/>
      </w:pPr>
      <w:r>
        <w:t>21.10.  О</w:t>
      </w:r>
      <w:r w:rsidRPr="00017BAF">
        <w:t xml:space="preserve">бележавање јесење равнодневнице; </w:t>
      </w:r>
    </w:p>
    <w:p w:rsidR="00696B48" w:rsidRPr="00FE7F47" w:rsidRDefault="00696B48" w:rsidP="00696B48">
      <w:pPr>
        <w:pStyle w:val="ListParagraph"/>
        <w:ind w:left="1440"/>
        <w:jc w:val="both"/>
      </w:pPr>
      <w:r>
        <w:t>5.12. Новогодишња модна ревија</w:t>
      </w:r>
    </w:p>
    <w:p w:rsidR="00696B48" w:rsidRPr="00017BAF" w:rsidRDefault="00696B48" w:rsidP="00696B48">
      <w:pPr>
        <w:pStyle w:val="ListParagraph"/>
        <w:ind w:left="1440"/>
        <w:jc w:val="both"/>
      </w:pPr>
      <w:r w:rsidRPr="00017BAF">
        <w:t>2.4. Међународни дан дечје књиге</w:t>
      </w:r>
    </w:p>
    <w:p w:rsidR="00696B48" w:rsidRPr="00017BAF" w:rsidRDefault="00696B48" w:rsidP="00696B48">
      <w:pPr>
        <w:pStyle w:val="ListParagraph"/>
        <w:ind w:left="1440"/>
        <w:jc w:val="both"/>
      </w:pPr>
      <w:r w:rsidRPr="00017BAF">
        <w:t xml:space="preserve">7.4. Дан здравља  </w:t>
      </w:r>
    </w:p>
    <w:p w:rsidR="00696B48" w:rsidRPr="00017BAF" w:rsidRDefault="00696B48" w:rsidP="00696B48">
      <w:pPr>
        <w:pStyle w:val="ListParagraph"/>
        <w:ind w:left="1440"/>
        <w:jc w:val="both"/>
      </w:pPr>
      <w:r w:rsidRPr="00017BAF">
        <w:t>22.4. Дан планете Земље</w:t>
      </w:r>
    </w:p>
    <w:p w:rsidR="00696B48" w:rsidRPr="00017BAF" w:rsidRDefault="00696B48" w:rsidP="00696B48">
      <w:pPr>
        <w:pStyle w:val="ListParagraph"/>
        <w:ind w:left="1440"/>
        <w:jc w:val="both"/>
      </w:pPr>
      <w:r w:rsidRPr="00017BAF">
        <w:t xml:space="preserve">29.4. Међународни дан игре /Посета Олимпијским дечјим играма у Спортској хали </w:t>
      </w:r>
      <w:r w:rsidRPr="00017BAF">
        <w:rPr>
          <w:i/>
          <w:iCs/>
        </w:rPr>
        <w:t>Д. Томашевић</w:t>
      </w:r>
    </w:p>
    <w:p w:rsidR="00696B48" w:rsidRPr="00017BAF" w:rsidRDefault="00696B48" w:rsidP="00696B48">
      <w:pPr>
        <w:pStyle w:val="ListParagraph"/>
        <w:ind w:left="1440"/>
        <w:jc w:val="both"/>
      </w:pPr>
      <w:r w:rsidRPr="00017BAF">
        <w:t>8.5. Дан учионица на отвореном</w:t>
      </w:r>
    </w:p>
    <w:p w:rsidR="00696B48" w:rsidRPr="00017BAF" w:rsidRDefault="00696B48" w:rsidP="00696B48">
      <w:pPr>
        <w:pStyle w:val="ListParagraph"/>
        <w:ind w:left="1440"/>
        <w:jc w:val="both"/>
      </w:pPr>
      <w:r w:rsidRPr="00017BAF">
        <w:t xml:space="preserve">15.5. Међународни дан  породице </w:t>
      </w:r>
    </w:p>
    <w:p w:rsidR="00696B48" w:rsidRPr="00017BAF" w:rsidRDefault="00696B48" w:rsidP="00696B48">
      <w:pPr>
        <w:pStyle w:val="ListParagraph"/>
        <w:ind w:left="1440"/>
        <w:jc w:val="both"/>
      </w:pPr>
      <w:r w:rsidRPr="00017BAF">
        <w:t xml:space="preserve">20. 5. Дан пчела </w:t>
      </w:r>
    </w:p>
    <w:p w:rsidR="00696B48" w:rsidRPr="00017BAF" w:rsidRDefault="00696B48" w:rsidP="00696B48">
      <w:pPr>
        <w:pStyle w:val="ListParagraph"/>
        <w:ind w:left="1440"/>
        <w:jc w:val="both"/>
      </w:pPr>
      <w:r w:rsidRPr="00017BAF">
        <w:t>28. 5. Дан лептира</w:t>
      </w:r>
    </w:p>
    <w:p w:rsidR="00696B48" w:rsidRDefault="00696B48" w:rsidP="00696B48">
      <w:pPr>
        <w:pStyle w:val="ListParagraph"/>
        <w:ind w:left="1440"/>
        <w:jc w:val="both"/>
      </w:pPr>
      <w:r w:rsidRPr="00017BAF">
        <w:t>29.5. Дан пужева</w:t>
      </w:r>
    </w:p>
    <w:p w:rsidR="00696B48" w:rsidRDefault="00696B48" w:rsidP="00696B48">
      <w:pPr>
        <w:pStyle w:val="ListParagraph"/>
        <w:ind w:left="1440"/>
        <w:jc w:val="both"/>
      </w:pPr>
      <w:r>
        <w:t>Поред обележавања датума реализване су и следеће активности:</w:t>
      </w:r>
    </w:p>
    <w:p w:rsidR="00696B48" w:rsidRPr="00017BAF" w:rsidRDefault="00696B48" w:rsidP="00696B48">
      <w:pPr>
        <w:pStyle w:val="ListParagraph"/>
        <w:ind w:firstLine="720"/>
        <w:jc w:val="both"/>
      </w:pPr>
      <w:r>
        <w:t>1.4.</w:t>
      </w:r>
      <w:r w:rsidRPr="00017BAF">
        <w:t xml:space="preserve"> спроведена је мини акција, анкетирање ученика наше школе да одговоре на питања </w:t>
      </w:r>
      <w:r w:rsidRPr="00017BAF">
        <w:rPr>
          <w:i/>
          <w:iCs/>
        </w:rPr>
        <w:t>О чему размишљају Живота и Живка</w:t>
      </w:r>
      <w:r w:rsidRPr="00017BAF">
        <w:t xml:space="preserve"> (замишљени ликови из боравка); </w:t>
      </w:r>
    </w:p>
    <w:p w:rsidR="00696B48" w:rsidRPr="00017BAF" w:rsidRDefault="00696B48" w:rsidP="00696B48">
      <w:pPr>
        <w:pStyle w:val="ListParagraph"/>
        <w:ind w:firstLine="720"/>
        <w:jc w:val="both"/>
      </w:pPr>
      <w:r>
        <w:lastRenderedPageBreak/>
        <w:t xml:space="preserve">2.4. организована је активност играња </w:t>
      </w:r>
      <w:r w:rsidRPr="00017BAF">
        <w:t>плави</w:t>
      </w:r>
      <w:r>
        <w:t>м балонима (симболом аутизма) уз учешће ученика са сметњама из спектра аутизма;</w:t>
      </w:r>
      <w:r w:rsidRPr="00017BAF">
        <w:t xml:space="preserve"> </w:t>
      </w:r>
    </w:p>
    <w:p w:rsidR="00696B48" w:rsidRPr="00017BAF" w:rsidRDefault="00696B48" w:rsidP="00696B48">
      <w:pPr>
        <w:pStyle w:val="ListParagraph"/>
        <w:ind w:firstLine="720"/>
        <w:jc w:val="both"/>
      </w:pPr>
      <w:r>
        <w:t>15.4. ученици из продуженог боравка учествовали су на У</w:t>
      </w:r>
      <w:r w:rsidRPr="00017BAF">
        <w:t>скршњем вашару</w:t>
      </w:r>
      <w:r>
        <w:t>;</w:t>
      </w:r>
      <w:r w:rsidRPr="00017BAF">
        <w:t xml:space="preserve"> </w:t>
      </w:r>
    </w:p>
    <w:p w:rsidR="00696B48" w:rsidRPr="00017BAF" w:rsidRDefault="00696B48" w:rsidP="00696B48">
      <w:pPr>
        <w:pStyle w:val="ListParagraph"/>
        <w:ind w:firstLine="720"/>
        <w:jc w:val="both"/>
      </w:pPr>
      <w:r>
        <w:t>30.4. посећена је изложба</w:t>
      </w:r>
      <w:r w:rsidRPr="00017BAF">
        <w:t xml:space="preserve"> радова ученика наше школе на часовима технике и технологије; </w:t>
      </w:r>
    </w:p>
    <w:p w:rsidR="00696B48" w:rsidRPr="007043D4" w:rsidRDefault="00696B48" w:rsidP="00696B48">
      <w:pPr>
        <w:pStyle w:val="ListParagraph"/>
        <w:ind w:firstLine="720"/>
        <w:jc w:val="both"/>
      </w:pPr>
      <w:r>
        <w:t>6.5. прављени су ђурђевданских венчићи;</w:t>
      </w:r>
    </w:p>
    <w:p w:rsidR="00696B48" w:rsidRPr="007043D4" w:rsidRDefault="00696B48" w:rsidP="00696B48">
      <w:pPr>
        <w:pStyle w:val="ListParagraph"/>
        <w:ind w:firstLine="720"/>
        <w:jc w:val="both"/>
      </w:pPr>
      <w:r w:rsidRPr="00017BAF">
        <w:t xml:space="preserve">6.5. </w:t>
      </w:r>
      <w:r>
        <w:t>реализована је р</w:t>
      </w:r>
      <w:r w:rsidRPr="00017BAF">
        <w:t xml:space="preserve">адионица </w:t>
      </w:r>
      <w:r w:rsidRPr="00017BAF">
        <w:rPr>
          <w:i/>
          <w:iCs/>
        </w:rPr>
        <w:t>Балони емоција</w:t>
      </w:r>
      <w:r>
        <w:rPr>
          <w:i/>
          <w:iCs/>
        </w:rPr>
        <w:t>;</w:t>
      </w:r>
    </w:p>
    <w:p w:rsidR="00696B48" w:rsidRPr="007043D4" w:rsidRDefault="00696B48" w:rsidP="00696B48">
      <w:pPr>
        <w:pStyle w:val="ListParagraph"/>
        <w:ind w:firstLine="720"/>
        <w:jc w:val="both"/>
      </w:pPr>
      <w:r w:rsidRPr="00017BAF">
        <w:t xml:space="preserve">8.5. </w:t>
      </w:r>
      <w:r>
        <w:t>организован је и</w:t>
      </w:r>
      <w:r w:rsidRPr="00017BAF">
        <w:t>злет у ближу околину</w:t>
      </w:r>
      <w:r>
        <w:t xml:space="preserve"> </w:t>
      </w:r>
      <w:r w:rsidRPr="00017BAF">
        <w:t>-</w:t>
      </w:r>
      <w:r>
        <w:t xml:space="preserve"> </w:t>
      </w:r>
      <w:r w:rsidRPr="00017BAF">
        <w:t>градски парк</w:t>
      </w:r>
      <w:r>
        <w:t>.</w:t>
      </w:r>
    </w:p>
    <w:p w:rsidR="00696B48" w:rsidRDefault="00696B48" w:rsidP="00696B48">
      <w:pPr>
        <w:pStyle w:val="ListParagraph"/>
        <w:ind w:left="1440"/>
        <w:jc w:val="both"/>
      </w:pPr>
    </w:p>
    <w:p w:rsidR="00696B48" w:rsidRDefault="00696B48" w:rsidP="00696B48">
      <w:pPr>
        <w:ind w:firstLine="720"/>
        <w:jc w:val="both"/>
        <w:rPr>
          <w:rFonts w:ascii="Times New Roman" w:hAnsi="Times New Roman"/>
          <w:sz w:val="24"/>
          <w:szCs w:val="24"/>
        </w:rPr>
      </w:pPr>
      <w:r>
        <w:rPr>
          <w:rFonts w:ascii="Times New Roman" w:hAnsi="Times New Roman"/>
          <w:sz w:val="24"/>
          <w:szCs w:val="24"/>
        </w:rPr>
        <w:t>У циљу подстицања мотивације, сарадње, развијања одговорности и очувања окружења у којем се борави</w:t>
      </w:r>
      <w:r w:rsidRPr="00265D71">
        <w:rPr>
          <w:rFonts w:ascii="Times New Roman" w:hAnsi="Times New Roman"/>
          <w:sz w:val="24"/>
          <w:szCs w:val="24"/>
        </w:rPr>
        <w:t xml:space="preserve"> </w:t>
      </w:r>
      <w:r>
        <w:rPr>
          <w:rFonts w:ascii="Times New Roman" w:hAnsi="Times New Roman"/>
          <w:sz w:val="24"/>
          <w:szCs w:val="24"/>
        </w:rPr>
        <w:t>н</w:t>
      </w:r>
      <w:r w:rsidRPr="00265D71">
        <w:rPr>
          <w:rFonts w:ascii="Times New Roman" w:hAnsi="Times New Roman"/>
          <w:sz w:val="24"/>
          <w:szCs w:val="24"/>
        </w:rPr>
        <w:t>абављена је још једна  полица на којој су организовани  дидактичко-методички мате</w:t>
      </w:r>
      <w:r>
        <w:rPr>
          <w:rFonts w:ascii="Times New Roman" w:hAnsi="Times New Roman"/>
          <w:sz w:val="24"/>
          <w:szCs w:val="24"/>
        </w:rPr>
        <w:t xml:space="preserve">ријали. Ученицима је омогућен  </w:t>
      </w:r>
      <w:r w:rsidRPr="00265D71">
        <w:rPr>
          <w:rFonts w:ascii="Times New Roman" w:hAnsi="Times New Roman"/>
          <w:sz w:val="24"/>
          <w:szCs w:val="24"/>
        </w:rPr>
        <w:t>избор</w:t>
      </w:r>
      <w:r>
        <w:rPr>
          <w:rFonts w:ascii="Times New Roman" w:hAnsi="Times New Roman"/>
          <w:sz w:val="24"/>
          <w:szCs w:val="24"/>
        </w:rPr>
        <w:t xml:space="preserve"> у њиховом коришћењу али је и подстицана одговорност  у одлагању и  чувању материјала, као и одговорност за одржавање хигијене у просторији.  </w:t>
      </w:r>
      <w:r w:rsidRPr="00265D71">
        <w:rPr>
          <w:rFonts w:ascii="Times New Roman" w:hAnsi="Times New Roman"/>
          <w:sz w:val="24"/>
          <w:szCs w:val="24"/>
        </w:rPr>
        <w:t>Израђена је  мини поз</w:t>
      </w:r>
      <w:r>
        <w:rPr>
          <w:rFonts w:ascii="Times New Roman" w:hAnsi="Times New Roman"/>
          <w:sz w:val="24"/>
          <w:szCs w:val="24"/>
        </w:rPr>
        <w:t>орница  унутар просторије боравка.</w:t>
      </w:r>
      <w:r w:rsidRPr="00265D71">
        <w:rPr>
          <w:rFonts w:ascii="Times New Roman" w:hAnsi="Times New Roman"/>
          <w:sz w:val="24"/>
          <w:szCs w:val="24"/>
        </w:rPr>
        <w:t xml:space="preserve">  </w:t>
      </w:r>
      <w:r>
        <w:rPr>
          <w:rFonts w:ascii="Times New Roman" w:hAnsi="Times New Roman"/>
          <w:sz w:val="24"/>
          <w:szCs w:val="24"/>
        </w:rPr>
        <w:t xml:space="preserve">Чланови ликовне секције </w:t>
      </w:r>
      <w:r w:rsidRPr="00265D71">
        <w:rPr>
          <w:rFonts w:ascii="Times New Roman" w:hAnsi="Times New Roman"/>
          <w:sz w:val="24"/>
          <w:szCs w:val="24"/>
        </w:rPr>
        <w:t xml:space="preserve">осликали су  улаз </w:t>
      </w:r>
      <w:r>
        <w:rPr>
          <w:rFonts w:ascii="Times New Roman" w:hAnsi="Times New Roman"/>
          <w:sz w:val="24"/>
          <w:szCs w:val="24"/>
        </w:rPr>
        <w:t>у боравак у сарадњи са учитељ</w:t>
      </w:r>
      <w:r w:rsidRPr="00265D71">
        <w:rPr>
          <w:rFonts w:ascii="Times New Roman" w:hAnsi="Times New Roman"/>
          <w:sz w:val="24"/>
          <w:szCs w:val="24"/>
        </w:rPr>
        <w:t xml:space="preserve">има из боравка. </w:t>
      </w:r>
      <w:r w:rsidRPr="00477918">
        <w:rPr>
          <w:rFonts w:ascii="Times New Roman" w:hAnsi="Times New Roman"/>
          <w:sz w:val="24"/>
          <w:szCs w:val="24"/>
        </w:rPr>
        <w:t>Простор</w:t>
      </w:r>
      <w:r w:rsidRPr="00265D71">
        <w:rPr>
          <w:rFonts w:ascii="Times New Roman" w:hAnsi="Times New Roman"/>
          <w:sz w:val="24"/>
          <w:szCs w:val="24"/>
        </w:rPr>
        <w:t xml:space="preserve"> у учионици боравка као и простор испред боравка</w:t>
      </w:r>
      <w:r>
        <w:rPr>
          <w:rFonts w:ascii="Times New Roman" w:hAnsi="Times New Roman"/>
          <w:sz w:val="24"/>
          <w:szCs w:val="24"/>
        </w:rPr>
        <w:t xml:space="preserve"> редовно је улепшаван </w:t>
      </w:r>
      <w:r w:rsidRPr="00265D71">
        <w:rPr>
          <w:rFonts w:ascii="Times New Roman" w:hAnsi="Times New Roman"/>
          <w:sz w:val="24"/>
          <w:szCs w:val="24"/>
        </w:rPr>
        <w:t>ученичким радовима. Цртање на степеништу и испред улаза у боравак је ученичка, често тражена  активност.</w:t>
      </w:r>
    </w:p>
    <w:p w:rsidR="00696B48" w:rsidRPr="00DB3969" w:rsidRDefault="00696B48" w:rsidP="00696B48">
      <w:pPr>
        <w:ind w:firstLine="720"/>
        <w:jc w:val="both"/>
        <w:rPr>
          <w:rFonts w:ascii="Times New Roman" w:hAnsi="Times New Roman"/>
          <w:sz w:val="24"/>
          <w:szCs w:val="24"/>
        </w:rPr>
      </w:pPr>
      <w:r w:rsidRPr="00DB3969">
        <w:rPr>
          <w:rFonts w:ascii="Times New Roman" w:hAnsi="Times New Roman"/>
          <w:sz w:val="24"/>
          <w:szCs w:val="24"/>
        </w:rPr>
        <w:t>Безбедност ученика</w:t>
      </w:r>
      <w:r>
        <w:rPr>
          <w:rFonts w:ascii="Times New Roman" w:hAnsi="Times New Roman"/>
          <w:sz w:val="24"/>
          <w:szCs w:val="24"/>
        </w:rPr>
        <w:t xml:space="preserve"> била је веома важан задатак, тако да је обезбеђено</w:t>
      </w:r>
      <w:r w:rsidRPr="00017BAF">
        <w:rPr>
          <w:rFonts w:ascii="Times New Roman" w:hAnsi="Times New Roman"/>
          <w:sz w:val="24"/>
          <w:szCs w:val="24"/>
        </w:rPr>
        <w:t xml:space="preserve"> да сви ученици буду на сигурном и да се уз придржавања правила </w:t>
      </w:r>
      <w:r>
        <w:rPr>
          <w:rFonts w:ascii="Times New Roman" w:hAnsi="Times New Roman"/>
          <w:sz w:val="24"/>
          <w:szCs w:val="24"/>
        </w:rPr>
        <w:t>понашања у школи осећају безбедно</w:t>
      </w:r>
      <w:r w:rsidRPr="00017BAF">
        <w:rPr>
          <w:rFonts w:ascii="Times New Roman" w:hAnsi="Times New Roman"/>
          <w:sz w:val="24"/>
          <w:szCs w:val="24"/>
        </w:rPr>
        <w:t xml:space="preserve">  све док родитељи не дођу по њих  а у шта су укључени, осим реализатора у боравку и учитељи ученика, </w:t>
      </w:r>
      <w:r>
        <w:rPr>
          <w:rFonts w:ascii="Times New Roman" w:hAnsi="Times New Roman"/>
          <w:sz w:val="24"/>
          <w:szCs w:val="24"/>
        </w:rPr>
        <w:t xml:space="preserve">дежурни наставници, </w:t>
      </w:r>
      <w:r w:rsidRPr="00017BAF">
        <w:rPr>
          <w:rFonts w:ascii="Times New Roman" w:hAnsi="Times New Roman"/>
          <w:sz w:val="24"/>
          <w:szCs w:val="24"/>
        </w:rPr>
        <w:t>стручни сарадници, управа школе,  радници н</w:t>
      </w:r>
      <w:r>
        <w:rPr>
          <w:rFonts w:ascii="Times New Roman" w:hAnsi="Times New Roman"/>
          <w:sz w:val="24"/>
          <w:szCs w:val="24"/>
        </w:rPr>
        <w:t>а одржавању хигијене</w:t>
      </w:r>
      <w:r w:rsidRPr="00017BAF">
        <w:rPr>
          <w:rFonts w:ascii="Times New Roman" w:hAnsi="Times New Roman"/>
          <w:sz w:val="24"/>
          <w:szCs w:val="24"/>
        </w:rPr>
        <w:t>, куварица</w:t>
      </w:r>
      <w:r>
        <w:rPr>
          <w:rFonts w:ascii="Times New Roman" w:hAnsi="Times New Roman"/>
          <w:sz w:val="24"/>
          <w:szCs w:val="24"/>
        </w:rPr>
        <w:t>.</w:t>
      </w:r>
    </w:p>
    <w:p w:rsidR="00696B48" w:rsidRPr="00477918" w:rsidRDefault="00696B48" w:rsidP="00696B48">
      <w:pPr>
        <w:ind w:firstLine="720"/>
        <w:jc w:val="both"/>
        <w:rPr>
          <w:rFonts w:ascii="Times New Roman" w:hAnsi="Times New Roman"/>
          <w:sz w:val="24"/>
          <w:szCs w:val="24"/>
        </w:rPr>
      </w:pPr>
      <w:r w:rsidRPr="00477918">
        <w:rPr>
          <w:rFonts w:ascii="Times New Roman" w:hAnsi="Times New Roman"/>
          <w:sz w:val="24"/>
          <w:szCs w:val="24"/>
        </w:rPr>
        <w:t xml:space="preserve">Многобројне активности су  видљиве  и на друштвеним мрежама уз сагласност родитеља који су чланови заједничке </w:t>
      </w:r>
      <w:r>
        <w:rPr>
          <w:rFonts w:ascii="Times New Roman" w:hAnsi="Times New Roman"/>
          <w:sz w:val="24"/>
          <w:szCs w:val="24"/>
        </w:rPr>
        <w:t xml:space="preserve">фејсбук </w:t>
      </w:r>
      <w:r w:rsidRPr="00477918">
        <w:rPr>
          <w:rFonts w:ascii="Times New Roman" w:hAnsi="Times New Roman"/>
          <w:sz w:val="24"/>
          <w:szCs w:val="24"/>
        </w:rPr>
        <w:t xml:space="preserve">групе под називом „Животарак” и  налази се на следећој адреси: </w:t>
      </w:r>
      <w:hyperlink r:id="rId39" w:history="1">
        <w:r w:rsidRPr="00477918">
          <w:rPr>
            <w:rStyle w:val="Hyperlink"/>
            <w:rFonts w:ascii="Times New Roman" w:hAnsi="Times New Roman"/>
            <w:sz w:val="24"/>
            <w:szCs w:val="24"/>
          </w:rPr>
          <w:t>https://www.facebook.com/groups/495740049709050</w:t>
        </w:r>
      </w:hyperlink>
      <w:r w:rsidRPr="00477918">
        <w:rPr>
          <w:rFonts w:ascii="Times New Roman" w:hAnsi="Times New Roman"/>
          <w:sz w:val="24"/>
          <w:szCs w:val="24"/>
        </w:rPr>
        <w:t xml:space="preserve"> ; </w:t>
      </w:r>
    </w:p>
    <w:p w:rsidR="00696B48" w:rsidRPr="00DB3969" w:rsidRDefault="00696B48" w:rsidP="00696B48">
      <w:pPr>
        <w:ind w:firstLine="720"/>
        <w:jc w:val="both"/>
        <w:rPr>
          <w:rFonts w:ascii="Times New Roman" w:hAnsi="Times New Roman"/>
          <w:sz w:val="24"/>
          <w:szCs w:val="24"/>
        </w:rPr>
      </w:pPr>
      <w:r>
        <w:rPr>
          <w:rFonts w:ascii="Times New Roman" w:hAnsi="Times New Roman"/>
          <w:sz w:val="24"/>
          <w:szCs w:val="24"/>
        </w:rPr>
        <w:t>Важно је напоменути да је п</w:t>
      </w:r>
      <w:r w:rsidRPr="00DB3969">
        <w:rPr>
          <w:rFonts w:ascii="Times New Roman" w:hAnsi="Times New Roman"/>
          <w:sz w:val="24"/>
          <w:szCs w:val="24"/>
        </w:rPr>
        <w:t>лан активности  који се израђује на почетку школске године представљао</w:t>
      </w:r>
      <w:r>
        <w:rPr>
          <w:rFonts w:ascii="Times New Roman" w:hAnsi="Times New Roman"/>
          <w:sz w:val="24"/>
          <w:szCs w:val="24"/>
        </w:rPr>
        <w:t xml:space="preserve"> </w:t>
      </w:r>
      <w:r w:rsidRPr="00DB3969">
        <w:rPr>
          <w:rFonts w:ascii="Times New Roman" w:hAnsi="Times New Roman"/>
          <w:sz w:val="24"/>
          <w:szCs w:val="24"/>
        </w:rPr>
        <w:t xml:space="preserve"> оријентир и помоћ реализатору да организује учење, слободно време или слободне активности, али је учитељима било значајно ослушкивање ученичких интересовања и праћење њихових потреба и жеља.</w:t>
      </w:r>
    </w:p>
    <w:p w:rsidR="00696B48" w:rsidRPr="00DB3969" w:rsidRDefault="00696B48" w:rsidP="00696B48">
      <w:pPr>
        <w:ind w:firstLine="720"/>
        <w:jc w:val="both"/>
        <w:rPr>
          <w:rFonts w:ascii="Times New Roman" w:hAnsi="Times New Roman"/>
          <w:sz w:val="24"/>
          <w:szCs w:val="24"/>
        </w:rPr>
      </w:pPr>
      <w:r w:rsidRPr="00DB3969">
        <w:rPr>
          <w:rFonts w:ascii="Times New Roman" w:hAnsi="Times New Roman"/>
          <w:sz w:val="24"/>
          <w:szCs w:val="24"/>
        </w:rPr>
        <w:t xml:space="preserve">Успостављена је одлична </w:t>
      </w:r>
      <w:r w:rsidRPr="007043D4">
        <w:rPr>
          <w:rFonts w:ascii="Times New Roman" w:hAnsi="Times New Roman"/>
          <w:sz w:val="24"/>
          <w:szCs w:val="24"/>
        </w:rPr>
        <w:t>сарадња са родитељима</w:t>
      </w:r>
      <w:r w:rsidRPr="00DB3969">
        <w:rPr>
          <w:rFonts w:ascii="Times New Roman" w:hAnsi="Times New Roman"/>
          <w:sz w:val="24"/>
          <w:szCs w:val="24"/>
        </w:rPr>
        <w:t xml:space="preserve">. Родитељи су </w:t>
      </w:r>
      <w:r>
        <w:rPr>
          <w:rFonts w:ascii="Times New Roman" w:hAnsi="Times New Roman"/>
          <w:sz w:val="24"/>
          <w:szCs w:val="24"/>
        </w:rPr>
        <w:t>свакодневно извештавани о развоју и напредовању деце, а пратили су активности и путем поменуте фејсбук странице. П</w:t>
      </w:r>
      <w:r w:rsidRPr="00DB3969">
        <w:rPr>
          <w:rFonts w:ascii="Times New Roman" w:hAnsi="Times New Roman"/>
          <w:sz w:val="24"/>
          <w:szCs w:val="24"/>
        </w:rPr>
        <w:t xml:space="preserve">рисуствовали </w:t>
      </w:r>
      <w:r>
        <w:rPr>
          <w:rFonts w:ascii="Times New Roman" w:hAnsi="Times New Roman"/>
          <w:sz w:val="24"/>
          <w:szCs w:val="24"/>
        </w:rPr>
        <w:t xml:space="preserve">су активности – </w:t>
      </w:r>
      <w:r w:rsidRPr="008644AA">
        <w:rPr>
          <w:rFonts w:ascii="Times New Roman" w:hAnsi="Times New Roman"/>
          <w:i/>
          <w:sz w:val="24"/>
          <w:szCs w:val="24"/>
        </w:rPr>
        <w:t>Новогодишња модна ревија</w:t>
      </w:r>
      <w:r>
        <w:rPr>
          <w:rFonts w:ascii="Times New Roman" w:hAnsi="Times New Roman"/>
          <w:sz w:val="24"/>
          <w:szCs w:val="24"/>
        </w:rPr>
        <w:t xml:space="preserve"> </w:t>
      </w:r>
      <w:r w:rsidRPr="00DB3969">
        <w:rPr>
          <w:rFonts w:ascii="Times New Roman" w:hAnsi="Times New Roman"/>
          <w:sz w:val="24"/>
          <w:szCs w:val="24"/>
        </w:rPr>
        <w:t xml:space="preserve">која </w:t>
      </w:r>
      <w:r>
        <w:rPr>
          <w:rFonts w:ascii="Times New Roman" w:hAnsi="Times New Roman"/>
          <w:sz w:val="24"/>
          <w:szCs w:val="24"/>
        </w:rPr>
        <w:t>је, поред представљања модела које су креирали ученици и учитељи и продаје новогодишњих украса</w:t>
      </w:r>
      <w:r w:rsidRPr="00DB3969">
        <w:rPr>
          <w:rFonts w:ascii="Times New Roman" w:hAnsi="Times New Roman"/>
          <w:sz w:val="24"/>
          <w:szCs w:val="24"/>
        </w:rPr>
        <w:t xml:space="preserve">, </w:t>
      </w:r>
      <w:r>
        <w:rPr>
          <w:rFonts w:ascii="Times New Roman" w:hAnsi="Times New Roman"/>
          <w:sz w:val="24"/>
          <w:szCs w:val="24"/>
        </w:rPr>
        <w:t xml:space="preserve">чиме су обезбеђена средства за куповину лејзи бег фотеља за боравак, </w:t>
      </w:r>
      <w:r w:rsidRPr="00DB3969">
        <w:rPr>
          <w:rFonts w:ascii="Times New Roman" w:hAnsi="Times New Roman"/>
          <w:sz w:val="24"/>
          <w:szCs w:val="24"/>
        </w:rPr>
        <w:t xml:space="preserve">организована у циљу презентовања  рада у продуженом боравку. Показали су велико интересовање и расположење да улажу у средства и материјал за рад у боравку. </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У циљу испитивања задовољства родитеља продуженим боравком с</w:t>
      </w:r>
      <w:r w:rsidRPr="00DB3969">
        <w:rPr>
          <w:rFonts w:ascii="Times New Roman" w:hAnsi="Times New Roman"/>
          <w:sz w:val="24"/>
          <w:szCs w:val="24"/>
        </w:rPr>
        <w:t>тручни</w:t>
      </w:r>
      <w:r>
        <w:rPr>
          <w:rFonts w:ascii="Times New Roman" w:hAnsi="Times New Roman"/>
          <w:sz w:val="24"/>
          <w:szCs w:val="24"/>
        </w:rPr>
        <w:t xml:space="preserve"> сарадници су у другом полугодишту анкетирали родитеље ученика који похађају продужени боравак. Резултати анкете показали су да је 71,43% родитеља веома задовољно, а 28,57% задовољно разноврсношћу и квалитетом активности које се нуде </w:t>
      </w:r>
      <w:r>
        <w:rPr>
          <w:rFonts w:ascii="Times New Roman" w:hAnsi="Times New Roman"/>
          <w:sz w:val="24"/>
          <w:szCs w:val="24"/>
        </w:rPr>
        <w:lastRenderedPageBreak/>
        <w:t xml:space="preserve">деци у продуженом боравку. 96,43% родитеља сматра да је продужени боравак добро прилагођен потребама њихове деце, а свега 3,57% сматра да је прилагођен делимично. 89,29% анкетираних родитеља сматра да продужени боравак подстиче учење њихове деце, док 10,71% сматра да подстиче делимично. 89,29% родитеља изнело је став да продужени боравак помаже детету да заврши домаће задатке на време, а 10,71% да је то делимично. За 96,43% родитеља активности у боравку су забавне за дете и дете се у њима осећа пријатно и укључено. Чак 100% анкетираних задовољно је бригом учитеља о њиховом детету и сматрају да им учитељи дају прилику да слободно износе своје предлоге, бриге, коментаре у вези са боравком, односно да чују информације и сугестије учитеља у вези са напредовањем и учењем детета. Опремљеност простора за продужени боравак је такође оцењена високо (сви анкетирани га сматрају адекватно опремљеним), али ншто слабије оцењују хигијенске услове – 53,57% анкетираних сматра да су веома добри, а 46,43% да су добри. Квалитет исхране у ђачкој кухињи током боравка 50% анкетираних родитеља оценио је као добро, 46,43% као веома добро, а 3,57% као осредње. Већина родитеља проценила је да се њихова деца осећају одморно и задовољно након времена проведеног у боравку (89,29%) или да су делимично одморна и задовољна (10,71%). </w:t>
      </w:r>
    </w:p>
    <w:p w:rsidR="00696B48" w:rsidRDefault="00696B48" w:rsidP="00696B48">
      <w:pPr>
        <w:ind w:firstLine="720"/>
        <w:jc w:val="both"/>
        <w:rPr>
          <w:rFonts w:ascii="Times New Roman" w:hAnsi="Times New Roman"/>
          <w:sz w:val="24"/>
          <w:szCs w:val="24"/>
        </w:rPr>
      </w:pPr>
      <w:r>
        <w:rPr>
          <w:rFonts w:ascii="Times New Roman" w:hAnsi="Times New Roman"/>
          <w:sz w:val="24"/>
          <w:szCs w:val="24"/>
        </w:rPr>
        <w:t xml:space="preserve">Неки од најзанимљивијих конкретних предлога и коментара родитеља у вези са продуженим боравком: </w:t>
      </w:r>
    </w:p>
    <w:p w:rsidR="00696B48" w:rsidRPr="00652672" w:rsidRDefault="00696B48" w:rsidP="00696B48">
      <w:pPr>
        <w:pStyle w:val="NoSpacing"/>
        <w:rPr>
          <w:rFonts w:ascii="Times New Roman" w:hAnsi="Times New Roman"/>
          <w:i/>
          <w:sz w:val="24"/>
          <w:szCs w:val="24"/>
        </w:rPr>
      </w:pPr>
      <w:r>
        <w:t xml:space="preserve">- </w:t>
      </w:r>
      <w:r>
        <w:tab/>
      </w:r>
      <w:r w:rsidRPr="00652672">
        <w:rPr>
          <w:rFonts w:ascii="Times New Roman" w:hAnsi="Times New Roman"/>
          <w:i/>
          <w:sz w:val="24"/>
          <w:szCs w:val="24"/>
        </w:rPr>
        <w:t>Залагање и труд учитељице су за сваку похвалу.</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Пресрећна сам и задовољна учитељицом и активностима које имају у боравку. Видим задовољство и срећу код свог детета.</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Све похвале за целокупну организацију продуженог боравка.</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 xml:space="preserve">Сви смо нови у овој активности, можда постоји нешто што би деци било корисно, али су сва деца одушевљена боравком, а то је најважније. </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Учитељица је увек ажурна, редовно нас обавештава о свим активностима и потребама и раду наше деце. Веома сам задовољна.</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Пре свега желим да похвалим учитељицу која уноси нову динамику и начин рада са децом другачији од класичног образовног начина рада који је у школи.</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Све похвале за целокупну организацију боравка, а нарочито за учитељицу, јер је конкретно првацима помогла да заволе школу и школске обавезе, као и да преброде тешкоће и несигурности.</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Похваљујем организацију и труд, као и одговорност и доследност учитеља по питању домаћих задатака. Такође похваљујем бригу о деци и подржавање здравих навика (прање руку, зуба итд...).</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Моје дете воли да долази у боравак, чак и када нема потребе, она бира да буде у боравку пре него да остане у кући, што је мени, као родитељу, довољан показатељ да је у боравку све како треба. Само тако наставите.</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Похвале учитељу за другарски однос и подршку. Деца га обожавају!</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Можда више активности изван боравка у смислу посета позоришту, културне активности итд.</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Модна ревија је била јако лепа и интересантна. Може да се организује радионица са родитељима и децом. Да се старијој деци зада да прочитају неки текст, причу или песму а онда да дискутују о томе.</w:t>
      </w:r>
    </w:p>
    <w:p w:rsidR="00696B48" w:rsidRPr="00652672" w:rsidRDefault="00696B48" w:rsidP="00696B48">
      <w:pPr>
        <w:pStyle w:val="NoSpacing"/>
        <w:rPr>
          <w:rFonts w:ascii="Times New Roman" w:hAnsi="Times New Roman"/>
          <w:i/>
          <w:sz w:val="24"/>
          <w:szCs w:val="24"/>
        </w:rPr>
      </w:pPr>
      <w:r w:rsidRPr="00652672">
        <w:rPr>
          <w:rFonts w:ascii="Times New Roman" w:hAnsi="Times New Roman"/>
          <w:i/>
          <w:sz w:val="24"/>
          <w:szCs w:val="24"/>
        </w:rPr>
        <w:t>-</w:t>
      </w:r>
      <w:r w:rsidRPr="00652672">
        <w:rPr>
          <w:rFonts w:ascii="Times New Roman" w:hAnsi="Times New Roman"/>
          <w:i/>
          <w:sz w:val="24"/>
          <w:szCs w:val="24"/>
        </w:rPr>
        <w:tab/>
        <w:t>Не бих ништа додала. Презадовољна сам када видим да дете жели и воли да проводи време у боравку. Ужива са учитељицом и другарима.</w:t>
      </w:r>
    </w:p>
    <w:p w:rsidR="00696B48" w:rsidRPr="00AA430E" w:rsidRDefault="00696B48" w:rsidP="00696B48">
      <w:pPr>
        <w:spacing w:before="100" w:beforeAutospacing="1" w:after="100" w:afterAutospacing="1" w:line="240" w:lineRule="auto"/>
        <w:ind w:firstLine="720"/>
        <w:jc w:val="both"/>
        <w:rPr>
          <w:rFonts w:ascii="Times New Roman" w:eastAsia="Times New Roman" w:hAnsi="Times New Roman"/>
          <w:i/>
          <w:sz w:val="24"/>
          <w:szCs w:val="24"/>
        </w:rPr>
      </w:pPr>
      <w:r w:rsidRPr="00AA430E">
        <w:rPr>
          <w:rFonts w:ascii="Times New Roman" w:eastAsia="Times New Roman" w:hAnsi="Times New Roman"/>
          <w:sz w:val="24"/>
          <w:szCs w:val="24"/>
        </w:rPr>
        <w:lastRenderedPageBreak/>
        <w:t xml:space="preserve">Дакле, анкетирани родитељи су </w:t>
      </w:r>
      <w:r>
        <w:rPr>
          <w:rFonts w:ascii="Times New Roman" w:eastAsia="Times New Roman" w:hAnsi="Times New Roman"/>
          <w:sz w:val="24"/>
          <w:szCs w:val="24"/>
        </w:rPr>
        <w:t xml:space="preserve">највише </w:t>
      </w:r>
      <w:r w:rsidRPr="00AA430E">
        <w:rPr>
          <w:rFonts w:ascii="Times New Roman" w:eastAsia="Times New Roman" w:hAnsi="Times New Roman"/>
          <w:sz w:val="24"/>
          <w:szCs w:val="24"/>
        </w:rPr>
        <w:t xml:space="preserve"> задовољни бригом учитеља и учитељице о њиховој деци и разменом информација </w:t>
      </w:r>
      <w:r>
        <w:rPr>
          <w:rFonts w:ascii="Times New Roman" w:eastAsia="Times New Roman" w:hAnsi="Times New Roman"/>
          <w:sz w:val="24"/>
          <w:szCs w:val="24"/>
        </w:rPr>
        <w:t xml:space="preserve">о деци </w:t>
      </w:r>
      <w:r w:rsidRPr="00AA430E">
        <w:rPr>
          <w:rFonts w:ascii="Times New Roman" w:eastAsia="Times New Roman" w:hAnsi="Times New Roman"/>
          <w:sz w:val="24"/>
          <w:szCs w:val="24"/>
        </w:rPr>
        <w:t>са учитељ</w:t>
      </w:r>
      <w:r>
        <w:rPr>
          <w:rFonts w:ascii="Times New Roman" w:eastAsia="Times New Roman" w:hAnsi="Times New Roman"/>
          <w:sz w:val="24"/>
          <w:szCs w:val="24"/>
        </w:rPr>
        <w:t>има</w:t>
      </w:r>
      <w:r w:rsidRPr="00AA430E">
        <w:rPr>
          <w:rFonts w:ascii="Times New Roman" w:eastAsia="Times New Roman" w:hAnsi="Times New Roman"/>
          <w:sz w:val="24"/>
          <w:szCs w:val="24"/>
        </w:rPr>
        <w:t>.</w:t>
      </w:r>
      <w:r>
        <w:rPr>
          <w:rFonts w:ascii="Times New Roman" w:eastAsia="Times New Roman" w:hAnsi="Times New Roman"/>
          <w:sz w:val="24"/>
          <w:szCs w:val="24"/>
        </w:rPr>
        <w:t xml:space="preserve"> Није било много предлога за унапређивање рада у продуженом боравку, јер су родитељи истицали задовољство досадашњом организацијом и исказали поверење у компетентност учитеља за даље унапређивање рада.</w:t>
      </w:r>
    </w:p>
    <w:p w:rsidR="00696B48" w:rsidRDefault="00696B48" w:rsidP="00696B48">
      <w:pPr>
        <w:ind w:firstLine="720"/>
        <w:jc w:val="both"/>
        <w:rPr>
          <w:rFonts w:ascii="Times New Roman" w:hAnsi="Times New Roman"/>
          <w:sz w:val="24"/>
          <w:szCs w:val="24"/>
        </w:rPr>
      </w:pPr>
      <w:r w:rsidRPr="00017BAF">
        <w:rPr>
          <w:rFonts w:ascii="Times New Roman" w:hAnsi="Times New Roman"/>
          <w:sz w:val="24"/>
          <w:szCs w:val="24"/>
        </w:rPr>
        <w:t xml:space="preserve">На  успешан рад боравка, до краја школске године нису утицали никакви фактори  (екскурзије, манифестације, </w:t>
      </w:r>
      <w:r>
        <w:rPr>
          <w:rFonts w:ascii="Times New Roman" w:hAnsi="Times New Roman"/>
          <w:sz w:val="24"/>
          <w:szCs w:val="24"/>
        </w:rPr>
        <w:t>другачија организација наставе - скраћени часови</w:t>
      </w:r>
      <w:r w:rsidRPr="00017BAF">
        <w:rPr>
          <w:rFonts w:ascii="Times New Roman" w:hAnsi="Times New Roman"/>
          <w:sz w:val="24"/>
          <w:szCs w:val="24"/>
        </w:rPr>
        <w:t xml:space="preserve">, одсуство наставника), који би ометали реализацију планираних активности. </w:t>
      </w:r>
    </w:p>
    <w:p w:rsidR="00696B48" w:rsidRPr="00B32AC9" w:rsidRDefault="00696B48" w:rsidP="00696B48">
      <w:pPr>
        <w:ind w:firstLine="720"/>
        <w:jc w:val="both"/>
        <w:rPr>
          <w:rFonts w:ascii="Times New Roman" w:hAnsi="Times New Roman"/>
          <w:sz w:val="24"/>
          <w:szCs w:val="24"/>
        </w:rPr>
      </w:pPr>
      <w:r>
        <w:rPr>
          <w:rFonts w:ascii="Times New Roman" w:hAnsi="Times New Roman"/>
          <w:sz w:val="24"/>
          <w:szCs w:val="24"/>
        </w:rPr>
        <w:t>Мишљења смо да продужени боравак у школи треба организовати и у наредним школским годинама, с обзиром на позитивна искуства свих актера, као и с обзиром да су и родитељи показали велико интересовање да</w:t>
      </w:r>
      <w:r w:rsidRPr="00017BAF">
        <w:rPr>
          <w:rFonts w:ascii="Times New Roman" w:hAnsi="Times New Roman"/>
          <w:sz w:val="24"/>
          <w:szCs w:val="24"/>
        </w:rPr>
        <w:t xml:space="preserve"> </w:t>
      </w:r>
      <w:r>
        <w:rPr>
          <w:rFonts w:ascii="Times New Roman" w:hAnsi="Times New Roman"/>
          <w:sz w:val="24"/>
          <w:szCs w:val="24"/>
        </w:rPr>
        <w:t>њихова деца и даље добијају подршку развоју и учењу кроз активности боравка и да наставе, односно да се нови ученици првог разреда укључе у овај облик образовно-васпитног рада у школи.</w:t>
      </w:r>
    </w:p>
    <w:p w:rsidR="00C07AB5" w:rsidRDefault="00C07AB5" w:rsidP="004A511E">
      <w:pPr>
        <w:pStyle w:val="Heading2"/>
        <w:rPr>
          <w:color w:val="FF0000"/>
        </w:rPr>
      </w:pPr>
    </w:p>
    <w:p w:rsidR="004A511E" w:rsidRPr="00C07AB5" w:rsidRDefault="004A511E" w:rsidP="004A511E">
      <w:pPr>
        <w:pStyle w:val="Heading2"/>
        <w:rPr>
          <w:color w:val="auto"/>
        </w:rPr>
      </w:pPr>
      <w:bookmarkStart w:id="59" w:name="_Toc209748052"/>
      <w:r w:rsidRPr="00C07AB5">
        <w:rPr>
          <w:color w:val="auto"/>
        </w:rPr>
        <w:t>СТРУЧНО УСАВРШАВАЊЕ НАСТАВНИКА И СТРУЧНИХ САРАДНИКА</w:t>
      </w:r>
      <w:bookmarkEnd w:id="59"/>
    </w:p>
    <w:p w:rsidR="00C07AB5" w:rsidRPr="00C07AB5" w:rsidRDefault="00C07AB5" w:rsidP="00C07AB5"/>
    <w:p w:rsidR="00C07AB5" w:rsidRDefault="00C07AB5" w:rsidP="00C07AB5">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Учешће на обукама</w:t>
      </w:r>
      <w:r>
        <w:rPr>
          <w:rFonts w:ascii="Times New Roman" w:hAnsi="Times New Roman"/>
          <w:b/>
          <w:sz w:val="24"/>
          <w:szCs w:val="24"/>
          <w:lang w:val="ru-RU"/>
        </w:rPr>
        <w:t xml:space="preserve"> (одобреним програмима стручног усавршавања из Каталога програма стру</w:t>
      </w:r>
      <w:r>
        <w:rPr>
          <w:rFonts w:ascii="Times New Roman" w:hAnsi="Times New Roman"/>
          <w:b/>
          <w:sz w:val="24"/>
          <w:szCs w:val="24"/>
        </w:rPr>
        <w:t>ч</w:t>
      </w:r>
      <w:r>
        <w:rPr>
          <w:rFonts w:ascii="Times New Roman" w:hAnsi="Times New Roman"/>
          <w:b/>
          <w:sz w:val="24"/>
          <w:szCs w:val="24"/>
          <w:lang w:val="ru-RU"/>
        </w:rPr>
        <w:t>ног усавршавања или програмима које доноси министар)</w:t>
      </w:r>
    </w:p>
    <w:p w:rsidR="00C07AB5" w:rsidRDefault="00C07AB5" w:rsidP="00C07AB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 обавезно похађање најмање једног програма стручног усавршавања-</w:t>
      </w:r>
    </w:p>
    <w:p w:rsidR="00C07AB5" w:rsidRDefault="00C07AB5" w:rsidP="00C07AB5">
      <w:pPr>
        <w:spacing w:after="0" w:line="240" w:lineRule="auto"/>
        <w:rPr>
          <w:rFonts w:ascii="Times New Roman" w:hAnsi="Times New Roman"/>
          <w:b/>
          <w:sz w:val="24"/>
          <w:szCs w:val="24"/>
          <w:lang w:val="ru-RU"/>
        </w:rPr>
      </w:pPr>
    </w:p>
    <w:tbl>
      <w:tblPr>
        <w:tblW w:w="10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1"/>
        <w:gridCol w:w="2002"/>
        <w:gridCol w:w="3527"/>
        <w:gridCol w:w="1476"/>
      </w:tblGrid>
      <w:tr w:rsidR="00C07AB5" w:rsidTr="00A26883">
        <w:trPr>
          <w:jc w:val="center"/>
        </w:trPr>
        <w:tc>
          <w:tcPr>
            <w:tcW w:w="3271"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Назив програма</w:t>
            </w:r>
          </w:p>
        </w:tc>
        <w:tc>
          <w:tcPr>
            <w:tcW w:w="2002"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Датум одржавања, место</w:t>
            </w:r>
          </w:p>
        </w:tc>
        <w:tc>
          <w:tcPr>
            <w:tcW w:w="352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Учесници </w:t>
            </w:r>
          </w:p>
        </w:tc>
        <w:tc>
          <w:tcPr>
            <w:tcW w:w="147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Број бодова и компетенц.</w:t>
            </w:r>
          </w:p>
        </w:tc>
      </w:tr>
      <w:tr w:rsidR="00C07AB5" w:rsidTr="00A26883">
        <w:trPr>
          <w:jc w:val="center"/>
        </w:trPr>
        <w:tc>
          <w:tcPr>
            <w:tcW w:w="3271" w:type="dxa"/>
          </w:tcPr>
          <w:p w:rsidR="00C07AB5" w:rsidRPr="00F8210A" w:rsidRDefault="00C07AB5" w:rsidP="00A26883">
            <w:pPr>
              <w:spacing w:after="0" w:line="240" w:lineRule="auto"/>
              <w:rPr>
                <w:rFonts w:ascii="Times New Roman" w:hAnsi="Times New Roman"/>
                <w:b/>
                <w:bCs/>
                <w:sz w:val="24"/>
                <w:szCs w:val="24"/>
              </w:rPr>
            </w:pPr>
            <w:r>
              <w:rPr>
                <w:rFonts w:ascii="Times New Roman" w:hAnsi="Times New Roman"/>
                <w:b/>
                <w:bCs/>
                <w:sz w:val="24"/>
                <w:szCs w:val="24"/>
              </w:rPr>
              <w:t>Програм обуке наставника разредне наставе за предмет Дигитални свет 1</w:t>
            </w:r>
          </w:p>
        </w:tc>
        <w:tc>
          <w:tcPr>
            <w:tcW w:w="2002" w:type="dxa"/>
          </w:tcPr>
          <w:p w:rsidR="00C07AB5" w:rsidRPr="00F8210A"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23.9.2024.</w:t>
            </w:r>
          </w:p>
        </w:tc>
        <w:tc>
          <w:tcPr>
            <w:tcW w:w="3527" w:type="dxa"/>
          </w:tcPr>
          <w:p w:rsidR="00C07AB5" w:rsidRPr="00C47F39" w:rsidRDefault="00C07AB5" w:rsidP="00A26883">
            <w:pPr>
              <w:spacing w:after="0" w:line="240" w:lineRule="auto"/>
              <w:rPr>
                <w:rFonts w:ascii="Times New Roman" w:hAnsi="Times New Roman"/>
                <w:sz w:val="24"/>
                <w:szCs w:val="24"/>
              </w:rPr>
            </w:pPr>
            <w:r>
              <w:rPr>
                <w:rFonts w:ascii="Times New Roman" w:hAnsi="Times New Roman"/>
                <w:sz w:val="24"/>
                <w:szCs w:val="24"/>
              </w:rPr>
              <w:t>Александра В. Илић, Татјана Угриновић</w:t>
            </w:r>
          </w:p>
        </w:tc>
        <w:tc>
          <w:tcPr>
            <w:tcW w:w="1476" w:type="dxa"/>
          </w:tcPr>
          <w:p w:rsidR="00C07AB5" w:rsidRPr="00F8210A" w:rsidRDefault="00C07AB5" w:rsidP="00A26883">
            <w:pPr>
              <w:spacing w:after="0" w:line="240" w:lineRule="auto"/>
              <w:jc w:val="center"/>
              <w:rPr>
                <w:rFonts w:ascii="Times New Roman" w:hAnsi="Times New Roman"/>
                <w:b/>
                <w:sz w:val="24"/>
                <w:szCs w:val="24"/>
              </w:rPr>
            </w:pPr>
            <w:r w:rsidRPr="00F8210A">
              <w:rPr>
                <w:rFonts w:ascii="Times New Roman" w:hAnsi="Times New Roman"/>
                <w:b/>
                <w:sz w:val="24"/>
                <w:szCs w:val="24"/>
              </w:rPr>
              <w:t>16</w:t>
            </w:r>
          </w:p>
          <w:p w:rsidR="00C07AB5" w:rsidRPr="00F8210A" w:rsidRDefault="00C07AB5" w:rsidP="00A26883">
            <w:pPr>
              <w:spacing w:after="0" w:line="240" w:lineRule="auto"/>
              <w:jc w:val="center"/>
              <w:rPr>
                <w:rFonts w:ascii="Times New Roman" w:hAnsi="Times New Roman"/>
                <w:sz w:val="24"/>
                <w:szCs w:val="24"/>
              </w:rPr>
            </w:pPr>
            <w:r w:rsidRPr="00F8210A">
              <w:rPr>
                <w:rFonts w:ascii="Times New Roman" w:hAnsi="Times New Roman"/>
                <w:b/>
                <w:sz w:val="24"/>
                <w:szCs w:val="24"/>
              </w:rPr>
              <w:t>К 1,2</w:t>
            </w:r>
          </w:p>
        </w:tc>
      </w:tr>
      <w:tr w:rsidR="00C07AB5" w:rsidTr="00A26883">
        <w:trPr>
          <w:jc w:val="center"/>
        </w:trPr>
        <w:tc>
          <w:tcPr>
            <w:tcW w:w="3271" w:type="dxa"/>
          </w:tcPr>
          <w:p w:rsidR="00C07AB5" w:rsidRPr="00F8210A" w:rsidRDefault="00C07AB5" w:rsidP="00A26883">
            <w:pPr>
              <w:spacing w:after="0" w:line="240" w:lineRule="auto"/>
              <w:rPr>
                <w:rFonts w:ascii="Times New Roman" w:hAnsi="Times New Roman"/>
                <w:b/>
                <w:bCs/>
                <w:sz w:val="24"/>
                <w:szCs w:val="24"/>
              </w:rPr>
            </w:pPr>
            <w:r>
              <w:rPr>
                <w:rFonts w:ascii="Times New Roman" w:hAnsi="Times New Roman"/>
                <w:b/>
                <w:bCs/>
                <w:sz w:val="24"/>
                <w:szCs w:val="24"/>
              </w:rPr>
              <w:t>Програм обуке наставника разредне наставе за предмет Дигитални свет 2</w:t>
            </w:r>
          </w:p>
        </w:tc>
        <w:tc>
          <w:tcPr>
            <w:tcW w:w="2002" w:type="dxa"/>
          </w:tcPr>
          <w:p w:rsidR="00C07AB5" w:rsidRPr="00F8210A"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23.9.2024.</w:t>
            </w:r>
          </w:p>
        </w:tc>
        <w:tc>
          <w:tcPr>
            <w:tcW w:w="3527" w:type="dxa"/>
          </w:tcPr>
          <w:p w:rsidR="00C07AB5" w:rsidRPr="00C47F39" w:rsidRDefault="00C07AB5" w:rsidP="00A26883">
            <w:pPr>
              <w:spacing w:after="0" w:line="240" w:lineRule="auto"/>
              <w:rPr>
                <w:rFonts w:ascii="Times New Roman" w:hAnsi="Times New Roman"/>
                <w:sz w:val="24"/>
                <w:szCs w:val="24"/>
              </w:rPr>
            </w:pPr>
            <w:r>
              <w:rPr>
                <w:rFonts w:ascii="Times New Roman" w:hAnsi="Times New Roman"/>
                <w:sz w:val="24"/>
                <w:szCs w:val="24"/>
              </w:rPr>
              <w:t>Саша Милојковић, Татјана Угриновић</w:t>
            </w:r>
          </w:p>
        </w:tc>
        <w:tc>
          <w:tcPr>
            <w:tcW w:w="1476" w:type="dxa"/>
          </w:tcPr>
          <w:p w:rsidR="00C07AB5" w:rsidRPr="00F8210A" w:rsidRDefault="00C07AB5" w:rsidP="00A26883">
            <w:pPr>
              <w:spacing w:after="0" w:line="240" w:lineRule="auto"/>
              <w:jc w:val="center"/>
              <w:rPr>
                <w:rFonts w:ascii="Times New Roman" w:hAnsi="Times New Roman"/>
                <w:b/>
                <w:sz w:val="24"/>
                <w:szCs w:val="24"/>
              </w:rPr>
            </w:pPr>
            <w:r w:rsidRPr="00F8210A">
              <w:rPr>
                <w:rFonts w:ascii="Times New Roman" w:hAnsi="Times New Roman"/>
                <w:b/>
                <w:sz w:val="24"/>
                <w:szCs w:val="24"/>
              </w:rPr>
              <w:t>16</w:t>
            </w:r>
          </w:p>
          <w:p w:rsidR="00C07AB5" w:rsidRPr="00F8210A" w:rsidRDefault="00C07AB5" w:rsidP="00A26883">
            <w:pPr>
              <w:spacing w:after="0" w:line="240" w:lineRule="auto"/>
              <w:jc w:val="center"/>
              <w:rPr>
                <w:rFonts w:ascii="Times New Roman" w:hAnsi="Times New Roman"/>
                <w:b/>
                <w:sz w:val="24"/>
                <w:szCs w:val="24"/>
              </w:rPr>
            </w:pPr>
            <w:r w:rsidRPr="00F8210A">
              <w:rPr>
                <w:rFonts w:ascii="Times New Roman" w:hAnsi="Times New Roman"/>
                <w:b/>
                <w:sz w:val="24"/>
                <w:szCs w:val="24"/>
              </w:rPr>
              <w:t>К 1,2</w:t>
            </w:r>
          </w:p>
        </w:tc>
      </w:tr>
      <w:tr w:rsidR="00C07AB5" w:rsidTr="00A26883">
        <w:trPr>
          <w:jc w:val="center"/>
        </w:trPr>
        <w:tc>
          <w:tcPr>
            <w:tcW w:w="3271" w:type="dxa"/>
          </w:tcPr>
          <w:p w:rsidR="00C07AB5" w:rsidRPr="00F8210A" w:rsidRDefault="00C07AB5" w:rsidP="00A26883">
            <w:pPr>
              <w:spacing w:after="0" w:line="240" w:lineRule="auto"/>
              <w:rPr>
                <w:rFonts w:ascii="Times New Roman" w:hAnsi="Times New Roman"/>
                <w:b/>
                <w:bCs/>
                <w:sz w:val="24"/>
                <w:szCs w:val="24"/>
              </w:rPr>
            </w:pPr>
            <w:r>
              <w:rPr>
                <w:rFonts w:ascii="Times New Roman" w:hAnsi="Times New Roman"/>
                <w:b/>
                <w:bCs/>
                <w:sz w:val="24"/>
                <w:szCs w:val="24"/>
              </w:rPr>
              <w:t>Програм обуке наставника разредне наставе за предмет Дигитални свет 4</w:t>
            </w:r>
          </w:p>
        </w:tc>
        <w:tc>
          <w:tcPr>
            <w:tcW w:w="2002" w:type="dxa"/>
          </w:tcPr>
          <w:p w:rsidR="00C07AB5" w:rsidRPr="00F8210A"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23.9.2024.</w:t>
            </w:r>
          </w:p>
        </w:tc>
        <w:tc>
          <w:tcPr>
            <w:tcW w:w="3527" w:type="dxa"/>
          </w:tcPr>
          <w:p w:rsidR="00C07AB5" w:rsidRPr="00F8210A" w:rsidRDefault="00C07AB5" w:rsidP="00A26883">
            <w:pPr>
              <w:spacing w:after="0" w:line="240" w:lineRule="auto"/>
              <w:rPr>
                <w:rFonts w:ascii="Times New Roman" w:hAnsi="Times New Roman"/>
                <w:sz w:val="24"/>
                <w:szCs w:val="24"/>
              </w:rPr>
            </w:pPr>
            <w:r>
              <w:rPr>
                <w:rFonts w:ascii="Times New Roman" w:hAnsi="Times New Roman"/>
                <w:sz w:val="24"/>
                <w:szCs w:val="24"/>
              </w:rPr>
              <w:t>Татјана Ристић, Мирјана Савић, Нада Митровић</w:t>
            </w:r>
          </w:p>
        </w:tc>
        <w:tc>
          <w:tcPr>
            <w:tcW w:w="1476" w:type="dxa"/>
          </w:tcPr>
          <w:p w:rsidR="00C07AB5" w:rsidRPr="00F8210A" w:rsidRDefault="00C07AB5" w:rsidP="00A26883">
            <w:pPr>
              <w:spacing w:after="0" w:line="240" w:lineRule="auto"/>
              <w:jc w:val="center"/>
              <w:rPr>
                <w:rFonts w:ascii="Times New Roman" w:hAnsi="Times New Roman"/>
                <w:b/>
                <w:sz w:val="24"/>
                <w:szCs w:val="24"/>
              </w:rPr>
            </w:pPr>
            <w:r w:rsidRPr="00F8210A">
              <w:rPr>
                <w:rFonts w:ascii="Times New Roman" w:hAnsi="Times New Roman"/>
                <w:b/>
                <w:sz w:val="24"/>
                <w:szCs w:val="24"/>
              </w:rPr>
              <w:t>16</w:t>
            </w:r>
          </w:p>
          <w:p w:rsidR="00C07AB5" w:rsidRPr="00F8210A" w:rsidRDefault="00C07AB5" w:rsidP="00A26883">
            <w:pPr>
              <w:spacing w:after="0" w:line="240" w:lineRule="auto"/>
              <w:jc w:val="center"/>
              <w:rPr>
                <w:rFonts w:ascii="Times New Roman" w:hAnsi="Times New Roman"/>
                <w:sz w:val="24"/>
                <w:szCs w:val="24"/>
              </w:rPr>
            </w:pPr>
            <w:r w:rsidRPr="00F8210A">
              <w:rPr>
                <w:rFonts w:ascii="Times New Roman" w:hAnsi="Times New Roman"/>
                <w:b/>
                <w:sz w:val="24"/>
                <w:szCs w:val="24"/>
              </w:rPr>
              <w:t>К 1,2</w:t>
            </w:r>
          </w:p>
        </w:tc>
      </w:tr>
      <w:tr w:rsidR="00C07AB5" w:rsidTr="00A26883">
        <w:trPr>
          <w:jc w:val="center"/>
        </w:trPr>
        <w:tc>
          <w:tcPr>
            <w:tcW w:w="3271" w:type="dxa"/>
          </w:tcPr>
          <w:p w:rsidR="00C07AB5" w:rsidRPr="00F8210A" w:rsidRDefault="00C07AB5" w:rsidP="00A26883">
            <w:pPr>
              <w:spacing w:after="0" w:line="240" w:lineRule="auto"/>
              <w:rPr>
                <w:rFonts w:ascii="Times New Roman" w:hAnsi="Times New Roman"/>
                <w:b/>
                <w:bCs/>
                <w:sz w:val="24"/>
                <w:szCs w:val="24"/>
              </w:rPr>
            </w:pPr>
            <w:r>
              <w:rPr>
                <w:rFonts w:ascii="Times New Roman" w:hAnsi="Times New Roman"/>
                <w:b/>
                <w:bCs/>
                <w:sz w:val="24"/>
                <w:szCs w:val="24"/>
              </w:rPr>
              <w:t>Програм обуке наставника разредне наставе за предмет Дигитални свет 3</w:t>
            </w:r>
          </w:p>
        </w:tc>
        <w:tc>
          <w:tcPr>
            <w:tcW w:w="2002" w:type="dxa"/>
          </w:tcPr>
          <w:p w:rsidR="00C07AB5" w:rsidRPr="00F8210A"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24.9.2024.</w:t>
            </w:r>
          </w:p>
        </w:tc>
        <w:tc>
          <w:tcPr>
            <w:tcW w:w="3527" w:type="dxa"/>
          </w:tcPr>
          <w:p w:rsidR="00C07AB5" w:rsidRPr="00F3076D" w:rsidRDefault="00C07AB5" w:rsidP="00A26883">
            <w:pPr>
              <w:spacing w:after="0" w:line="240" w:lineRule="auto"/>
              <w:rPr>
                <w:rFonts w:ascii="Times New Roman" w:hAnsi="Times New Roman"/>
                <w:sz w:val="24"/>
                <w:szCs w:val="24"/>
              </w:rPr>
            </w:pPr>
            <w:r>
              <w:rPr>
                <w:rFonts w:ascii="Times New Roman" w:hAnsi="Times New Roman"/>
                <w:sz w:val="24"/>
                <w:szCs w:val="24"/>
              </w:rPr>
              <w:t>Маја Милјоковић</w:t>
            </w:r>
          </w:p>
        </w:tc>
        <w:tc>
          <w:tcPr>
            <w:tcW w:w="1476" w:type="dxa"/>
          </w:tcPr>
          <w:p w:rsidR="00C07AB5" w:rsidRPr="00F8210A" w:rsidRDefault="00C07AB5" w:rsidP="00A26883">
            <w:pPr>
              <w:spacing w:after="0" w:line="240" w:lineRule="auto"/>
              <w:jc w:val="center"/>
              <w:rPr>
                <w:rFonts w:ascii="Times New Roman" w:hAnsi="Times New Roman"/>
                <w:b/>
                <w:sz w:val="24"/>
                <w:szCs w:val="24"/>
              </w:rPr>
            </w:pPr>
            <w:r w:rsidRPr="00F8210A">
              <w:rPr>
                <w:rFonts w:ascii="Times New Roman" w:hAnsi="Times New Roman"/>
                <w:b/>
                <w:sz w:val="24"/>
                <w:szCs w:val="24"/>
              </w:rPr>
              <w:t>16</w:t>
            </w:r>
          </w:p>
          <w:p w:rsidR="00C07AB5" w:rsidRPr="00EB4FFF" w:rsidRDefault="00C07AB5" w:rsidP="00A26883">
            <w:pPr>
              <w:spacing w:after="0" w:line="240" w:lineRule="auto"/>
              <w:jc w:val="center"/>
              <w:rPr>
                <w:rFonts w:ascii="Times New Roman" w:hAnsi="Times New Roman"/>
                <w:b/>
                <w:bCs/>
                <w:sz w:val="24"/>
                <w:szCs w:val="24"/>
              </w:rPr>
            </w:pPr>
            <w:r w:rsidRPr="00F8210A">
              <w:rPr>
                <w:rFonts w:ascii="Times New Roman" w:hAnsi="Times New Roman"/>
                <w:b/>
                <w:sz w:val="24"/>
                <w:szCs w:val="24"/>
              </w:rPr>
              <w:t>К 1,2</w:t>
            </w:r>
          </w:p>
        </w:tc>
      </w:tr>
      <w:tr w:rsidR="00C07AB5" w:rsidTr="00A26883">
        <w:trPr>
          <w:jc w:val="center"/>
        </w:trPr>
        <w:tc>
          <w:tcPr>
            <w:tcW w:w="3271" w:type="dxa"/>
          </w:tcPr>
          <w:p w:rsidR="00C07AB5" w:rsidRPr="00B6477E" w:rsidRDefault="00C07AB5" w:rsidP="00A26883">
            <w:pPr>
              <w:spacing w:after="0" w:line="240" w:lineRule="auto"/>
              <w:rPr>
                <w:rFonts w:ascii="Times New Roman" w:hAnsi="Times New Roman"/>
                <w:b/>
                <w:bCs/>
                <w:sz w:val="24"/>
                <w:szCs w:val="24"/>
              </w:rPr>
            </w:pPr>
            <w:r w:rsidRPr="00B6477E">
              <w:rPr>
                <w:rFonts w:ascii="Times New Roman" w:hAnsi="Times New Roman"/>
                <w:b/>
                <w:sz w:val="24"/>
                <w:szCs w:val="24"/>
              </w:rPr>
              <w:t>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p>
        </w:tc>
        <w:tc>
          <w:tcPr>
            <w:tcW w:w="2002" w:type="dxa"/>
          </w:tcPr>
          <w:p w:rsidR="00C07AB5" w:rsidRPr="00B6477E"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5.10.2024.</w:t>
            </w:r>
          </w:p>
        </w:tc>
        <w:tc>
          <w:tcPr>
            <w:tcW w:w="3527" w:type="dxa"/>
          </w:tcPr>
          <w:p w:rsidR="00C07AB5" w:rsidRPr="00B6477E" w:rsidRDefault="00C07AB5" w:rsidP="00A26883">
            <w:pPr>
              <w:spacing w:after="0" w:line="240" w:lineRule="auto"/>
              <w:rPr>
                <w:rFonts w:ascii="Times New Roman" w:hAnsi="Times New Roman"/>
                <w:sz w:val="24"/>
                <w:szCs w:val="24"/>
              </w:rPr>
            </w:pPr>
            <w:r>
              <w:rPr>
                <w:rFonts w:ascii="Times New Roman" w:hAnsi="Times New Roman"/>
                <w:sz w:val="24"/>
                <w:szCs w:val="24"/>
              </w:rPr>
              <w:t>Оливера Рамовић</w:t>
            </w:r>
          </w:p>
        </w:tc>
        <w:tc>
          <w:tcPr>
            <w:tcW w:w="1476"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16</w:t>
            </w:r>
          </w:p>
          <w:p w:rsidR="00C07AB5" w:rsidRPr="00B6477E"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К 1,3</w:t>
            </w:r>
          </w:p>
        </w:tc>
      </w:tr>
      <w:tr w:rsidR="00C07AB5" w:rsidTr="00A26883">
        <w:trPr>
          <w:jc w:val="center"/>
        </w:trPr>
        <w:tc>
          <w:tcPr>
            <w:tcW w:w="3271" w:type="dxa"/>
          </w:tcPr>
          <w:p w:rsidR="00C07AB5" w:rsidRPr="00214C8B" w:rsidRDefault="00C07AB5" w:rsidP="00A26883">
            <w:pPr>
              <w:spacing w:after="0" w:line="240" w:lineRule="auto"/>
              <w:rPr>
                <w:rFonts w:ascii="Times New Roman" w:hAnsi="Times New Roman"/>
                <w:b/>
                <w:sz w:val="24"/>
                <w:szCs w:val="24"/>
              </w:rPr>
            </w:pPr>
            <w:r w:rsidRPr="00214C8B">
              <w:rPr>
                <w:rFonts w:ascii="Times New Roman" w:hAnsi="Times New Roman"/>
                <w:b/>
                <w:sz w:val="24"/>
                <w:szCs w:val="24"/>
              </w:rPr>
              <w:t xml:space="preserve">Обука: Друштвено осетљиве групе и </w:t>
            </w:r>
            <w:r w:rsidRPr="00214C8B">
              <w:rPr>
                <w:rFonts w:ascii="Times New Roman" w:hAnsi="Times New Roman"/>
                <w:b/>
                <w:sz w:val="24"/>
                <w:szCs w:val="24"/>
              </w:rPr>
              <w:lastRenderedPageBreak/>
              <w:t>корупција</w:t>
            </w:r>
          </w:p>
        </w:tc>
        <w:tc>
          <w:tcPr>
            <w:tcW w:w="2002"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lastRenderedPageBreak/>
              <w:t>3.11.2024.</w:t>
            </w:r>
          </w:p>
        </w:tc>
        <w:tc>
          <w:tcPr>
            <w:tcW w:w="3527"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Јелена Прокић</w:t>
            </w:r>
          </w:p>
        </w:tc>
        <w:tc>
          <w:tcPr>
            <w:tcW w:w="1476" w:type="dxa"/>
          </w:tcPr>
          <w:p w:rsidR="00C07AB5" w:rsidRPr="00894F18"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8</w:t>
            </w:r>
          </w:p>
        </w:tc>
      </w:tr>
      <w:tr w:rsidR="00C07AB5" w:rsidTr="00A26883">
        <w:trPr>
          <w:jc w:val="center"/>
        </w:trPr>
        <w:tc>
          <w:tcPr>
            <w:tcW w:w="3271" w:type="dxa"/>
          </w:tcPr>
          <w:p w:rsidR="00C07AB5" w:rsidRPr="00A83C39" w:rsidRDefault="00C07AB5" w:rsidP="00A26883">
            <w:pPr>
              <w:spacing w:after="0" w:line="240" w:lineRule="auto"/>
              <w:rPr>
                <w:rFonts w:ascii="Times New Roman" w:hAnsi="Times New Roman"/>
                <w:b/>
                <w:bCs/>
                <w:sz w:val="24"/>
                <w:szCs w:val="24"/>
              </w:rPr>
            </w:pPr>
            <w:r>
              <w:rPr>
                <w:rFonts w:ascii="Times New Roman" w:hAnsi="Times New Roman"/>
                <w:b/>
                <w:bCs/>
                <w:sz w:val="24"/>
                <w:szCs w:val="24"/>
              </w:rPr>
              <w:lastRenderedPageBreak/>
              <w:t>Наставни материјал за ученике са сметњама у развоју</w:t>
            </w:r>
          </w:p>
        </w:tc>
        <w:tc>
          <w:tcPr>
            <w:tcW w:w="2002"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4-19.11.2024.</w:t>
            </w:r>
          </w:p>
          <w:p w:rsidR="00C07AB5" w:rsidRPr="00A83C39"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(онлајн)</w:t>
            </w:r>
          </w:p>
        </w:tc>
        <w:tc>
          <w:tcPr>
            <w:tcW w:w="3527" w:type="dxa"/>
          </w:tcPr>
          <w:p w:rsidR="00C07AB5" w:rsidRPr="00A83C39" w:rsidRDefault="00C07AB5" w:rsidP="00A26883">
            <w:pPr>
              <w:spacing w:after="0" w:line="240" w:lineRule="auto"/>
              <w:rPr>
                <w:rFonts w:ascii="Times New Roman" w:hAnsi="Times New Roman"/>
                <w:sz w:val="24"/>
                <w:szCs w:val="24"/>
              </w:rPr>
            </w:pPr>
            <w:r>
              <w:rPr>
                <w:rFonts w:ascii="Times New Roman" w:hAnsi="Times New Roman"/>
                <w:sz w:val="24"/>
                <w:szCs w:val="24"/>
              </w:rPr>
              <w:t>Иво Ђорђевић</w:t>
            </w:r>
          </w:p>
        </w:tc>
        <w:tc>
          <w:tcPr>
            <w:tcW w:w="1476"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16</w:t>
            </w:r>
          </w:p>
          <w:p w:rsidR="00C07AB5" w:rsidRPr="00A83C39"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К 3,4,19</w:t>
            </w:r>
          </w:p>
        </w:tc>
      </w:tr>
      <w:tr w:rsidR="00C07AB5" w:rsidTr="00A26883">
        <w:trPr>
          <w:jc w:val="center"/>
        </w:trPr>
        <w:tc>
          <w:tcPr>
            <w:tcW w:w="3271" w:type="dxa"/>
          </w:tcPr>
          <w:p w:rsidR="00C07AB5" w:rsidRPr="00AB4B2D" w:rsidRDefault="00C07AB5" w:rsidP="00A26883">
            <w:pPr>
              <w:spacing w:after="0" w:line="240" w:lineRule="auto"/>
              <w:rPr>
                <w:rFonts w:ascii="Times New Roman" w:hAnsi="Times New Roman"/>
                <w:b/>
                <w:bCs/>
                <w:sz w:val="24"/>
                <w:szCs w:val="24"/>
              </w:rPr>
            </w:pPr>
            <w:r>
              <w:rPr>
                <w:rFonts w:ascii="Times New Roman" w:hAnsi="Times New Roman"/>
                <w:b/>
                <w:bCs/>
                <w:sz w:val="24"/>
                <w:szCs w:val="24"/>
              </w:rPr>
              <w:t>Развијање инклузивне праксе (Модул 3)</w:t>
            </w:r>
          </w:p>
        </w:tc>
        <w:tc>
          <w:tcPr>
            <w:tcW w:w="2002"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28.11.2024.</w:t>
            </w:r>
          </w:p>
          <w:p w:rsidR="00C07AB5" w:rsidRPr="00AB4B2D"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(онлајн)</w:t>
            </w:r>
          </w:p>
        </w:tc>
        <w:tc>
          <w:tcPr>
            <w:tcW w:w="3527" w:type="dxa"/>
          </w:tcPr>
          <w:p w:rsidR="00C07AB5" w:rsidRPr="00AB4B2D" w:rsidRDefault="00C07AB5" w:rsidP="00A26883">
            <w:pPr>
              <w:spacing w:after="0" w:line="240" w:lineRule="auto"/>
              <w:rPr>
                <w:rFonts w:ascii="Times New Roman" w:hAnsi="Times New Roman"/>
                <w:sz w:val="24"/>
                <w:szCs w:val="24"/>
              </w:rPr>
            </w:pPr>
            <w:r>
              <w:rPr>
                <w:rFonts w:ascii="Times New Roman" w:hAnsi="Times New Roman"/>
                <w:sz w:val="24"/>
                <w:szCs w:val="24"/>
              </w:rPr>
              <w:t>Милена Васић</w:t>
            </w:r>
          </w:p>
        </w:tc>
        <w:tc>
          <w:tcPr>
            <w:tcW w:w="1476" w:type="dxa"/>
          </w:tcPr>
          <w:p w:rsidR="00C07AB5" w:rsidRDefault="00C07AB5" w:rsidP="00A26883">
            <w:pPr>
              <w:spacing w:after="0" w:line="240" w:lineRule="auto"/>
              <w:jc w:val="center"/>
              <w:rPr>
                <w:rFonts w:ascii="Times New Roman" w:hAnsi="Times New Roman"/>
                <w:b/>
                <w:bCs/>
                <w:sz w:val="24"/>
                <w:szCs w:val="24"/>
              </w:rPr>
            </w:pPr>
            <w:r>
              <w:rPr>
                <w:rFonts w:ascii="Times New Roman" w:hAnsi="Times New Roman"/>
                <w:b/>
                <w:bCs/>
                <w:sz w:val="24"/>
                <w:szCs w:val="24"/>
              </w:rPr>
              <w:t>24</w:t>
            </w:r>
          </w:p>
          <w:p w:rsidR="00C07AB5" w:rsidRPr="00AB4B2D" w:rsidRDefault="00C07AB5" w:rsidP="00A26883">
            <w:pPr>
              <w:spacing w:after="0" w:line="240" w:lineRule="auto"/>
              <w:jc w:val="center"/>
              <w:rPr>
                <w:rFonts w:ascii="Times New Roman" w:hAnsi="Times New Roman"/>
                <w:b/>
                <w:bCs/>
                <w:sz w:val="24"/>
                <w:szCs w:val="24"/>
              </w:rPr>
            </w:pPr>
            <w:r>
              <w:rPr>
                <w:rFonts w:ascii="Times New Roman" w:hAnsi="Times New Roman"/>
                <w:b/>
                <w:bCs/>
                <w:sz w:val="24"/>
                <w:szCs w:val="24"/>
              </w:rPr>
              <w:t>К 2,3,4</w:t>
            </w:r>
          </w:p>
        </w:tc>
      </w:tr>
      <w:tr w:rsidR="00C07AB5" w:rsidTr="00A26883">
        <w:trPr>
          <w:jc w:val="center"/>
        </w:trPr>
        <w:tc>
          <w:tcPr>
            <w:tcW w:w="3271" w:type="dxa"/>
          </w:tcPr>
          <w:p w:rsidR="00C07AB5" w:rsidRPr="00763893" w:rsidRDefault="00C07AB5" w:rsidP="00A26883">
            <w:pPr>
              <w:spacing w:after="0" w:line="240" w:lineRule="auto"/>
              <w:rPr>
                <w:rFonts w:ascii="Times New Roman" w:hAnsi="Times New Roman"/>
                <w:b/>
                <w:bCs/>
                <w:sz w:val="24"/>
                <w:szCs w:val="24"/>
              </w:rPr>
            </w:pPr>
            <w:r>
              <w:rPr>
                <w:rFonts w:ascii="Times New Roman" w:hAnsi="Times New Roman"/>
                <w:b/>
                <w:bCs/>
                <w:sz w:val="24"/>
                <w:szCs w:val="24"/>
              </w:rPr>
              <w:t>Водич за препознавање и управљање емоцијама</w:t>
            </w:r>
          </w:p>
        </w:tc>
        <w:tc>
          <w:tcPr>
            <w:tcW w:w="2002" w:type="dxa"/>
          </w:tcPr>
          <w:p w:rsidR="00C07AB5" w:rsidRPr="00763893"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30.11.2024.</w:t>
            </w:r>
          </w:p>
        </w:tc>
        <w:tc>
          <w:tcPr>
            <w:tcW w:w="3527" w:type="dxa"/>
          </w:tcPr>
          <w:p w:rsidR="00C07AB5" w:rsidRPr="00763893" w:rsidRDefault="00C07AB5" w:rsidP="00A26883">
            <w:pPr>
              <w:spacing w:after="0" w:line="240" w:lineRule="auto"/>
              <w:rPr>
                <w:rFonts w:ascii="Times New Roman" w:hAnsi="Times New Roman"/>
                <w:sz w:val="24"/>
                <w:szCs w:val="24"/>
              </w:rPr>
            </w:pPr>
            <w:r>
              <w:rPr>
                <w:rFonts w:ascii="Times New Roman" w:hAnsi="Times New Roman"/>
                <w:sz w:val="24"/>
                <w:szCs w:val="24"/>
              </w:rPr>
              <w:t>Иво Ђорђевић</w:t>
            </w:r>
          </w:p>
        </w:tc>
        <w:tc>
          <w:tcPr>
            <w:tcW w:w="1476" w:type="dxa"/>
          </w:tcPr>
          <w:p w:rsidR="00C07AB5" w:rsidRDefault="00C07AB5" w:rsidP="00A26883">
            <w:pPr>
              <w:spacing w:after="0" w:line="240" w:lineRule="auto"/>
              <w:jc w:val="center"/>
              <w:rPr>
                <w:rFonts w:ascii="Times New Roman" w:hAnsi="Times New Roman"/>
                <w:b/>
                <w:bCs/>
                <w:sz w:val="24"/>
                <w:szCs w:val="24"/>
              </w:rPr>
            </w:pPr>
            <w:r>
              <w:rPr>
                <w:rFonts w:ascii="Times New Roman" w:hAnsi="Times New Roman"/>
                <w:b/>
                <w:bCs/>
                <w:sz w:val="24"/>
                <w:szCs w:val="24"/>
              </w:rPr>
              <w:t>8</w:t>
            </w:r>
          </w:p>
          <w:p w:rsidR="00C07AB5" w:rsidRPr="00763893" w:rsidRDefault="00C07AB5" w:rsidP="00A26883">
            <w:pPr>
              <w:spacing w:after="0" w:line="240" w:lineRule="auto"/>
              <w:jc w:val="center"/>
              <w:rPr>
                <w:rFonts w:ascii="Times New Roman" w:hAnsi="Times New Roman"/>
                <w:b/>
                <w:bCs/>
                <w:sz w:val="24"/>
                <w:szCs w:val="24"/>
              </w:rPr>
            </w:pPr>
            <w:r>
              <w:rPr>
                <w:rFonts w:ascii="Times New Roman" w:hAnsi="Times New Roman"/>
                <w:b/>
                <w:bCs/>
                <w:sz w:val="24"/>
                <w:szCs w:val="24"/>
              </w:rPr>
              <w:t>К 4</w:t>
            </w:r>
          </w:p>
        </w:tc>
      </w:tr>
      <w:tr w:rsidR="00C07AB5" w:rsidTr="00A26883">
        <w:trPr>
          <w:jc w:val="center"/>
        </w:trPr>
        <w:tc>
          <w:tcPr>
            <w:tcW w:w="3271" w:type="dxa"/>
          </w:tcPr>
          <w:p w:rsidR="00C07AB5" w:rsidRPr="007A2F66" w:rsidRDefault="00C07AB5" w:rsidP="00A26883">
            <w:pPr>
              <w:spacing w:after="0" w:line="240" w:lineRule="auto"/>
              <w:rPr>
                <w:rFonts w:ascii="Times New Roman" w:hAnsi="Times New Roman"/>
                <w:b/>
                <w:iCs/>
                <w:sz w:val="24"/>
                <w:szCs w:val="24"/>
              </w:rPr>
            </w:pPr>
            <w:r w:rsidRPr="007A2F66">
              <w:rPr>
                <w:rFonts w:ascii="Times New Roman" w:hAnsi="Times New Roman"/>
                <w:b/>
                <w:iCs/>
                <w:sz w:val="24"/>
                <w:szCs w:val="24"/>
              </w:rPr>
              <w:t xml:space="preserve">Континуирано усавршавање професора који предају француски језик као и професора који у билингвалној настави предају остале предмете на француском језику </w:t>
            </w:r>
          </w:p>
        </w:tc>
        <w:tc>
          <w:tcPr>
            <w:tcW w:w="2002" w:type="dxa"/>
          </w:tcPr>
          <w:p w:rsidR="00C07AB5" w:rsidRPr="007A2F66"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13-15.1.2025.</w:t>
            </w:r>
          </w:p>
        </w:tc>
        <w:tc>
          <w:tcPr>
            <w:tcW w:w="3527" w:type="dxa"/>
          </w:tcPr>
          <w:p w:rsidR="00C07AB5" w:rsidRPr="007A2F66" w:rsidRDefault="00C07AB5" w:rsidP="00A26883">
            <w:pPr>
              <w:spacing w:after="0" w:line="240" w:lineRule="auto"/>
              <w:rPr>
                <w:rFonts w:ascii="Times New Roman" w:hAnsi="Times New Roman"/>
                <w:sz w:val="24"/>
                <w:szCs w:val="24"/>
              </w:rPr>
            </w:pPr>
            <w:r>
              <w:rPr>
                <w:rFonts w:ascii="Times New Roman" w:hAnsi="Times New Roman"/>
                <w:sz w:val="24"/>
                <w:szCs w:val="24"/>
              </w:rPr>
              <w:t>Јелена Пантелић, Драгана Бранковић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24</w:t>
            </w:r>
          </w:p>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К 2</w:t>
            </w:r>
          </w:p>
        </w:tc>
      </w:tr>
      <w:tr w:rsidR="00C07AB5" w:rsidTr="00A26883">
        <w:trPr>
          <w:jc w:val="center"/>
        </w:trPr>
        <w:tc>
          <w:tcPr>
            <w:tcW w:w="3271" w:type="dxa"/>
          </w:tcPr>
          <w:p w:rsidR="00C07AB5" w:rsidRPr="006A62D9" w:rsidRDefault="00C07AB5" w:rsidP="00A26883">
            <w:pPr>
              <w:spacing w:after="0" w:line="240" w:lineRule="auto"/>
              <w:rPr>
                <w:rFonts w:ascii="Times New Roman" w:hAnsi="Times New Roman"/>
                <w:b/>
                <w:iCs/>
                <w:sz w:val="24"/>
                <w:szCs w:val="24"/>
              </w:rPr>
            </w:pPr>
            <w:r w:rsidRPr="006A62D9">
              <w:rPr>
                <w:rFonts w:ascii="Times New Roman" w:hAnsi="Times New Roman"/>
                <w:sz w:val="24"/>
                <w:szCs w:val="24"/>
              </w:rPr>
              <w:t xml:space="preserve">Акредитована обука Републичког завода за социјалну заштиту: </w:t>
            </w:r>
            <w:r w:rsidRPr="006A62D9">
              <w:rPr>
                <w:rFonts w:ascii="Times New Roman" w:hAnsi="Times New Roman"/>
                <w:b/>
                <w:i/>
                <w:sz w:val="24"/>
                <w:szCs w:val="24"/>
              </w:rPr>
              <w:t>Реедукација психомоторике (по моделу проф.др. Светомира Бојанина)</w:t>
            </w:r>
          </w:p>
        </w:tc>
        <w:tc>
          <w:tcPr>
            <w:tcW w:w="2002" w:type="dxa"/>
          </w:tcPr>
          <w:p w:rsidR="00C07AB5" w:rsidRPr="006A62D9"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7.2 – 23.2.2025.</w:t>
            </w:r>
          </w:p>
        </w:tc>
        <w:tc>
          <w:tcPr>
            <w:tcW w:w="3527" w:type="dxa"/>
          </w:tcPr>
          <w:p w:rsidR="00C07AB5" w:rsidRPr="006A62D9" w:rsidRDefault="00C07AB5" w:rsidP="00A26883">
            <w:pPr>
              <w:spacing w:after="0" w:line="240" w:lineRule="auto"/>
              <w:rPr>
                <w:rFonts w:ascii="Times New Roman" w:hAnsi="Times New Roman"/>
                <w:sz w:val="24"/>
                <w:szCs w:val="24"/>
              </w:rPr>
            </w:pPr>
            <w:r>
              <w:rPr>
                <w:rFonts w:ascii="Times New Roman" w:hAnsi="Times New Roman"/>
                <w:sz w:val="24"/>
                <w:szCs w:val="24"/>
              </w:rPr>
              <w:t>Јована Нешић Јовановић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60</w:t>
            </w:r>
          </w:p>
        </w:tc>
      </w:tr>
      <w:tr w:rsidR="00C07AB5" w:rsidTr="00A26883">
        <w:trPr>
          <w:jc w:val="center"/>
        </w:trPr>
        <w:tc>
          <w:tcPr>
            <w:tcW w:w="3271" w:type="dxa"/>
          </w:tcPr>
          <w:p w:rsidR="00C07AB5" w:rsidRPr="004E76D6" w:rsidRDefault="00C07AB5" w:rsidP="00A26883">
            <w:pPr>
              <w:spacing w:after="0" w:line="240" w:lineRule="auto"/>
              <w:rPr>
                <w:rFonts w:ascii="Times New Roman" w:hAnsi="Times New Roman"/>
                <w:b/>
                <w:iCs/>
                <w:sz w:val="24"/>
                <w:szCs w:val="24"/>
              </w:rPr>
            </w:pPr>
            <w:r>
              <w:rPr>
                <w:rFonts w:ascii="Times New Roman" w:hAnsi="Times New Roman"/>
                <w:b/>
                <w:iCs/>
                <w:sz w:val="24"/>
                <w:szCs w:val="24"/>
              </w:rPr>
              <w:t>Како помоћи ученицима с проблемима у понашању</w:t>
            </w:r>
          </w:p>
        </w:tc>
        <w:tc>
          <w:tcPr>
            <w:tcW w:w="2002" w:type="dxa"/>
          </w:tcPr>
          <w:p w:rsidR="00C07AB5" w:rsidRPr="004E76D6"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12.5.2025.</w:t>
            </w:r>
          </w:p>
        </w:tc>
        <w:tc>
          <w:tcPr>
            <w:tcW w:w="3527" w:type="dxa"/>
          </w:tcPr>
          <w:p w:rsidR="00C07AB5" w:rsidRPr="004E76D6" w:rsidRDefault="00C07AB5" w:rsidP="00A26883">
            <w:pPr>
              <w:spacing w:after="0" w:line="240" w:lineRule="auto"/>
              <w:rPr>
                <w:rFonts w:ascii="Times New Roman" w:hAnsi="Times New Roman"/>
                <w:sz w:val="24"/>
                <w:szCs w:val="24"/>
              </w:rPr>
            </w:pPr>
            <w:r>
              <w:rPr>
                <w:rFonts w:ascii="Times New Roman" w:hAnsi="Times New Roman"/>
                <w:sz w:val="24"/>
                <w:szCs w:val="24"/>
              </w:rPr>
              <w:t>Иво Ђорђевић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8</w:t>
            </w:r>
          </w:p>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К 3</w:t>
            </w:r>
          </w:p>
        </w:tc>
      </w:tr>
      <w:tr w:rsidR="00C07AB5" w:rsidTr="00A26883">
        <w:trPr>
          <w:jc w:val="center"/>
        </w:trPr>
        <w:tc>
          <w:tcPr>
            <w:tcW w:w="3271" w:type="dxa"/>
          </w:tcPr>
          <w:p w:rsidR="00C07AB5" w:rsidRPr="00C47F39" w:rsidRDefault="00C07AB5" w:rsidP="00A26883">
            <w:pPr>
              <w:spacing w:after="0" w:line="240" w:lineRule="auto"/>
              <w:rPr>
                <w:rFonts w:ascii="Times New Roman" w:hAnsi="Times New Roman"/>
                <w:b/>
                <w:iCs/>
                <w:sz w:val="24"/>
                <w:szCs w:val="24"/>
              </w:rPr>
            </w:pPr>
            <w:r>
              <w:rPr>
                <w:rFonts w:ascii="Times New Roman" w:hAnsi="Times New Roman"/>
                <w:b/>
                <w:iCs/>
                <w:sz w:val="24"/>
                <w:szCs w:val="24"/>
              </w:rPr>
              <w:t>Програм обуке за дежурне наставнике на завршном испиту у основном образовању</w:t>
            </w:r>
          </w:p>
        </w:tc>
        <w:tc>
          <w:tcPr>
            <w:tcW w:w="2002"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9.6.2025.</w:t>
            </w:r>
          </w:p>
          <w:p w:rsidR="00C07AB5" w:rsidRPr="00A83C39"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(онлајн)</w:t>
            </w:r>
          </w:p>
        </w:tc>
        <w:tc>
          <w:tcPr>
            <w:tcW w:w="3527" w:type="dxa"/>
          </w:tcPr>
          <w:p w:rsidR="00C07AB5" w:rsidRPr="00A83C39" w:rsidRDefault="00C07AB5" w:rsidP="00A26883">
            <w:pPr>
              <w:spacing w:after="0" w:line="240" w:lineRule="auto"/>
              <w:rPr>
                <w:rFonts w:ascii="Times New Roman" w:hAnsi="Times New Roman"/>
                <w:sz w:val="24"/>
                <w:szCs w:val="24"/>
              </w:rPr>
            </w:pPr>
            <w:r>
              <w:rPr>
                <w:rFonts w:ascii="Times New Roman" w:hAnsi="Times New Roman"/>
                <w:sz w:val="24"/>
                <w:szCs w:val="24"/>
              </w:rPr>
              <w:t>Виолинка Динић, Татјана Угриновић, Маја Милојковић, Весна Глишић, Тања Марковић, Нада Митровић,  Саша Радосављевић, Бојана Шпирић, Јелена Пантелић, Јелена Прокић, Светлана Милетић, Биљана Атанцковић, Драган Стајић, Милош Стојићевић, Милица Лакић, Катарина Илић Гомилановић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8</w:t>
            </w:r>
          </w:p>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К 2</w:t>
            </w:r>
          </w:p>
        </w:tc>
      </w:tr>
      <w:tr w:rsidR="00C07AB5" w:rsidTr="00A26883">
        <w:trPr>
          <w:jc w:val="center"/>
        </w:trPr>
        <w:tc>
          <w:tcPr>
            <w:tcW w:w="3271" w:type="dxa"/>
          </w:tcPr>
          <w:p w:rsidR="00C07AB5" w:rsidRDefault="00C07AB5" w:rsidP="00A26883">
            <w:pPr>
              <w:spacing w:after="0" w:line="240" w:lineRule="auto"/>
              <w:rPr>
                <w:rFonts w:ascii="Times New Roman" w:hAnsi="Times New Roman"/>
                <w:b/>
                <w:iCs/>
                <w:sz w:val="24"/>
                <w:szCs w:val="24"/>
              </w:rPr>
            </w:pPr>
            <w:r>
              <w:rPr>
                <w:rFonts w:ascii="Times New Roman" w:hAnsi="Times New Roman"/>
                <w:b/>
                <w:iCs/>
                <w:sz w:val="24"/>
                <w:szCs w:val="24"/>
              </w:rPr>
              <w:t>Програм обуке за супервизоре и председнике школских комисија на завршном испиту школске 2024/2025. године</w:t>
            </w:r>
          </w:p>
        </w:tc>
        <w:tc>
          <w:tcPr>
            <w:tcW w:w="2002"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10.6.2025.</w:t>
            </w:r>
          </w:p>
          <w:p w:rsidR="00C07AB5" w:rsidRPr="00C47F39"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(онлајн)</w:t>
            </w:r>
          </w:p>
        </w:tc>
        <w:tc>
          <w:tcPr>
            <w:tcW w:w="3527" w:type="dxa"/>
          </w:tcPr>
          <w:p w:rsidR="00C07AB5" w:rsidRPr="009D4771" w:rsidRDefault="00C07AB5" w:rsidP="00A26883">
            <w:pPr>
              <w:spacing w:after="0" w:line="240" w:lineRule="auto"/>
              <w:rPr>
                <w:rFonts w:ascii="Times New Roman" w:hAnsi="Times New Roman"/>
                <w:sz w:val="24"/>
                <w:szCs w:val="24"/>
              </w:rPr>
            </w:pPr>
            <w:r>
              <w:rPr>
                <w:rFonts w:ascii="Times New Roman" w:hAnsi="Times New Roman"/>
                <w:sz w:val="24"/>
                <w:szCs w:val="24"/>
              </w:rPr>
              <w:t>Данијела Стокић, Мирјана Савић, Биљана Животић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8</w:t>
            </w:r>
          </w:p>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К 2</w:t>
            </w:r>
          </w:p>
        </w:tc>
      </w:tr>
      <w:tr w:rsidR="00C07AB5" w:rsidTr="00A26883">
        <w:trPr>
          <w:jc w:val="center"/>
        </w:trPr>
        <w:tc>
          <w:tcPr>
            <w:tcW w:w="3271" w:type="dxa"/>
          </w:tcPr>
          <w:p w:rsidR="00C07AB5" w:rsidRPr="009D4771" w:rsidRDefault="00C07AB5" w:rsidP="00A26883">
            <w:pPr>
              <w:spacing w:after="0" w:line="240" w:lineRule="auto"/>
              <w:rPr>
                <w:rFonts w:ascii="Times New Roman" w:hAnsi="Times New Roman"/>
                <w:b/>
                <w:iCs/>
                <w:sz w:val="24"/>
                <w:szCs w:val="24"/>
              </w:rPr>
            </w:pPr>
            <w:r w:rsidRPr="009D4771">
              <w:rPr>
                <w:rFonts w:ascii="Times New Roman" w:hAnsi="Times New Roman"/>
                <w:b/>
                <w:sz w:val="24"/>
                <w:szCs w:val="24"/>
              </w:rPr>
              <w:t>Програм обуке за наставнике прегледаче на завршном испиту 2024/25</w:t>
            </w:r>
          </w:p>
        </w:tc>
        <w:tc>
          <w:tcPr>
            <w:tcW w:w="2002" w:type="dxa"/>
          </w:tcPr>
          <w:p w:rsidR="00C07AB5" w:rsidRPr="009D4771"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6.2025.</w:t>
            </w:r>
          </w:p>
        </w:tc>
        <w:tc>
          <w:tcPr>
            <w:tcW w:w="3527" w:type="dxa"/>
          </w:tcPr>
          <w:p w:rsidR="00C07AB5" w:rsidRPr="003B2E86" w:rsidRDefault="00C07AB5" w:rsidP="00A26883">
            <w:pPr>
              <w:spacing w:after="0" w:line="240" w:lineRule="auto"/>
              <w:rPr>
                <w:rFonts w:ascii="Times New Roman" w:hAnsi="Times New Roman"/>
                <w:sz w:val="24"/>
                <w:szCs w:val="24"/>
              </w:rPr>
            </w:pPr>
            <w:r>
              <w:rPr>
                <w:rFonts w:ascii="Times New Roman" w:hAnsi="Times New Roman"/>
                <w:sz w:val="24"/>
                <w:szCs w:val="24"/>
              </w:rPr>
              <w:t>Гордана Кнежевић, Јулијана Дамњановић, Љубица Стојиловић, Далиборка Васић, Александра Ј. Илић, Верица Вићентијевић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8</w:t>
            </w:r>
          </w:p>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К 2</w:t>
            </w:r>
          </w:p>
        </w:tc>
      </w:tr>
      <w:tr w:rsidR="00C07AB5" w:rsidTr="00A26883">
        <w:trPr>
          <w:jc w:val="center"/>
        </w:trPr>
        <w:tc>
          <w:tcPr>
            <w:tcW w:w="3271" w:type="dxa"/>
          </w:tcPr>
          <w:p w:rsidR="00C07AB5" w:rsidRPr="00250065" w:rsidRDefault="00C07AB5" w:rsidP="00A26883">
            <w:pPr>
              <w:spacing w:after="0" w:line="240" w:lineRule="auto"/>
              <w:rPr>
                <w:rFonts w:ascii="Times New Roman" w:hAnsi="Times New Roman"/>
                <w:b/>
                <w:iCs/>
                <w:sz w:val="24"/>
                <w:szCs w:val="24"/>
              </w:rPr>
            </w:pPr>
            <w:r w:rsidRPr="00250065">
              <w:rPr>
                <w:rFonts w:ascii="Times New Roman" w:hAnsi="Times New Roman"/>
                <w:b/>
                <w:sz w:val="24"/>
                <w:szCs w:val="24"/>
              </w:rPr>
              <w:t>Сарадња са породицама . пут ка добробити и квалитетном образовању све деце</w:t>
            </w:r>
          </w:p>
        </w:tc>
        <w:tc>
          <w:tcPr>
            <w:tcW w:w="2002" w:type="dxa"/>
          </w:tcPr>
          <w:p w:rsidR="00C07AB5" w:rsidRPr="0025006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25.7.2025.</w:t>
            </w:r>
          </w:p>
        </w:tc>
        <w:tc>
          <w:tcPr>
            <w:tcW w:w="3527" w:type="dxa"/>
          </w:tcPr>
          <w:p w:rsidR="00C07AB5" w:rsidRPr="00250065" w:rsidRDefault="00C07AB5" w:rsidP="00A26883">
            <w:pPr>
              <w:spacing w:after="0" w:line="240" w:lineRule="auto"/>
              <w:rPr>
                <w:rFonts w:ascii="Times New Roman" w:hAnsi="Times New Roman"/>
                <w:sz w:val="24"/>
                <w:szCs w:val="24"/>
              </w:rPr>
            </w:pPr>
            <w:r>
              <w:rPr>
                <w:rFonts w:ascii="Times New Roman" w:hAnsi="Times New Roman"/>
                <w:sz w:val="24"/>
                <w:szCs w:val="24"/>
              </w:rPr>
              <w:t>Милан Мићић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8</w:t>
            </w:r>
          </w:p>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К3,4</w:t>
            </w:r>
          </w:p>
        </w:tc>
      </w:tr>
      <w:tr w:rsidR="00C07AB5" w:rsidTr="00A26883">
        <w:trPr>
          <w:jc w:val="center"/>
        </w:trPr>
        <w:tc>
          <w:tcPr>
            <w:tcW w:w="3271" w:type="dxa"/>
          </w:tcPr>
          <w:p w:rsidR="00C07AB5" w:rsidRPr="00250065" w:rsidRDefault="00C07AB5" w:rsidP="00A26883">
            <w:pPr>
              <w:spacing w:after="0" w:line="240" w:lineRule="auto"/>
              <w:rPr>
                <w:rFonts w:ascii="Times New Roman" w:hAnsi="Times New Roman"/>
                <w:b/>
                <w:sz w:val="24"/>
                <w:szCs w:val="24"/>
              </w:rPr>
            </w:pPr>
            <w:r w:rsidRPr="00250065">
              <w:rPr>
                <w:rFonts w:ascii="Times New Roman" w:hAnsi="Times New Roman"/>
                <w:b/>
                <w:sz w:val="24"/>
                <w:szCs w:val="24"/>
              </w:rPr>
              <w:t xml:space="preserve">Обука наставника у области заштите потрошача –основне школе </w:t>
            </w:r>
          </w:p>
        </w:tc>
        <w:tc>
          <w:tcPr>
            <w:tcW w:w="2002" w:type="dxa"/>
          </w:tcPr>
          <w:p w:rsidR="00C07AB5" w:rsidRPr="0025006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29.7.2025.</w:t>
            </w:r>
          </w:p>
        </w:tc>
        <w:tc>
          <w:tcPr>
            <w:tcW w:w="3527" w:type="dxa"/>
          </w:tcPr>
          <w:p w:rsidR="00C07AB5" w:rsidRPr="00250065" w:rsidRDefault="00C07AB5" w:rsidP="00A26883">
            <w:pPr>
              <w:spacing w:after="0" w:line="240" w:lineRule="auto"/>
              <w:rPr>
                <w:rFonts w:ascii="Times New Roman" w:hAnsi="Times New Roman"/>
                <w:sz w:val="24"/>
                <w:szCs w:val="24"/>
              </w:rPr>
            </w:pPr>
            <w:r>
              <w:rPr>
                <w:rFonts w:ascii="Times New Roman" w:hAnsi="Times New Roman"/>
                <w:sz w:val="24"/>
                <w:szCs w:val="24"/>
              </w:rPr>
              <w:t>Милан Мићић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8</w:t>
            </w:r>
          </w:p>
        </w:tc>
      </w:tr>
      <w:tr w:rsidR="00C07AB5" w:rsidTr="00A26883">
        <w:trPr>
          <w:jc w:val="center"/>
        </w:trPr>
        <w:tc>
          <w:tcPr>
            <w:tcW w:w="3271" w:type="dxa"/>
          </w:tcPr>
          <w:p w:rsidR="00C07AB5" w:rsidRPr="00FC6E54" w:rsidRDefault="00C07AB5" w:rsidP="00A26883">
            <w:pPr>
              <w:spacing w:after="0" w:line="240" w:lineRule="auto"/>
              <w:rPr>
                <w:rFonts w:ascii="Times New Roman" w:hAnsi="Times New Roman"/>
                <w:b/>
                <w:iCs/>
                <w:sz w:val="24"/>
                <w:szCs w:val="24"/>
              </w:rPr>
            </w:pPr>
            <w:r>
              <w:rPr>
                <w:rFonts w:ascii="Times New Roman" w:hAnsi="Times New Roman"/>
                <w:b/>
                <w:iCs/>
                <w:sz w:val="24"/>
                <w:szCs w:val="24"/>
              </w:rPr>
              <w:t>Сагоревање на послу је мање, ако имаш вољу и знање</w:t>
            </w:r>
          </w:p>
        </w:tc>
        <w:tc>
          <w:tcPr>
            <w:tcW w:w="2002" w:type="dxa"/>
          </w:tcPr>
          <w:p w:rsidR="00C07AB5" w:rsidRPr="00FC6E54"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25.8.2025.</w:t>
            </w:r>
          </w:p>
        </w:tc>
        <w:tc>
          <w:tcPr>
            <w:tcW w:w="3527"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 xml:space="preserve">Татјана Угриновић, Оливера Рамовић, Александра В. Илић, Маја Милојковић, Весна Глишић, Тања Марковић, Мирјана Савић, Гордана Павићевић, Биљана Милошевић, Нада Митровић, Саша Радосављевић, Весна Милосављевић, Радица Стевић, Биљана Животић, Гордана Кнежевић, Јулијана Дамњановић, Далиборка Васић, </w:t>
            </w:r>
          </w:p>
          <w:p w:rsidR="00C07AB5" w:rsidRPr="00FC6E54" w:rsidRDefault="00C07AB5" w:rsidP="00A26883">
            <w:pPr>
              <w:spacing w:after="0" w:line="240" w:lineRule="auto"/>
              <w:rPr>
                <w:rFonts w:ascii="Times New Roman" w:hAnsi="Times New Roman"/>
                <w:sz w:val="24"/>
                <w:szCs w:val="24"/>
              </w:rPr>
            </w:pPr>
            <w:r>
              <w:rPr>
                <w:rFonts w:ascii="Times New Roman" w:hAnsi="Times New Roman"/>
                <w:sz w:val="24"/>
                <w:szCs w:val="24"/>
              </w:rPr>
              <w:t>Бојана Шпирић, Марија Богомировић, Ненад Павловић, Жељко Бранковић, Раница Милојковић, Јелена Прокић, Јасмина Ђорђевић, Марина Матејић, Маријана Муљајић, Предраг Вујовић, Ивана Љубић Тодоровић, Александра Ј. Илић, Оливера Ђорђевић, Марина Ђорђевић, Слободан Јовановић, Биљана Атанацковић, Драган Јовановић, Драган Стајић, Срђан Илић, Милош Стојићевић, Милица Лакић, Милан Мићић, Данијела Живковић</w:t>
            </w:r>
          </w:p>
        </w:tc>
        <w:tc>
          <w:tcPr>
            <w:tcW w:w="147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8</w:t>
            </w:r>
          </w:p>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К 4</w:t>
            </w:r>
          </w:p>
        </w:tc>
      </w:tr>
    </w:tbl>
    <w:p w:rsidR="00C07AB5" w:rsidRDefault="00C07AB5" w:rsidP="00C07AB5">
      <w:pPr>
        <w:spacing w:after="0" w:line="240" w:lineRule="auto"/>
        <w:jc w:val="center"/>
        <w:rPr>
          <w:rFonts w:ascii="Times New Roman" w:hAnsi="Times New Roman"/>
          <w:b/>
          <w:sz w:val="24"/>
          <w:szCs w:val="24"/>
          <w:lang w:val="sr-Cyrl-CS"/>
        </w:rPr>
      </w:pPr>
    </w:p>
    <w:p w:rsidR="00C07AB5" w:rsidRDefault="00C07AB5" w:rsidP="00C07AB5">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Учешће на стручним скуповима</w:t>
      </w:r>
    </w:p>
    <w:p w:rsidR="00C07AB5" w:rsidRDefault="00C07AB5" w:rsidP="00C07AB5">
      <w:pPr>
        <w:pStyle w:val="ListParagraph"/>
        <w:numPr>
          <w:ilvl w:val="0"/>
          <w:numId w:val="7"/>
        </w:numPr>
        <w:jc w:val="center"/>
        <w:rPr>
          <w:b/>
          <w:lang w:val="sr-Cyrl-CS"/>
        </w:rPr>
      </w:pPr>
      <w:r>
        <w:rPr>
          <w:b/>
          <w:lang w:val="sr-Cyrl-CS"/>
        </w:rPr>
        <w:t xml:space="preserve">обавезно похађање најмање једног одобреног стручног скупа   - </w:t>
      </w:r>
    </w:p>
    <w:p w:rsidR="00C07AB5" w:rsidRDefault="00C07AB5" w:rsidP="00C07AB5">
      <w:pPr>
        <w:pStyle w:val="ListParagraph"/>
        <w:jc w:val="center"/>
        <w:rPr>
          <w:b/>
          <w:lang w:val="sr-Cyrl-CS"/>
        </w:rPr>
      </w:pPr>
    </w:p>
    <w:tbl>
      <w:tblPr>
        <w:tblW w:w="10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2108"/>
        <w:gridCol w:w="3420"/>
        <w:gridCol w:w="1618"/>
      </w:tblGrid>
      <w:tr w:rsidR="00C07AB5" w:rsidTr="00A26883">
        <w:trPr>
          <w:jc w:val="center"/>
        </w:trPr>
        <w:tc>
          <w:tcPr>
            <w:tcW w:w="3261"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Назив скупа</w:t>
            </w:r>
          </w:p>
        </w:tc>
        <w:tc>
          <w:tcPr>
            <w:tcW w:w="2108"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Датум одржавања, место</w:t>
            </w:r>
          </w:p>
        </w:tc>
        <w:tc>
          <w:tcPr>
            <w:tcW w:w="3420"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Учесници </w:t>
            </w:r>
          </w:p>
        </w:tc>
        <w:tc>
          <w:tcPr>
            <w:tcW w:w="161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lang w:val="sr-Cyrl-CS"/>
              </w:rPr>
              <w:t>Број бодова</w:t>
            </w:r>
          </w:p>
        </w:tc>
      </w:tr>
      <w:tr w:rsidR="00C07AB5" w:rsidTr="00A26883">
        <w:trPr>
          <w:jc w:val="center"/>
        </w:trPr>
        <w:tc>
          <w:tcPr>
            <w:tcW w:w="3261" w:type="dxa"/>
          </w:tcPr>
          <w:p w:rsidR="00C07AB5" w:rsidRPr="008761F2" w:rsidRDefault="00C07AB5" w:rsidP="00A26883">
            <w:pPr>
              <w:spacing w:after="0" w:line="240" w:lineRule="auto"/>
              <w:rPr>
                <w:rFonts w:ascii="Times New Roman" w:hAnsi="Times New Roman"/>
                <w:b/>
                <w:i/>
                <w:iCs/>
                <w:sz w:val="24"/>
                <w:szCs w:val="24"/>
              </w:rPr>
            </w:pPr>
          </w:p>
        </w:tc>
        <w:tc>
          <w:tcPr>
            <w:tcW w:w="2108" w:type="dxa"/>
          </w:tcPr>
          <w:p w:rsidR="00C07AB5" w:rsidRDefault="00C07AB5" w:rsidP="00A26883">
            <w:pPr>
              <w:spacing w:after="0" w:line="240" w:lineRule="auto"/>
              <w:jc w:val="center"/>
              <w:rPr>
                <w:rFonts w:ascii="Times New Roman" w:hAnsi="Times New Roman"/>
                <w:sz w:val="24"/>
                <w:szCs w:val="24"/>
                <w:lang w:val="sr-Cyrl-CS"/>
              </w:rPr>
            </w:pPr>
          </w:p>
        </w:tc>
        <w:tc>
          <w:tcPr>
            <w:tcW w:w="3420" w:type="dxa"/>
          </w:tcPr>
          <w:p w:rsidR="00C07AB5" w:rsidRPr="008761F2" w:rsidRDefault="00C07AB5" w:rsidP="00A26883">
            <w:pPr>
              <w:spacing w:after="0" w:line="240" w:lineRule="auto"/>
              <w:rPr>
                <w:rFonts w:ascii="Times New Roman" w:hAnsi="Times New Roman"/>
                <w:sz w:val="24"/>
                <w:szCs w:val="24"/>
              </w:rPr>
            </w:pPr>
          </w:p>
        </w:tc>
        <w:tc>
          <w:tcPr>
            <w:tcW w:w="1618" w:type="dxa"/>
          </w:tcPr>
          <w:p w:rsidR="00C07AB5" w:rsidRPr="00D67B8A" w:rsidRDefault="00C07AB5" w:rsidP="00A26883">
            <w:pPr>
              <w:spacing w:after="0" w:line="240" w:lineRule="auto"/>
              <w:jc w:val="center"/>
              <w:rPr>
                <w:rFonts w:ascii="Times New Roman" w:hAnsi="Times New Roman"/>
                <w:b/>
                <w:sz w:val="24"/>
                <w:szCs w:val="24"/>
                <w:lang w:val="sr-Cyrl-CS"/>
              </w:rPr>
            </w:pPr>
          </w:p>
        </w:tc>
      </w:tr>
      <w:tr w:rsidR="00C07AB5" w:rsidTr="00A26883">
        <w:trPr>
          <w:jc w:val="center"/>
        </w:trPr>
        <w:tc>
          <w:tcPr>
            <w:tcW w:w="3261" w:type="dxa"/>
          </w:tcPr>
          <w:p w:rsidR="00C07AB5" w:rsidRPr="00116AB0" w:rsidRDefault="00C07AB5" w:rsidP="00A26883">
            <w:pPr>
              <w:spacing w:after="0" w:line="240" w:lineRule="auto"/>
              <w:rPr>
                <w:rFonts w:ascii="Times New Roman" w:hAnsi="Times New Roman"/>
                <w:iCs/>
                <w:sz w:val="24"/>
                <w:szCs w:val="24"/>
              </w:rPr>
            </w:pPr>
            <w:r w:rsidRPr="00116AB0">
              <w:rPr>
                <w:rFonts w:ascii="Times New Roman" w:hAnsi="Times New Roman"/>
                <w:iCs/>
                <w:sz w:val="24"/>
                <w:szCs w:val="24"/>
              </w:rPr>
              <w:t xml:space="preserve">Струни скуп – </w:t>
            </w:r>
            <w:r w:rsidRPr="00116AB0">
              <w:rPr>
                <w:rFonts w:ascii="Times New Roman" w:hAnsi="Times New Roman"/>
                <w:b/>
                <w:i/>
                <w:iCs/>
                <w:sz w:val="24"/>
                <w:szCs w:val="24"/>
              </w:rPr>
              <w:t>Од не може до може: Подршка развоју деце</w:t>
            </w:r>
          </w:p>
        </w:tc>
        <w:tc>
          <w:tcPr>
            <w:tcW w:w="2108"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19.11.2024.</w:t>
            </w:r>
          </w:p>
        </w:tc>
        <w:tc>
          <w:tcPr>
            <w:tcW w:w="3420" w:type="dxa"/>
          </w:tcPr>
          <w:p w:rsidR="00C07AB5" w:rsidRPr="001F371F" w:rsidRDefault="00C07AB5" w:rsidP="00A26883">
            <w:pPr>
              <w:spacing w:after="0" w:line="240" w:lineRule="auto"/>
              <w:rPr>
                <w:rFonts w:ascii="Times New Roman" w:hAnsi="Times New Roman"/>
                <w:sz w:val="24"/>
                <w:szCs w:val="24"/>
              </w:rPr>
            </w:pPr>
            <w:r>
              <w:rPr>
                <w:rFonts w:ascii="Times New Roman" w:hAnsi="Times New Roman"/>
                <w:sz w:val="24"/>
                <w:szCs w:val="24"/>
              </w:rPr>
              <w:t>Јелена Прокић, Маријана Муљајић, Иво Ђорђевић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F3076D" w:rsidRDefault="00C07AB5" w:rsidP="00A26883">
            <w:pPr>
              <w:spacing w:after="0" w:line="240" w:lineRule="auto"/>
              <w:rPr>
                <w:rFonts w:ascii="Times New Roman" w:hAnsi="Times New Roman"/>
                <w:b/>
                <w:i/>
                <w:sz w:val="24"/>
                <w:szCs w:val="24"/>
              </w:rPr>
            </w:pPr>
            <w:r>
              <w:rPr>
                <w:rFonts w:ascii="Times New Roman" w:hAnsi="Times New Roman"/>
                <w:sz w:val="24"/>
                <w:szCs w:val="24"/>
              </w:rPr>
              <w:t xml:space="preserve">Стручни скуп - трибина: </w:t>
            </w:r>
            <w:r>
              <w:rPr>
                <w:rFonts w:ascii="Times New Roman" w:hAnsi="Times New Roman"/>
                <w:b/>
                <w:i/>
                <w:sz w:val="24"/>
                <w:szCs w:val="24"/>
              </w:rPr>
              <w:t>Психолози и педагози у школама – очекивања и могућности</w:t>
            </w:r>
          </w:p>
        </w:tc>
        <w:tc>
          <w:tcPr>
            <w:tcW w:w="2108"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10.12.2024.</w:t>
            </w:r>
          </w:p>
        </w:tc>
        <w:tc>
          <w:tcPr>
            <w:tcW w:w="342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Милена Васић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Pr="009E09B9" w:rsidRDefault="00C07AB5" w:rsidP="00A26883">
            <w:pPr>
              <w:spacing w:after="0" w:line="240" w:lineRule="auto"/>
              <w:rPr>
                <w:rFonts w:ascii="Times New Roman" w:hAnsi="Times New Roman"/>
                <w:b/>
                <w:sz w:val="24"/>
                <w:szCs w:val="24"/>
              </w:rPr>
            </w:pPr>
          </w:p>
        </w:tc>
      </w:tr>
      <w:tr w:rsidR="00C07AB5" w:rsidTr="00A26883">
        <w:trPr>
          <w:jc w:val="center"/>
        </w:trPr>
        <w:tc>
          <w:tcPr>
            <w:tcW w:w="3261" w:type="dxa"/>
          </w:tcPr>
          <w:p w:rsidR="00C07AB5" w:rsidRPr="008761F2" w:rsidRDefault="00C07AB5" w:rsidP="00A26883">
            <w:pPr>
              <w:spacing w:after="0" w:line="240" w:lineRule="auto"/>
              <w:rPr>
                <w:rFonts w:ascii="Times New Roman" w:hAnsi="Times New Roman"/>
                <w:b/>
                <w:i/>
                <w:iCs/>
                <w:sz w:val="24"/>
                <w:szCs w:val="24"/>
              </w:rPr>
            </w:pPr>
            <w:r w:rsidRPr="008761F2">
              <w:rPr>
                <w:rFonts w:ascii="Times New Roman" w:hAnsi="Times New Roman"/>
                <w:iCs/>
                <w:sz w:val="24"/>
                <w:szCs w:val="24"/>
              </w:rPr>
              <w:t>Струни скуп</w:t>
            </w:r>
            <w:r>
              <w:rPr>
                <w:rFonts w:ascii="Times New Roman" w:hAnsi="Times New Roman"/>
                <w:iCs/>
                <w:sz w:val="24"/>
                <w:szCs w:val="24"/>
              </w:rPr>
              <w:t xml:space="preserve"> – </w:t>
            </w:r>
            <w:r>
              <w:rPr>
                <w:rFonts w:ascii="Times New Roman" w:hAnsi="Times New Roman"/>
                <w:b/>
                <w:i/>
                <w:iCs/>
                <w:sz w:val="24"/>
                <w:szCs w:val="24"/>
              </w:rPr>
              <w:t>Комуникација: минско или подстицајно поље</w:t>
            </w:r>
          </w:p>
        </w:tc>
        <w:tc>
          <w:tcPr>
            <w:tcW w:w="2108"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11.12.2024.</w:t>
            </w:r>
          </w:p>
        </w:tc>
        <w:tc>
          <w:tcPr>
            <w:tcW w:w="3420" w:type="dxa"/>
          </w:tcPr>
          <w:p w:rsidR="00C07AB5" w:rsidRPr="001F371F" w:rsidRDefault="00C07AB5" w:rsidP="00A26883">
            <w:pPr>
              <w:spacing w:after="0" w:line="240" w:lineRule="auto"/>
              <w:rPr>
                <w:rFonts w:ascii="Times New Roman" w:hAnsi="Times New Roman"/>
                <w:sz w:val="24"/>
                <w:szCs w:val="24"/>
              </w:rPr>
            </w:pPr>
            <w:r>
              <w:rPr>
                <w:rFonts w:ascii="Times New Roman" w:hAnsi="Times New Roman"/>
                <w:sz w:val="24"/>
                <w:szCs w:val="24"/>
              </w:rPr>
              <w:t>Жељко Бранковић, Марина Матејић, Иво Ђорђевић</w:t>
            </w:r>
          </w:p>
        </w:tc>
        <w:tc>
          <w:tcPr>
            <w:tcW w:w="1618" w:type="dxa"/>
          </w:tcPr>
          <w:p w:rsidR="00C07AB5" w:rsidRPr="00D67B8A"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1D4C04" w:rsidRDefault="00C07AB5" w:rsidP="00A26883">
            <w:pPr>
              <w:spacing w:after="0" w:line="240" w:lineRule="auto"/>
              <w:rPr>
                <w:rFonts w:ascii="Times New Roman" w:hAnsi="Times New Roman"/>
                <w:b/>
                <w:i/>
                <w:iCs/>
                <w:sz w:val="24"/>
                <w:szCs w:val="24"/>
              </w:rPr>
            </w:pPr>
            <w:r>
              <w:rPr>
                <w:rFonts w:ascii="Times New Roman" w:hAnsi="Times New Roman"/>
                <w:iCs/>
                <w:sz w:val="24"/>
                <w:szCs w:val="24"/>
              </w:rPr>
              <w:t xml:space="preserve">Стручни скуп – </w:t>
            </w:r>
            <w:r>
              <w:rPr>
                <w:rFonts w:ascii="Times New Roman" w:hAnsi="Times New Roman"/>
                <w:b/>
                <w:i/>
                <w:iCs/>
                <w:sz w:val="24"/>
                <w:szCs w:val="24"/>
              </w:rPr>
              <w:t>Вршњачко насиље – превенција, препознавање и интервенција у установама образовања и васпитања</w:t>
            </w:r>
          </w:p>
        </w:tc>
        <w:tc>
          <w:tcPr>
            <w:tcW w:w="2108"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15.01.2025.</w:t>
            </w:r>
          </w:p>
        </w:tc>
        <w:tc>
          <w:tcPr>
            <w:tcW w:w="3420"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Јелена Прокић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E049FB" w:rsidRDefault="00C07AB5" w:rsidP="00A26883">
            <w:pPr>
              <w:spacing w:after="0" w:line="240" w:lineRule="auto"/>
              <w:rPr>
                <w:rFonts w:ascii="Times New Roman" w:hAnsi="Times New Roman"/>
                <w:iCs/>
                <w:sz w:val="24"/>
                <w:szCs w:val="24"/>
              </w:rPr>
            </w:pPr>
            <w:r w:rsidRPr="00E049FB">
              <w:rPr>
                <w:rFonts w:ascii="Times New Roman" w:hAnsi="Times New Roman"/>
                <w:iCs/>
                <w:sz w:val="24"/>
                <w:szCs w:val="24"/>
              </w:rPr>
              <w:t xml:space="preserve">Струни скуп – </w:t>
            </w:r>
            <w:r w:rsidRPr="006A6260">
              <w:rPr>
                <w:rFonts w:ascii="Times New Roman" w:hAnsi="Times New Roman"/>
                <w:b/>
                <w:i/>
                <w:iCs/>
                <w:sz w:val="24"/>
                <w:szCs w:val="24"/>
              </w:rPr>
              <w:t>Учење кроз игру уз дидактичку коцку и множилицу – НТЦ систем учења</w:t>
            </w:r>
            <w:r w:rsidRPr="00E049FB">
              <w:rPr>
                <w:rFonts w:ascii="Times New Roman" w:hAnsi="Times New Roman"/>
                <w:iCs/>
                <w:sz w:val="24"/>
                <w:szCs w:val="24"/>
              </w:rPr>
              <w:t xml:space="preserve"> </w:t>
            </w:r>
          </w:p>
        </w:tc>
        <w:tc>
          <w:tcPr>
            <w:tcW w:w="2108"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23.1.2025.</w:t>
            </w:r>
          </w:p>
        </w:tc>
        <w:tc>
          <w:tcPr>
            <w:tcW w:w="3420" w:type="dxa"/>
          </w:tcPr>
          <w:p w:rsidR="00C07AB5" w:rsidRPr="00E049FB" w:rsidRDefault="00C07AB5" w:rsidP="00A26883">
            <w:pPr>
              <w:spacing w:after="0" w:line="240" w:lineRule="auto"/>
              <w:rPr>
                <w:rFonts w:ascii="Times New Roman" w:hAnsi="Times New Roman"/>
                <w:sz w:val="24"/>
                <w:szCs w:val="24"/>
              </w:rPr>
            </w:pPr>
            <w:r>
              <w:rPr>
                <w:rFonts w:ascii="Times New Roman" w:hAnsi="Times New Roman"/>
                <w:sz w:val="24"/>
                <w:szCs w:val="24"/>
              </w:rPr>
              <w:t>Маја Милојковић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D41A62" w:rsidRDefault="00C07AB5" w:rsidP="00A26883">
            <w:pPr>
              <w:spacing w:after="0" w:line="240" w:lineRule="auto"/>
              <w:rPr>
                <w:rFonts w:ascii="Times New Roman" w:hAnsi="Times New Roman"/>
                <w:iCs/>
                <w:sz w:val="24"/>
                <w:szCs w:val="24"/>
              </w:rPr>
            </w:pPr>
            <w:r>
              <w:rPr>
                <w:rFonts w:ascii="Times New Roman" w:hAnsi="Times New Roman"/>
                <w:iCs/>
                <w:sz w:val="24"/>
                <w:szCs w:val="24"/>
              </w:rPr>
              <w:t xml:space="preserve">Стручни скуп – онлајн трибина – </w:t>
            </w:r>
            <w:r>
              <w:rPr>
                <w:rFonts w:ascii="Times New Roman" w:hAnsi="Times New Roman"/>
                <w:b/>
                <w:i/>
                <w:iCs/>
                <w:sz w:val="24"/>
                <w:szCs w:val="24"/>
              </w:rPr>
              <w:t>Изазови савременог родитељства и васпитања, Александар Мисојчић, психијатар и психотерапеут</w:t>
            </w:r>
          </w:p>
        </w:tc>
        <w:tc>
          <w:tcPr>
            <w:tcW w:w="2108"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6.2.2025.</w:t>
            </w:r>
          </w:p>
        </w:tc>
        <w:tc>
          <w:tcPr>
            <w:tcW w:w="3420" w:type="dxa"/>
          </w:tcPr>
          <w:p w:rsidR="00C07AB5" w:rsidRPr="00961CFE" w:rsidRDefault="00C07AB5" w:rsidP="00A26883">
            <w:pPr>
              <w:spacing w:after="0" w:line="240" w:lineRule="auto"/>
              <w:rPr>
                <w:rFonts w:ascii="Times New Roman" w:hAnsi="Times New Roman"/>
                <w:sz w:val="24"/>
                <w:szCs w:val="24"/>
              </w:rPr>
            </w:pPr>
            <w:r>
              <w:rPr>
                <w:rFonts w:ascii="Times New Roman" w:hAnsi="Times New Roman"/>
                <w:sz w:val="24"/>
                <w:szCs w:val="24"/>
              </w:rPr>
              <w:t>Марина Матејић, Маријана Муљајић, Оливера Ђорђевић, Иво Ђорђевић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FC345A" w:rsidRDefault="00C07AB5" w:rsidP="00A26883">
            <w:pPr>
              <w:spacing w:after="0" w:line="240" w:lineRule="auto"/>
              <w:rPr>
                <w:rFonts w:ascii="Times New Roman" w:hAnsi="Times New Roman"/>
                <w:iCs/>
                <w:sz w:val="24"/>
                <w:szCs w:val="24"/>
              </w:rPr>
            </w:pPr>
            <w:r>
              <w:rPr>
                <w:rFonts w:ascii="Times New Roman" w:hAnsi="Times New Roman"/>
                <w:iCs/>
                <w:sz w:val="24"/>
                <w:szCs w:val="24"/>
              </w:rPr>
              <w:t xml:space="preserve">Стручни скуп – онлајн трибина – </w:t>
            </w:r>
            <w:r w:rsidRPr="00E049FB">
              <w:rPr>
                <w:rFonts w:ascii="Times New Roman" w:hAnsi="Times New Roman"/>
                <w:b/>
                <w:i/>
                <w:iCs/>
                <w:sz w:val="24"/>
                <w:szCs w:val="24"/>
              </w:rPr>
              <w:t>Са Гуглом на часу: од традиције до иновације на сваком предмету</w:t>
            </w:r>
          </w:p>
        </w:tc>
        <w:tc>
          <w:tcPr>
            <w:tcW w:w="2108" w:type="dxa"/>
          </w:tcPr>
          <w:p w:rsidR="00C07AB5" w:rsidRPr="00FC345A"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8.2.2025.</w:t>
            </w:r>
          </w:p>
        </w:tc>
        <w:tc>
          <w:tcPr>
            <w:tcW w:w="3420" w:type="dxa"/>
          </w:tcPr>
          <w:p w:rsidR="00C07AB5" w:rsidRPr="00FC345A" w:rsidRDefault="00C07AB5" w:rsidP="00A26883">
            <w:pPr>
              <w:spacing w:after="0" w:line="240" w:lineRule="auto"/>
              <w:rPr>
                <w:rFonts w:ascii="Times New Roman" w:hAnsi="Times New Roman"/>
                <w:sz w:val="24"/>
                <w:szCs w:val="24"/>
              </w:rPr>
            </w:pPr>
            <w:r>
              <w:rPr>
                <w:rFonts w:ascii="Times New Roman" w:hAnsi="Times New Roman"/>
                <w:sz w:val="24"/>
                <w:szCs w:val="24"/>
              </w:rPr>
              <w:t>Маријана Муљајић, Ивана Љубић Тодоровић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E71D63" w:rsidRDefault="00C07AB5" w:rsidP="00A26883">
            <w:pPr>
              <w:spacing w:after="0" w:line="240" w:lineRule="auto"/>
              <w:rPr>
                <w:rFonts w:ascii="Times New Roman" w:hAnsi="Times New Roman"/>
                <w:iCs/>
                <w:sz w:val="24"/>
                <w:szCs w:val="24"/>
              </w:rPr>
            </w:pPr>
            <w:r w:rsidRPr="00E71D63">
              <w:rPr>
                <w:rFonts w:ascii="Times New Roman" w:hAnsi="Times New Roman"/>
                <w:iCs/>
                <w:sz w:val="24"/>
                <w:szCs w:val="24"/>
              </w:rPr>
              <w:t xml:space="preserve">Струни скуп – </w:t>
            </w:r>
            <w:r w:rsidRPr="00E71D63">
              <w:rPr>
                <w:rFonts w:ascii="Times New Roman" w:hAnsi="Times New Roman"/>
                <w:b/>
                <w:i/>
                <w:iCs/>
                <w:sz w:val="24"/>
                <w:szCs w:val="24"/>
              </w:rPr>
              <w:t>Загонетне авантуре ума: инспирација за размишљање на сваком часу</w:t>
            </w:r>
            <w:r>
              <w:rPr>
                <w:rFonts w:ascii="Times New Roman" w:hAnsi="Times New Roman"/>
                <w:b/>
                <w:i/>
                <w:iCs/>
                <w:sz w:val="24"/>
                <w:szCs w:val="24"/>
              </w:rPr>
              <w:t>, Урош Петровић, књижевник</w:t>
            </w:r>
            <w:r w:rsidRPr="00E71D63">
              <w:rPr>
                <w:rFonts w:ascii="Times New Roman" w:hAnsi="Times New Roman"/>
                <w:b/>
                <w:iCs/>
                <w:sz w:val="24"/>
                <w:szCs w:val="24"/>
              </w:rPr>
              <w:t xml:space="preserve"> </w:t>
            </w:r>
          </w:p>
        </w:tc>
        <w:tc>
          <w:tcPr>
            <w:tcW w:w="210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8.2.2025.</w:t>
            </w:r>
          </w:p>
        </w:tc>
        <w:tc>
          <w:tcPr>
            <w:tcW w:w="3420" w:type="dxa"/>
          </w:tcPr>
          <w:p w:rsidR="00C07AB5" w:rsidRPr="00E71D63" w:rsidRDefault="00C07AB5" w:rsidP="00A26883">
            <w:pPr>
              <w:spacing w:after="0" w:line="240" w:lineRule="auto"/>
              <w:rPr>
                <w:rFonts w:ascii="Times New Roman" w:hAnsi="Times New Roman"/>
                <w:sz w:val="24"/>
                <w:szCs w:val="24"/>
              </w:rPr>
            </w:pPr>
            <w:r>
              <w:rPr>
                <w:rFonts w:ascii="Times New Roman" w:hAnsi="Times New Roman"/>
                <w:sz w:val="24"/>
                <w:szCs w:val="24"/>
              </w:rPr>
              <w:t>Татјана Ристић, Биљана Животић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5706D1" w:rsidRDefault="00C07AB5" w:rsidP="00A26883">
            <w:pPr>
              <w:spacing w:after="0" w:line="240" w:lineRule="auto"/>
              <w:rPr>
                <w:rFonts w:ascii="Times New Roman" w:hAnsi="Times New Roman"/>
                <w:iCs/>
                <w:sz w:val="24"/>
                <w:szCs w:val="24"/>
              </w:rPr>
            </w:pPr>
            <w:r w:rsidRPr="005706D1">
              <w:rPr>
                <w:rFonts w:ascii="Times New Roman" w:hAnsi="Times New Roman"/>
                <w:iCs/>
                <w:sz w:val="24"/>
                <w:szCs w:val="24"/>
              </w:rPr>
              <w:t xml:space="preserve">Струни скуп </w:t>
            </w:r>
            <w:r w:rsidRPr="005706D1">
              <w:rPr>
                <w:rFonts w:ascii="Times New Roman" w:hAnsi="Times New Roman"/>
                <w:b/>
                <w:iCs/>
                <w:sz w:val="24"/>
                <w:szCs w:val="24"/>
              </w:rPr>
              <w:t xml:space="preserve">– </w:t>
            </w:r>
            <w:r w:rsidRPr="005706D1">
              <w:rPr>
                <w:rFonts w:ascii="Times New Roman" w:hAnsi="Times New Roman"/>
                <w:b/>
                <w:i/>
                <w:iCs/>
                <w:sz w:val="24"/>
                <w:szCs w:val="24"/>
              </w:rPr>
              <w:t>Са Гуглом на часу: од традиције до иновације у сваком предмету, Ненад Гугл, професор српског језика</w:t>
            </w:r>
          </w:p>
        </w:tc>
        <w:tc>
          <w:tcPr>
            <w:tcW w:w="210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8.2.2025.</w:t>
            </w:r>
          </w:p>
          <w:p w:rsidR="00C07AB5" w:rsidRPr="005706D1"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6.3.2025.</w:t>
            </w:r>
          </w:p>
        </w:tc>
        <w:tc>
          <w:tcPr>
            <w:tcW w:w="3420"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Гордана Кнежевић, Жељко Бранковић, Милица Кнежевић, Марина Матејић, Иво Ђорђевић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535A46" w:rsidRDefault="00C07AB5" w:rsidP="00A26883">
            <w:pPr>
              <w:spacing w:after="0" w:line="240" w:lineRule="auto"/>
              <w:rPr>
                <w:rFonts w:ascii="Times New Roman" w:hAnsi="Times New Roman"/>
                <w:iCs/>
                <w:sz w:val="24"/>
                <w:szCs w:val="24"/>
              </w:rPr>
            </w:pPr>
            <w:r w:rsidRPr="00535A46">
              <w:rPr>
                <w:rFonts w:ascii="Times New Roman" w:hAnsi="Times New Roman"/>
                <w:iCs/>
                <w:sz w:val="24"/>
                <w:szCs w:val="24"/>
              </w:rPr>
              <w:t xml:space="preserve">Струни скуп – </w:t>
            </w:r>
            <w:r w:rsidRPr="00535A46">
              <w:rPr>
                <w:rFonts w:ascii="Times New Roman" w:hAnsi="Times New Roman"/>
                <w:b/>
                <w:i/>
                <w:iCs/>
                <w:sz w:val="24"/>
                <w:szCs w:val="24"/>
              </w:rPr>
              <w:t>Примитивни рефлекси – процена и интеграција кроз покрет</w:t>
            </w:r>
            <w:r w:rsidRPr="00535A46">
              <w:rPr>
                <w:rFonts w:ascii="Times New Roman" w:hAnsi="Times New Roman"/>
                <w:i/>
                <w:iCs/>
                <w:sz w:val="24"/>
                <w:szCs w:val="24"/>
              </w:rPr>
              <w:t xml:space="preserve"> </w:t>
            </w:r>
          </w:p>
        </w:tc>
        <w:tc>
          <w:tcPr>
            <w:tcW w:w="210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1-2.3.2025.</w:t>
            </w:r>
          </w:p>
        </w:tc>
        <w:tc>
          <w:tcPr>
            <w:tcW w:w="3420"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Јована Нешић Јовановић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2</w:t>
            </w:r>
          </w:p>
        </w:tc>
      </w:tr>
      <w:tr w:rsidR="00C07AB5" w:rsidTr="00A26883">
        <w:trPr>
          <w:jc w:val="center"/>
        </w:trPr>
        <w:tc>
          <w:tcPr>
            <w:tcW w:w="3261" w:type="dxa"/>
          </w:tcPr>
          <w:p w:rsidR="00C07AB5" w:rsidRPr="002B576E" w:rsidRDefault="00C07AB5" w:rsidP="00A26883">
            <w:pPr>
              <w:spacing w:after="0" w:line="240" w:lineRule="auto"/>
              <w:rPr>
                <w:rFonts w:ascii="Times New Roman" w:hAnsi="Times New Roman"/>
                <w:b/>
                <w:i/>
                <w:iCs/>
                <w:sz w:val="24"/>
                <w:szCs w:val="24"/>
              </w:rPr>
            </w:pPr>
            <w:r>
              <w:rPr>
                <w:rFonts w:ascii="Times New Roman" w:hAnsi="Times New Roman"/>
                <w:iCs/>
                <w:sz w:val="24"/>
                <w:szCs w:val="24"/>
              </w:rPr>
              <w:t xml:space="preserve">Стручни скуп – </w:t>
            </w:r>
            <w:r>
              <w:rPr>
                <w:rFonts w:ascii="Times New Roman" w:hAnsi="Times New Roman"/>
                <w:b/>
                <w:i/>
                <w:iCs/>
                <w:sz w:val="24"/>
                <w:szCs w:val="24"/>
              </w:rPr>
              <w:t>Апликација за самовредновање – помоћ у осигурању квалитета процеса и резултата самовредновања</w:t>
            </w:r>
          </w:p>
        </w:tc>
        <w:tc>
          <w:tcPr>
            <w:tcW w:w="210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 xml:space="preserve">4.3.2025. </w:t>
            </w:r>
          </w:p>
        </w:tc>
        <w:tc>
          <w:tcPr>
            <w:tcW w:w="3420"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Маријана Муљајић, Иво Ђорђевић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EB5C11" w:rsidRDefault="00C07AB5" w:rsidP="00A26883">
            <w:pPr>
              <w:spacing w:after="0" w:line="240" w:lineRule="auto"/>
              <w:rPr>
                <w:rFonts w:ascii="Times New Roman" w:hAnsi="Times New Roman"/>
                <w:b/>
                <w:i/>
                <w:iCs/>
                <w:sz w:val="24"/>
                <w:szCs w:val="24"/>
              </w:rPr>
            </w:pPr>
            <w:r>
              <w:rPr>
                <w:rFonts w:ascii="Times New Roman" w:hAnsi="Times New Roman"/>
                <w:iCs/>
                <w:sz w:val="24"/>
                <w:szCs w:val="24"/>
              </w:rPr>
              <w:t xml:space="preserve">Стручни скуп – </w:t>
            </w:r>
            <w:r>
              <w:rPr>
                <w:rFonts w:ascii="Times New Roman" w:hAnsi="Times New Roman"/>
                <w:b/>
                <w:i/>
                <w:iCs/>
                <w:sz w:val="24"/>
                <w:szCs w:val="24"/>
              </w:rPr>
              <w:t>Неуспех као корак ка успеху: динамика идентитета у основи школског неуспеха</w:t>
            </w:r>
          </w:p>
        </w:tc>
        <w:tc>
          <w:tcPr>
            <w:tcW w:w="210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2.4.2025.</w:t>
            </w:r>
          </w:p>
        </w:tc>
        <w:tc>
          <w:tcPr>
            <w:tcW w:w="3420"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Маријана Муљајић, Иво Ђорђевић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6A6260" w:rsidRDefault="00C07AB5" w:rsidP="00A26883">
            <w:pPr>
              <w:spacing w:after="0" w:line="240" w:lineRule="auto"/>
              <w:rPr>
                <w:rFonts w:ascii="Times New Roman" w:hAnsi="Times New Roman"/>
                <w:iCs/>
                <w:sz w:val="24"/>
                <w:szCs w:val="24"/>
              </w:rPr>
            </w:pPr>
            <w:r>
              <w:rPr>
                <w:rFonts w:ascii="Times New Roman" w:hAnsi="Times New Roman"/>
                <w:iCs/>
                <w:sz w:val="24"/>
                <w:szCs w:val="24"/>
              </w:rPr>
              <w:t xml:space="preserve">Стручни скуп – </w:t>
            </w:r>
            <w:r w:rsidRPr="006A6260">
              <w:rPr>
                <w:rFonts w:ascii="Times New Roman" w:hAnsi="Times New Roman"/>
                <w:b/>
                <w:i/>
                <w:iCs/>
                <w:sz w:val="24"/>
                <w:szCs w:val="24"/>
              </w:rPr>
              <w:t>Рецитујем – чувам правилан говор и књижевно благо језика, Данијела Квас</w:t>
            </w:r>
          </w:p>
        </w:tc>
        <w:tc>
          <w:tcPr>
            <w:tcW w:w="2108" w:type="dxa"/>
          </w:tcPr>
          <w:p w:rsidR="00C07AB5" w:rsidRPr="006A6260"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8.4.2025.</w:t>
            </w:r>
          </w:p>
        </w:tc>
        <w:tc>
          <w:tcPr>
            <w:tcW w:w="3420" w:type="dxa"/>
          </w:tcPr>
          <w:p w:rsidR="00C07AB5" w:rsidRPr="000A01F6" w:rsidRDefault="00C07AB5" w:rsidP="00A26883">
            <w:pPr>
              <w:spacing w:after="0" w:line="240" w:lineRule="auto"/>
              <w:rPr>
                <w:rFonts w:ascii="Times New Roman" w:hAnsi="Times New Roman"/>
                <w:sz w:val="24"/>
                <w:szCs w:val="24"/>
              </w:rPr>
            </w:pPr>
            <w:r>
              <w:rPr>
                <w:rFonts w:ascii="Times New Roman" w:hAnsi="Times New Roman"/>
                <w:sz w:val="24"/>
                <w:szCs w:val="24"/>
              </w:rPr>
              <w:t>Татјана Ристић, Мирјана Савић, Биљана Животић</w:t>
            </w:r>
          </w:p>
          <w:p w:rsidR="00C07AB5" w:rsidRDefault="00C07AB5" w:rsidP="00A26883">
            <w:pPr>
              <w:spacing w:after="0" w:line="240" w:lineRule="auto"/>
              <w:rPr>
                <w:rFonts w:ascii="Times New Roman" w:hAnsi="Times New Roman"/>
                <w:sz w:val="24"/>
                <w:szCs w:val="24"/>
              </w:rPr>
            </w:pP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3617A1" w:rsidRDefault="00C07AB5" w:rsidP="00A26883">
            <w:pPr>
              <w:spacing w:after="0" w:line="240" w:lineRule="auto"/>
              <w:rPr>
                <w:rFonts w:ascii="Times New Roman" w:hAnsi="Times New Roman"/>
                <w:iCs/>
                <w:sz w:val="24"/>
                <w:szCs w:val="24"/>
              </w:rPr>
            </w:pPr>
            <w:r w:rsidRPr="003617A1">
              <w:rPr>
                <w:rFonts w:ascii="Times New Roman" w:hAnsi="Times New Roman"/>
                <w:iCs/>
                <w:sz w:val="24"/>
                <w:szCs w:val="24"/>
              </w:rPr>
              <w:t xml:space="preserve">Стручни скуп – </w:t>
            </w:r>
            <w:r w:rsidRPr="003617A1">
              <w:rPr>
                <w:rFonts w:ascii="Times New Roman" w:hAnsi="Times New Roman"/>
                <w:b/>
                <w:i/>
                <w:iCs/>
                <w:sz w:val="24"/>
                <w:szCs w:val="24"/>
              </w:rPr>
              <w:t>Социоемоционално учење – Чија је одговорност</w:t>
            </w:r>
            <w:r w:rsidRPr="003617A1">
              <w:rPr>
                <w:rFonts w:ascii="Times New Roman" w:hAnsi="Times New Roman"/>
                <w:i/>
                <w:iCs/>
                <w:sz w:val="24"/>
                <w:szCs w:val="24"/>
              </w:rPr>
              <w:t xml:space="preserve"> </w:t>
            </w:r>
            <w:r w:rsidRPr="003617A1">
              <w:rPr>
                <w:rFonts w:ascii="Times New Roman" w:hAnsi="Times New Roman"/>
                <w:b/>
                <w:iCs/>
                <w:sz w:val="24"/>
                <w:szCs w:val="24"/>
              </w:rPr>
              <w:t xml:space="preserve"> </w:t>
            </w:r>
          </w:p>
        </w:tc>
        <w:tc>
          <w:tcPr>
            <w:tcW w:w="210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8.5.2025.</w:t>
            </w:r>
          </w:p>
        </w:tc>
        <w:tc>
          <w:tcPr>
            <w:tcW w:w="3420"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Маријана Муљајић, Иво Ђорђевић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r w:rsidR="00C07AB5" w:rsidTr="00A26883">
        <w:trPr>
          <w:jc w:val="center"/>
        </w:trPr>
        <w:tc>
          <w:tcPr>
            <w:tcW w:w="3261" w:type="dxa"/>
          </w:tcPr>
          <w:p w:rsidR="00C07AB5" w:rsidRPr="00316214" w:rsidRDefault="00C07AB5" w:rsidP="00A26883">
            <w:pPr>
              <w:spacing w:after="0" w:line="240" w:lineRule="auto"/>
              <w:rPr>
                <w:rFonts w:ascii="Times New Roman" w:hAnsi="Times New Roman"/>
                <w:b/>
                <w:i/>
                <w:iCs/>
                <w:sz w:val="24"/>
                <w:szCs w:val="24"/>
              </w:rPr>
            </w:pPr>
            <w:r>
              <w:rPr>
                <w:rFonts w:ascii="Times New Roman" w:hAnsi="Times New Roman"/>
                <w:iCs/>
                <w:sz w:val="24"/>
                <w:szCs w:val="24"/>
              </w:rPr>
              <w:t xml:space="preserve">Стручни скуп – </w:t>
            </w:r>
            <w:r>
              <w:rPr>
                <w:rFonts w:ascii="Times New Roman" w:hAnsi="Times New Roman"/>
                <w:b/>
                <w:i/>
                <w:iCs/>
                <w:sz w:val="24"/>
                <w:szCs w:val="24"/>
              </w:rPr>
              <w:t>Шта нас покреће: љубав, рад, знање, стрпљење</w:t>
            </w:r>
          </w:p>
        </w:tc>
        <w:tc>
          <w:tcPr>
            <w:tcW w:w="210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27.5.2025.</w:t>
            </w:r>
          </w:p>
        </w:tc>
        <w:tc>
          <w:tcPr>
            <w:tcW w:w="3420"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Иво Ђорђевић</w:t>
            </w:r>
          </w:p>
        </w:tc>
        <w:tc>
          <w:tcPr>
            <w:tcW w:w="1618"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w:t>
            </w:r>
          </w:p>
        </w:tc>
      </w:tr>
    </w:tbl>
    <w:p w:rsidR="00C07AB5" w:rsidRDefault="00C07AB5" w:rsidP="00C07AB5">
      <w:pPr>
        <w:spacing w:after="0" w:line="240" w:lineRule="auto"/>
        <w:jc w:val="center"/>
        <w:rPr>
          <w:rFonts w:ascii="Times New Roman" w:hAnsi="Times New Roman"/>
          <w:b/>
          <w:sz w:val="24"/>
          <w:szCs w:val="24"/>
          <w:lang w:val="sr-Cyrl-CS"/>
        </w:rPr>
      </w:pPr>
    </w:p>
    <w:p w:rsidR="00C07AB5" w:rsidRDefault="00C07AB5" w:rsidP="00C07AB5">
      <w:pPr>
        <w:spacing w:after="0" w:line="240" w:lineRule="auto"/>
        <w:jc w:val="center"/>
        <w:rPr>
          <w:rFonts w:ascii="Times New Roman" w:hAnsi="Times New Roman"/>
          <w:b/>
          <w:sz w:val="24"/>
          <w:szCs w:val="24"/>
          <w:lang w:val="sr-Cyrl-CS"/>
        </w:rPr>
      </w:pPr>
    </w:p>
    <w:p w:rsidR="00C07AB5" w:rsidRDefault="00C07AB5" w:rsidP="00C07AB5">
      <w:pPr>
        <w:spacing w:after="0" w:line="240" w:lineRule="auto"/>
        <w:jc w:val="center"/>
        <w:rPr>
          <w:rFonts w:ascii="Times New Roman" w:hAnsi="Times New Roman"/>
          <w:b/>
          <w:sz w:val="24"/>
          <w:szCs w:val="24"/>
          <w:lang w:val="ru-RU"/>
        </w:rPr>
      </w:pPr>
      <w:r>
        <w:rPr>
          <w:rFonts w:ascii="Times New Roman" w:hAnsi="Times New Roman"/>
          <w:b/>
          <w:sz w:val="24"/>
          <w:szCs w:val="24"/>
          <w:lang w:val="sr-Cyrl-CS"/>
        </w:rPr>
        <w:t>Стручно усавршавање наставника и стручних сарадника које предузима установа у оквиру својих развојних активности – обавезних 44 сата стручног усавршавања</w:t>
      </w:r>
    </w:p>
    <w:p w:rsidR="00C07AB5" w:rsidRDefault="00C07AB5" w:rsidP="00C07AB5">
      <w:pPr>
        <w:spacing w:after="0" w:line="240" w:lineRule="auto"/>
        <w:jc w:val="center"/>
        <w:rPr>
          <w:rFonts w:ascii="Times New Roman" w:hAnsi="Times New Roman"/>
          <w:b/>
          <w:sz w:val="24"/>
          <w:szCs w:val="24"/>
          <w:lang w:val="ru-RU"/>
        </w:rPr>
      </w:pPr>
    </w:p>
    <w:tbl>
      <w:tblPr>
        <w:tblW w:w="10417" w:type="dxa"/>
        <w:jc w:val="center"/>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3"/>
        <w:gridCol w:w="2126"/>
        <w:gridCol w:w="3402"/>
        <w:gridCol w:w="1666"/>
      </w:tblGrid>
      <w:tr w:rsidR="00C07AB5" w:rsidTr="00A26883">
        <w:trPr>
          <w:jc w:val="center"/>
        </w:trPr>
        <w:tc>
          <w:tcPr>
            <w:tcW w:w="3223"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Назив активности</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Датум одржавања</w:t>
            </w:r>
          </w:p>
        </w:tc>
        <w:tc>
          <w:tcPr>
            <w:tcW w:w="3402"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Реализаот</w:t>
            </w:r>
            <w:r>
              <w:rPr>
                <w:rFonts w:ascii="Times New Roman" w:hAnsi="Times New Roman"/>
                <w:sz w:val="24"/>
                <w:szCs w:val="24"/>
              </w:rPr>
              <w:t>o</w:t>
            </w:r>
            <w:r>
              <w:rPr>
                <w:rFonts w:ascii="Times New Roman" w:hAnsi="Times New Roman"/>
                <w:sz w:val="24"/>
                <w:szCs w:val="24"/>
                <w:lang w:val="sr-Cyrl-CS"/>
              </w:rPr>
              <w:t xml:space="preserve">ри /Учесници </w:t>
            </w:r>
          </w:p>
        </w:tc>
        <w:tc>
          <w:tcPr>
            <w:tcW w:w="166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Број бодова</w:t>
            </w:r>
          </w:p>
        </w:tc>
      </w:tr>
      <w:tr w:rsidR="00C07AB5" w:rsidTr="00A26883">
        <w:trPr>
          <w:jc w:val="center"/>
        </w:trPr>
        <w:tc>
          <w:tcPr>
            <w:tcW w:w="3223" w:type="dxa"/>
          </w:tcPr>
          <w:p w:rsidR="00C07AB5" w:rsidRPr="00F0123C" w:rsidRDefault="00C07AB5" w:rsidP="00A26883">
            <w:pPr>
              <w:spacing w:after="0" w:line="240" w:lineRule="auto"/>
              <w:rPr>
                <w:rFonts w:ascii="Times New Roman" w:hAnsi="Times New Roman"/>
                <w:color w:val="FF0000"/>
                <w:sz w:val="24"/>
                <w:szCs w:val="24"/>
              </w:rPr>
            </w:pPr>
            <w:r>
              <w:rPr>
                <w:rFonts w:ascii="Times New Roman" w:hAnsi="Times New Roman"/>
                <w:sz w:val="24"/>
                <w:szCs w:val="24"/>
              </w:rPr>
              <w:t xml:space="preserve">Тематска седница Наставничког већа – </w:t>
            </w:r>
            <w:r w:rsidRPr="00F0123C">
              <w:rPr>
                <w:rFonts w:ascii="Times New Roman" w:hAnsi="Times New Roman"/>
                <w:b/>
                <w:i/>
                <w:sz w:val="24"/>
                <w:szCs w:val="24"/>
              </w:rPr>
              <w:t>Критеријуми и елементи оцењивања</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30.8.2024.</w:t>
            </w:r>
          </w:p>
        </w:tc>
        <w:tc>
          <w:tcPr>
            <w:tcW w:w="3402" w:type="dxa"/>
          </w:tcPr>
          <w:p w:rsidR="00C07AB5" w:rsidRPr="003F5D18" w:rsidRDefault="00C07AB5" w:rsidP="00A26883">
            <w:pPr>
              <w:spacing w:after="0" w:line="240" w:lineRule="auto"/>
              <w:rPr>
                <w:rFonts w:ascii="Times New Roman" w:hAnsi="Times New Roman"/>
                <w:sz w:val="24"/>
                <w:szCs w:val="24"/>
              </w:rPr>
            </w:pPr>
            <w:r>
              <w:rPr>
                <w:rFonts w:ascii="Times New Roman" w:hAnsi="Times New Roman"/>
                <w:sz w:val="24"/>
                <w:szCs w:val="24"/>
              </w:rPr>
              <w:t>Оливера Ђорђевић – реализатор, учесници:  Иван Радосављевић, Александра Илић, Милена Васић, Катарина Илић Гомилановић, Данијела Живковић, Јованка Ранковић, Данијела Стокић, Татјана Угриновић, Оливера Рамовић, Александра В. Илић, Маја Милојковић Василијевић, Весна Глишић, Тања Марковић, Мирјана Јовановић, Татјана Ристић, Мирјана Савић, Гордана Павићевић, Биљана Милошевић, Нада Митровић, Борислава Тасић, Весна Милосављевић, Радица Стевић, Биљана Животић, Саша Милојковић, Јована Нешић, Гордана Кнежевић, Јулијана Дамњановић, Љубица Стојиловић, Далиборка Васић, Бојана Шпирић, Ненад Павловић, Марија Богомировић, Драгана Бранковић, Јелена Пантелић, Раница Милојковић, Јелена Прокић, Жељко Бранковић, Јасмина Ђорђевић, Марина Матејић, Предраг Вујовић, Маријана Муљајић, Ивана Љубић Тодоровић, Борко Милошевић, Верица Михајловић Вићентијевић, Марина Ђорђевић, Иво Ђорђевић, Светлана Милетић, Биљана Атанацковић, Милош Стојићевић, Милица Лакић, Милош Цветковић, Милица Кнежевић</w:t>
            </w:r>
          </w:p>
        </w:tc>
        <w:tc>
          <w:tcPr>
            <w:tcW w:w="1666" w:type="dxa"/>
          </w:tcPr>
          <w:p w:rsidR="00C07AB5" w:rsidRPr="007A2EA1" w:rsidRDefault="00C07AB5" w:rsidP="00A26883">
            <w:pPr>
              <w:spacing w:after="0" w:line="240" w:lineRule="auto"/>
              <w:jc w:val="center"/>
              <w:rPr>
                <w:rFonts w:ascii="Times New Roman" w:hAnsi="Times New Roman"/>
                <w:bCs/>
                <w:sz w:val="24"/>
                <w:szCs w:val="24"/>
              </w:rPr>
            </w:pPr>
            <w:r>
              <w:rPr>
                <w:rFonts w:ascii="Times New Roman" w:hAnsi="Times New Roman"/>
                <w:b/>
                <w:sz w:val="24"/>
                <w:szCs w:val="24"/>
              </w:rPr>
              <w:t>10 -</w:t>
            </w:r>
            <w:r>
              <w:rPr>
                <w:rFonts w:ascii="Times New Roman" w:hAnsi="Times New Roman"/>
                <w:bCs/>
                <w:sz w:val="24"/>
                <w:szCs w:val="24"/>
              </w:rPr>
              <w:t>реализатор</w:t>
            </w:r>
          </w:p>
          <w:p w:rsidR="00C07AB5" w:rsidRPr="00C472DE"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rPr>
              <w:t>3</w:t>
            </w:r>
            <w:r>
              <w:rPr>
                <w:rFonts w:ascii="Times New Roman" w:hAnsi="Times New Roman"/>
                <w:bCs/>
                <w:sz w:val="24"/>
                <w:szCs w:val="24"/>
              </w:rPr>
              <w:t xml:space="preserve"> - учесници</w:t>
            </w:r>
          </w:p>
        </w:tc>
      </w:tr>
      <w:tr w:rsidR="00C07AB5" w:rsidTr="00A26883">
        <w:trPr>
          <w:jc w:val="center"/>
        </w:trPr>
        <w:tc>
          <w:tcPr>
            <w:tcW w:w="3223" w:type="dxa"/>
          </w:tcPr>
          <w:p w:rsidR="00C07AB5" w:rsidRPr="00A760D0" w:rsidRDefault="00C07AB5" w:rsidP="00A26883">
            <w:pPr>
              <w:spacing w:after="0" w:line="240" w:lineRule="auto"/>
              <w:rPr>
                <w:rFonts w:ascii="Times New Roman" w:hAnsi="Times New Roman"/>
                <w:i/>
                <w:sz w:val="24"/>
                <w:szCs w:val="24"/>
                <w:lang w:val="sr-Cyrl-CS"/>
              </w:rPr>
            </w:pPr>
            <w:r>
              <w:rPr>
                <w:rFonts w:ascii="Times New Roman" w:hAnsi="Times New Roman"/>
                <w:sz w:val="24"/>
                <w:szCs w:val="24"/>
                <w:lang w:val="sr-Cyrl-CS"/>
              </w:rPr>
              <w:t xml:space="preserve">Угледни час српског језика у 3. р. – </w:t>
            </w:r>
            <w:r>
              <w:rPr>
                <w:rFonts w:ascii="Times New Roman" w:hAnsi="Times New Roman"/>
                <w:i/>
                <w:sz w:val="24"/>
                <w:szCs w:val="24"/>
                <w:lang w:val="sr-Cyrl-CS"/>
              </w:rPr>
              <w:t>Езоп: Корњача и зец</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26.9.2024.</w:t>
            </w:r>
          </w:p>
        </w:tc>
        <w:tc>
          <w:tcPr>
            <w:tcW w:w="3402"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Маја Милојковић</w:t>
            </w:r>
          </w:p>
        </w:tc>
        <w:tc>
          <w:tcPr>
            <w:tcW w:w="1666" w:type="dxa"/>
          </w:tcPr>
          <w:p w:rsidR="00C07AB5" w:rsidRPr="00C472DE"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10</w:t>
            </w:r>
          </w:p>
        </w:tc>
      </w:tr>
      <w:tr w:rsidR="00C07AB5" w:rsidTr="00A26883">
        <w:trPr>
          <w:jc w:val="center"/>
        </w:trPr>
        <w:tc>
          <w:tcPr>
            <w:tcW w:w="3223" w:type="dxa"/>
          </w:tcPr>
          <w:p w:rsidR="00C07AB5" w:rsidRPr="000A51CB" w:rsidRDefault="00C07AB5" w:rsidP="00A26883">
            <w:pPr>
              <w:spacing w:after="0" w:line="240" w:lineRule="auto"/>
              <w:rPr>
                <w:rFonts w:ascii="Times New Roman" w:hAnsi="Times New Roman"/>
                <w:sz w:val="24"/>
                <w:szCs w:val="24"/>
                <w:lang w:val="sr-Cyrl-CS"/>
              </w:rPr>
            </w:pPr>
            <w:r w:rsidRPr="000A51CB">
              <w:rPr>
                <w:rFonts w:ascii="Times New Roman" w:hAnsi="Times New Roman"/>
                <w:sz w:val="24"/>
                <w:szCs w:val="24"/>
                <w:lang w:val="sr-Cyrl-CS"/>
              </w:rPr>
              <w:t xml:space="preserve">Реализација активности Центра за промоцију науке </w:t>
            </w:r>
            <w:r>
              <w:rPr>
                <w:rFonts w:ascii="Times New Roman" w:hAnsi="Times New Roman"/>
                <w:i/>
                <w:sz w:val="24"/>
                <w:szCs w:val="24"/>
                <w:lang w:val="sr-Cyrl-CS"/>
              </w:rPr>
              <w:t>Н</w:t>
            </w:r>
            <w:r w:rsidRPr="000A51CB">
              <w:rPr>
                <w:rFonts w:ascii="Times New Roman" w:hAnsi="Times New Roman"/>
                <w:i/>
                <w:sz w:val="24"/>
                <w:szCs w:val="24"/>
                <w:lang w:val="sr-Cyrl-CS"/>
              </w:rPr>
              <w:t>оћ истраживача</w:t>
            </w:r>
            <w:r w:rsidRPr="000A51CB">
              <w:rPr>
                <w:rFonts w:ascii="Times New Roman" w:hAnsi="Times New Roman"/>
                <w:sz w:val="24"/>
                <w:szCs w:val="24"/>
                <w:lang w:val="sr-Cyrl-CS"/>
              </w:rPr>
              <w:t xml:space="preserve"> 2024. – у сарадњи са ОШ ''Ј.Шербановић'' Рановац</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27.9.2024.</w:t>
            </w:r>
          </w:p>
        </w:tc>
        <w:tc>
          <w:tcPr>
            <w:tcW w:w="3402"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Катарина Перић</w:t>
            </w:r>
          </w:p>
        </w:tc>
        <w:tc>
          <w:tcPr>
            <w:tcW w:w="1666" w:type="dxa"/>
          </w:tcPr>
          <w:p w:rsidR="00C07AB5"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10</w:t>
            </w:r>
          </w:p>
        </w:tc>
      </w:tr>
      <w:tr w:rsidR="00C07AB5" w:rsidTr="00A26883">
        <w:trPr>
          <w:jc w:val="center"/>
        </w:trPr>
        <w:tc>
          <w:tcPr>
            <w:tcW w:w="3223" w:type="dxa"/>
          </w:tcPr>
          <w:p w:rsidR="00C07AB5" w:rsidRPr="00A760D0" w:rsidRDefault="00C07AB5" w:rsidP="00A26883">
            <w:pPr>
              <w:spacing w:after="0" w:line="240" w:lineRule="auto"/>
              <w:rPr>
                <w:rFonts w:ascii="Times New Roman" w:hAnsi="Times New Roman"/>
                <w:i/>
                <w:sz w:val="24"/>
                <w:szCs w:val="24"/>
                <w:lang w:val="sr-Cyrl-CS"/>
              </w:rPr>
            </w:pPr>
            <w:r>
              <w:rPr>
                <w:rFonts w:ascii="Times New Roman" w:hAnsi="Times New Roman"/>
                <w:sz w:val="24"/>
                <w:szCs w:val="24"/>
                <w:lang w:val="sr-Cyrl-CS"/>
              </w:rPr>
              <w:t xml:space="preserve">Угледни час ВНА – Литерарна секција – 2. циклус – </w:t>
            </w:r>
            <w:r>
              <w:rPr>
                <w:rFonts w:ascii="Times New Roman" w:hAnsi="Times New Roman"/>
                <w:i/>
                <w:sz w:val="24"/>
                <w:szCs w:val="24"/>
                <w:lang w:val="sr-Cyrl-CS"/>
              </w:rPr>
              <w:t>Креативно писање (тимски рад)</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10.10.2024.</w:t>
            </w:r>
          </w:p>
        </w:tc>
        <w:tc>
          <w:tcPr>
            <w:tcW w:w="3402"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Јулијана Дамњановић, Гордана Кнежевић</w:t>
            </w:r>
          </w:p>
        </w:tc>
        <w:tc>
          <w:tcPr>
            <w:tcW w:w="1666" w:type="dxa"/>
          </w:tcPr>
          <w:p w:rsidR="00C07AB5" w:rsidRPr="004938F2"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10</w:t>
            </w:r>
          </w:p>
        </w:tc>
      </w:tr>
      <w:tr w:rsidR="00C07AB5" w:rsidTr="00A26883">
        <w:trPr>
          <w:jc w:val="center"/>
        </w:trPr>
        <w:tc>
          <w:tcPr>
            <w:tcW w:w="3223" w:type="dxa"/>
          </w:tcPr>
          <w:p w:rsidR="00C07AB5" w:rsidRPr="00A760D0"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Посета угледном часу ВНА – Литерарна секција – 2. циклус – </w:t>
            </w:r>
            <w:r>
              <w:rPr>
                <w:rFonts w:ascii="Times New Roman" w:hAnsi="Times New Roman"/>
                <w:i/>
                <w:sz w:val="24"/>
                <w:szCs w:val="24"/>
                <w:lang w:val="sr-Cyrl-CS"/>
              </w:rPr>
              <w:t>Креативно писање (тимски рад)</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10.10.2024.</w:t>
            </w:r>
          </w:p>
        </w:tc>
        <w:tc>
          <w:tcPr>
            <w:tcW w:w="3402"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Љубица Стојиловић, Далиборка Васић</w:t>
            </w:r>
          </w:p>
        </w:tc>
        <w:tc>
          <w:tcPr>
            <w:tcW w:w="1666" w:type="dxa"/>
          </w:tcPr>
          <w:p w:rsidR="00C07AB5" w:rsidRPr="004938F2"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3</w:t>
            </w:r>
          </w:p>
        </w:tc>
      </w:tr>
      <w:tr w:rsidR="00C07AB5" w:rsidTr="00A26883">
        <w:trPr>
          <w:jc w:val="center"/>
        </w:trPr>
        <w:tc>
          <w:tcPr>
            <w:tcW w:w="3223" w:type="dxa"/>
          </w:tcPr>
          <w:p w:rsidR="00C07AB5" w:rsidRPr="002705B7" w:rsidRDefault="00C07AB5" w:rsidP="00A26883">
            <w:pPr>
              <w:spacing w:after="0" w:line="240" w:lineRule="auto"/>
              <w:rPr>
                <w:rFonts w:ascii="Times New Roman" w:hAnsi="Times New Roman"/>
                <w:i/>
                <w:sz w:val="24"/>
                <w:szCs w:val="24"/>
              </w:rPr>
            </w:pPr>
            <w:r>
              <w:rPr>
                <w:rFonts w:ascii="Times New Roman" w:hAnsi="Times New Roman"/>
                <w:sz w:val="24"/>
                <w:szCs w:val="24"/>
              </w:rPr>
              <w:t xml:space="preserve">Тематска седница Наставничког већа – </w:t>
            </w:r>
            <w:r w:rsidRPr="00F0123C">
              <w:rPr>
                <w:rFonts w:ascii="Times New Roman" w:hAnsi="Times New Roman"/>
                <w:b/>
                <w:i/>
                <w:sz w:val="24"/>
                <w:szCs w:val="24"/>
              </w:rPr>
              <w:t>Очување и унапређивање менталног здравља у школи и утицај (не)поштовања правила на школску климу и ментално здравље</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29.10.2024.</w:t>
            </w:r>
          </w:p>
        </w:tc>
        <w:tc>
          <w:tcPr>
            <w:tcW w:w="3402" w:type="dxa"/>
          </w:tcPr>
          <w:p w:rsidR="00C07AB5" w:rsidRPr="00160541" w:rsidRDefault="00C07AB5" w:rsidP="00A26883">
            <w:pPr>
              <w:spacing w:after="0" w:line="240" w:lineRule="auto"/>
              <w:rPr>
                <w:rFonts w:ascii="Times New Roman" w:hAnsi="Times New Roman"/>
                <w:sz w:val="24"/>
                <w:szCs w:val="24"/>
              </w:rPr>
            </w:pPr>
            <w:r>
              <w:rPr>
                <w:rFonts w:ascii="Times New Roman" w:hAnsi="Times New Roman"/>
                <w:sz w:val="24"/>
                <w:szCs w:val="24"/>
              </w:rPr>
              <w:t>Катарина Илић Гомилановић – реализатор, учесници: Иван Радосављевић, Александра Илић, Милена Васић, Данијела Живковић, Јованка Ранковић, Виолинка Динић, Данијела Стокић, Татјана Угриновић, Оливера Рамовић, Александра В. Илић, Маја Милојковић Василијевић, Весна Глишић, Тања Марковић, Татјана Ристић, Мирјана Савић, Гордана Павићевић, Биљана Милошевић, Нада Митровић, Борислава Тасић, Весна Милосављевић, Саша Радосављевић,  Радица Стевић, Јована Нешић, Гордана Кнежевић, Јулијана Дамњановић, Љубица Стојиловић, Далиборка Васић, Бојана Шпирић, Ненад Павловић, Марија Богомировић, Драгана Бранковић, Раница Милојковић, Жељко Бранковић, Предраг Вујовић, Маријана Муљајић, Борко Милошевић, Верица Михајловић Вићентијевић, Катарина Перић, Марина Ђорђевић, Светлана Милетић, Биљана Атанацковић, Драган Јовановић, Драган Стајић, Милош Стојићевић, Милица Лакић, Светлана Павловић, Милица Кнежевић</w:t>
            </w:r>
          </w:p>
        </w:tc>
        <w:tc>
          <w:tcPr>
            <w:tcW w:w="1666" w:type="dxa"/>
          </w:tcPr>
          <w:p w:rsidR="00C07AB5" w:rsidRPr="007A2EA1" w:rsidRDefault="00C07AB5" w:rsidP="00A26883">
            <w:pPr>
              <w:spacing w:after="0" w:line="240" w:lineRule="auto"/>
              <w:jc w:val="center"/>
              <w:rPr>
                <w:rFonts w:ascii="Times New Roman" w:hAnsi="Times New Roman"/>
                <w:bCs/>
                <w:sz w:val="24"/>
                <w:szCs w:val="24"/>
              </w:rPr>
            </w:pPr>
            <w:r>
              <w:rPr>
                <w:rFonts w:ascii="Times New Roman" w:hAnsi="Times New Roman"/>
                <w:b/>
                <w:sz w:val="24"/>
                <w:szCs w:val="24"/>
              </w:rPr>
              <w:t>10 -</w:t>
            </w:r>
            <w:r>
              <w:rPr>
                <w:rFonts w:ascii="Times New Roman" w:hAnsi="Times New Roman"/>
                <w:bCs/>
                <w:sz w:val="24"/>
                <w:szCs w:val="24"/>
              </w:rPr>
              <w:t>реализатор</w:t>
            </w:r>
          </w:p>
          <w:p w:rsidR="00C07AB5" w:rsidRPr="004938F2" w:rsidRDefault="00C07AB5" w:rsidP="00A26883">
            <w:pPr>
              <w:spacing w:after="0" w:line="240" w:lineRule="auto"/>
              <w:rPr>
                <w:rFonts w:ascii="Times New Roman" w:hAnsi="Times New Roman"/>
                <w:b/>
                <w:sz w:val="24"/>
                <w:szCs w:val="24"/>
                <w:lang w:val="sr-Cyrl-CS"/>
              </w:rPr>
            </w:pPr>
            <w:r>
              <w:rPr>
                <w:rFonts w:ascii="Times New Roman" w:hAnsi="Times New Roman"/>
                <w:b/>
                <w:sz w:val="24"/>
                <w:szCs w:val="24"/>
              </w:rPr>
              <w:t>3</w:t>
            </w:r>
            <w:r>
              <w:rPr>
                <w:rFonts w:ascii="Times New Roman" w:hAnsi="Times New Roman"/>
                <w:bCs/>
                <w:sz w:val="24"/>
                <w:szCs w:val="24"/>
              </w:rPr>
              <w:t xml:space="preserve"> - учесници</w:t>
            </w:r>
          </w:p>
        </w:tc>
      </w:tr>
      <w:tr w:rsidR="00C07AB5" w:rsidTr="00A26883">
        <w:trPr>
          <w:jc w:val="center"/>
        </w:trPr>
        <w:tc>
          <w:tcPr>
            <w:tcW w:w="3223" w:type="dxa"/>
          </w:tcPr>
          <w:p w:rsidR="00C07AB5" w:rsidRPr="002235AF" w:rsidRDefault="00C07AB5" w:rsidP="00A26883">
            <w:pPr>
              <w:spacing w:after="0" w:line="240" w:lineRule="auto"/>
              <w:rPr>
                <w:rFonts w:ascii="Times New Roman" w:hAnsi="Times New Roman"/>
                <w:sz w:val="24"/>
                <w:szCs w:val="24"/>
              </w:rPr>
            </w:pPr>
            <w:r w:rsidRPr="002235AF">
              <w:rPr>
                <w:rFonts w:ascii="Times New Roman" w:hAnsi="Times New Roman"/>
                <w:sz w:val="24"/>
                <w:szCs w:val="24"/>
              </w:rPr>
              <w:t>Тематски дан – Р</w:t>
            </w:r>
            <w:r w:rsidRPr="002235AF">
              <w:rPr>
                <w:rFonts w:ascii="Times New Roman" w:hAnsi="Times New Roman"/>
                <w:b/>
                <w:i/>
                <w:sz w:val="24"/>
                <w:szCs w:val="24"/>
              </w:rPr>
              <w:t>азличити, али сложни: пут ка толеранцији</w:t>
            </w:r>
            <w:r w:rsidRPr="002235AF">
              <w:rPr>
                <w:rFonts w:ascii="Times New Roman" w:hAnsi="Times New Roman"/>
                <w:b/>
                <w:sz w:val="24"/>
                <w:szCs w:val="24"/>
              </w:rPr>
              <w:t xml:space="preserve"> </w:t>
            </w:r>
            <w:r w:rsidRPr="002235AF">
              <w:rPr>
                <w:rFonts w:ascii="Times New Roman" w:hAnsi="Times New Roman"/>
                <w:sz w:val="24"/>
                <w:szCs w:val="24"/>
              </w:rPr>
              <w:t xml:space="preserve">(реализација) </w:t>
            </w:r>
            <w:r w:rsidRPr="002235AF">
              <w:rPr>
                <w:rFonts w:ascii="Times New Roman" w:hAnsi="Times New Roman"/>
                <w:b/>
                <w:sz w:val="24"/>
                <w:szCs w:val="24"/>
              </w:rPr>
              <w:t xml:space="preserve"> </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18.11.2025.</w:t>
            </w:r>
          </w:p>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22.11.2025.</w:t>
            </w:r>
          </w:p>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25.11.2025.</w:t>
            </w:r>
          </w:p>
        </w:tc>
        <w:tc>
          <w:tcPr>
            <w:tcW w:w="3402"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 xml:space="preserve">Данијела Стокић (аутор), </w:t>
            </w:r>
          </w:p>
          <w:p w:rsidR="00C07AB5" w:rsidRPr="009F25F2" w:rsidRDefault="00C07AB5" w:rsidP="00A26883">
            <w:pPr>
              <w:spacing w:after="0" w:line="240" w:lineRule="auto"/>
              <w:rPr>
                <w:rFonts w:ascii="Times New Roman" w:hAnsi="Times New Roman"/>
                <w:sz w:val="24"/>
                <w:szCs w:val="24"/>
              </w:rPr>
            </w:pPr>
            <w:r>
              <w:rPr>
                <w:rFonts w:ascii="Times New Roman" w:hAnsi="Times New Roman"/>
                <w:sz w:val="24"/>
                <w:szCs w:val="24"/>
              </w:rPr>
              <w:t>Јованка Ранковић, Виолинка Динић, Борислава Тасић, Весна Милосављевић, Радица Стевић (реализација)</w:t>
            </w:r>
          </w:p>
        </w:tc>
        <w:tc>
          <w:tcPr>
            <w:tcW w:w="1666"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20</w:t>
            </w:r>
          </w:p>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10</w:t>
            </w:r>
          </w:p>
        </w:tc>
      </w:tr>
      <w:tr w:rsidR="00C07AB5" w:rsidTr="00A26883">
        <w:trPr>
          <w:jc w:val="center"/>
        </w:trPr>
        <w:tc>
          <w:tcPr>
            <w:tcW w:w="3223" w:type="dxa"/>
          </w:tcPr>
          <w:p w:rsidR="00C07AB5" w:rsidRPr="00F0123C" w:rsidRDefault="00C07AB5" w:rsidP="00A26883">
            <w:pPr>
              <w:spacing w:after="0" w:line="240" w:lineRule="auto"/>
              <w:rPr>
                <w:rFonts w:ascii="Times New Roman" w:hAnsi="Times New Roman"/>
                <w:sz w:val="24"/>
                <w:szCs w:val="24"/>
              </w:rPr>
            </w:pPr>
            <w:r>
              <w:rPr>
                <w:rFonts w:ascii="Times New Roman" w:hAnsi="Times New Roman"/>
                <w:sz w:val="24"/>
                <w:szCs w:val="24"/>
              </w:rPr>
              <w:t xml:space="preserve">Тематска седница Наставничког већа - </w:t>
            </w:r>
            <w:r w:rsidRPr="00F0123C">
              <w:rPr>
                <w:rFonts w:ascii="Times New Roman" w:hAnsi="Times New Roman"/>
                <w:b/>
                <w:i/>
                <w:sz w:val="24"/>
                <w:szCs w:val="24"/>
              </w:rPr>
              <w:t>Диференцијација наставе и учења као подршка свим ученицима</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10.12.2024.</w:t>
            </w:r>
          </w:p>
        </w:tc>
        <w:tc>
          <w:tcPr>
            <w:tcW w:w="3402"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rPr>
              <w:t>Милена Васић – реализатор, учесници: Иван Радосављевић, Александра Илић, Катарина Илић Гомилановић, Данијела Живковић, Јованка Ранковић, Виолинка Динић, Данијела Стокић, Татјана Угриновић, Александра В. Илић, Маја Милојковић Василијевић, Весна Глишић, Тања Марковић, Мирјана Јовановић, Татјана Ристић, Мирјана Савић, Гордана Павићевић, Биљана Милошевић,  Борислава Тасић, Весна Милосављевић, Саша Радосављевић, Биљана Животић,  Гордана Кнежевић, Јулијана Дамњановић, Далиборка Васић, Бојана Шпирић, Ненад Павловић, Марија Богомировић, Драгана Бранковић, Јелена Пантелић, Раница Милојковић, Жељко Бранковић, Предраг Вујовић, Маријана Муљајић, Ивана Љубић Тодоровић, Катарина Перић, Марина Ђорђевић, Слободан Јовановић,  Светлана Милетић, Драган Јовановић, Милица Лакић, Светлана Павловић, Милица Кнежевић</w:t>
            </w:r>
          </w:p>
        </w:tc>
        <w:tc>
          <w:tcPr>
            <w:tcW w:w="1666" w:type="dxa"/>
          </w:tcPr>
          <w:p w:rsidR="00C07AB5" w:rsidRPr="007A2EA1" w:rsidRDefault="00C07AB5" w:rsidP="00A26883">
            <w:pPr>
              <w:spacing w:after="0" w:line="240" w:lineRule="auto"/>
              <w:jc w:val="center"/>
              <w:rPr>
                <w:rFonts w:ascii="Times New Roman" w:hAnsi="Times New Roman"/>
                <w:bCs/>
                <w:sz w:val="24"/>
                <w:szCs w:val="24"/>
              </w:rPr>
            </w:pPr>
            <w:r>
              <w:rPr>
                <w:rFonts w:ascii="Times New Roman" w:hAnsi="Times New Roman"/>
                <w:b/>
                <w:sz w:val="24"/>
                <w:szCs w:val="24"/>
              </w:rPr>
              <w:t>10 -</w:t>
            </w:r>
            <w:r>
              <w:rPr>
                <w:rFonts w:ascii="Times New Roman" w:hAnsi="Times New Roman"/>
                <w:bCs/>
                <w:sz w:val="24"/>
                <w:szCs w:val="24"/>
              </w:rPr>
              <w:t>реализатор</w:t>
            </w:r>
          </w:p>
          <w:p w:rsidR="00C07AB5" w:rsidRPr="004938F2" w:rsidRDefault="00C07AB5" w:rsidP="00A26883">
            <w:pPr>
              <w:spacing w:after="0" w:line="240" w:lineRule="auto"/>
              <w:jc w:val="center"/>
              <w:rPr>
                <w:rFonts w:ascii="Times New Roman" w:hAnsi="Times New Roman"/>
                <w:b/>
                <w:sz w:val="24"/>
                <w:szCs w:val="24"/>
                <w:lang w:val="sr-Cyrl-CS"/>
              </w:rPr>
            </w:pPr>
            <w:r>
              <w:rPr>
                <w:rFonts w:ascii="Times New Roman" w:hAnsi="Times New Roman"/>
                <w:b/>
                <w:sz w:val="24"/>
                <w:szCs w:val="24"/>
              </w:rPr>
              <w:t>3</w:t>
            </w:r>
            <w:r>
              <w:rPr>
                <w:rFonts w:ascii="Times New Roman" w:hAnsi="Times New Roman"/>
                <w:bCs/>
                <w:sz w:val="24"/>
                <w:szCs w:val="24"/>
              </w:rPr>
              <w:t xml:space="preserve"> - учесници</w:t>
            </w:r>
          </w:p>
        </w:tc>
      </w:tr>
      <w:tr w:rsidR="00C07AB5" w:rsidTr="00A26883">
        <w:trPr>
          <w:jc w:val="center"/>
        </w:trPr>
        <w:tc>
          <w:tcPr>
            <w:tcW w:w="3223" w:type="dxa"/>
          </w:tcPr>
          <w:p w:rsidR="00C07AB5" w:rsidRPr="00BA5E35" w:rsidRDefault="00C07AB5" w:rsidP="00A26883">
            <w:pPr>
              <w:spacing w:after="0" w:line="240" w:lineRule="auto"/>
              <w:rPr>
                <w:rFonts w:ascii="Times New Roman" w:hAnsi="Times New Roman"/>
                <w:b/>
                <w:i/>
                <w:sz w:val="24"/>
                <w:szCs w:val="24"/>
              </w:rPr>
            </w:pPr>
            <w:r>
              <w:rPr>
                <w:rFonts w:ascii="Times New Roman" w:hAnsi="Times New Roman"/>
                <w:sz w:val="24"/>
                <w:szCs w:val="24"/>
              </w:rPr>
              <w:t xml:space="preserve">Тематски дан – </w:t>
            </w:r>
            <w:r>
              <w:rPr>
                <w:rFonts w:ascii="Times New Roman" w:hAnsi="Times New Roman"/>
                <w:b/>
                <w:i/>
                <w:sz w:val="24"/>
                <w:szCs w:val="24"/>
              </w:rPr>
              <w:t>Различити, али сложни у празничном расположењу – пут ка толеранцији</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20.12.2024.</w:t>
            </w:r>
          </w:p>
        </w:tc>
        <w:tc>
          <w:tcPr>
            <w:tcW w:w="3402"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Мирјана Јовановић, Татјана Ристић, Мирјана Савић</w:t>
            </w:r>
          </w:p>
        </w:tc>
        <w:tc>
          <w:tcPr>
            <w:tcW w:w="1666" w:type="dxa"/>
          </w:tcPr>
          <w:p w:rsidR="00C07AB5" w:rsidRPr="00BA5E3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C07AB5" w:rsidTr="00A26883">
        <w:trPr>
          <w:jc w:val="center"/>
        </w:trPr>
        <w:tc>
          <w:tcPr>
            <w:tcW w:w="3223" w:type="dxa"/>
          </w:tcPr>
          <w:p w:rsidR="00C07AB5" w:rsidRPr="002235AF" w:rsidRDefault="00C07AB5" w:rsidP="00A26883">
            <w:pPr>
              <w:spacing w:after="0" w:line="240" w:lineRule="auto"/>
              <w:rPr>
                <w:rFonts w:ascii="Times New Roman" w:hAnsi="Times New Roman"/>
                <w:b/>
                <w:i/>
                <w:sz w:val="24"/>
                <w:szCs w:val="24"/>
              </w:rPr>
            </w:pPr>
            <w:r w:rsidRPr="002235AF">
              <w:rPr>
                <w:rFonts w:ascii="Times New Roman" w:hAnsi="Times New Roman"/>
                <w:sz w:val="24"/>
                <w:szCs w:val="24"/>
              </w:rPr>
              <w:t xml:space="preserve">Тематски дан – </w:t>
            </w:r>
            <w:r w:rsidRPr="002235AF">
              <w:rPr>
                <w:rFonts w:ascii="Times New Roman" w:hAnsi="Times New Roman"/>
                <w:b/>
                <w:i/>
                <w:sz w:val="24"/>
                <w:szCs w:val="24"/>
              </w:rPr>
              <w:t>Празничне чаролије</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23.12.2024.</w:t>
            </w:r>
          </w:p>
        </w:tc>
        <w:tc>
          <w:tcPr>
            <w:tcW w:w="3402"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Татјана Угриновић, Оливера Рамовић, Александра В. Илић</w:t>
            </w:r>
          </w:p>
        </w:tc>
        <w:tc>
          <w:tcPr>
            <w:tcW w:w="1666"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C07AB5" w:rsidTr="00A26883">
        <w:trPr>
          <w:jc w:val="center"/>
        </w:trPr>
        <w:tc>
          <w:tcPr>
            <w:tcW w:w="3223" w:type="dxa"/>
          </w:tcPr>
          <w:p w:rsidR="00C07AB5" w:rsidRPr="00DE5AB6" w:rsidRDefault="00C07AB5" w:rsidP="00A26883">
            <w:pPr>
              <w:spacing w:after="0" w:line="240" w:lineRule="auto"/>
              <w:rPr>
                <w:rFonts w:ascii="Times New Roman" w:hAnsi="Times New Roman"/>
                <w:b/>
                <w:i/>
                <w:sz w:val="24"/>
                <w:szCs w:val="24"/>
              </w:rPr>
            </w:pPr>
            <w:r>
              <w:rPr>
                <w:rFonts w:ascii="Times New Roman" w:hAnsi="Times New Roman"/>
                <w:sz w:val="24"/>
                <w:szCs w:val="24"/>
              </w:rPr>
              <w:t xml:space="preserve">Тематска седмица – </w:t>
            </w:r>
            <w:r>
              <w:rPr>
                <w:rFonts w:ascii="Times New Roman" w:hAnsi="Times New Roman"/>
                <w:b/>
                <w:i/>
                <w:sz w:val="24"/>
                <w:szCs w:val="24"/>
              </w:rPr>
              <w:t>Свети Сава</w:t>
            </w: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20-24.1.2025.</w:t>
            </w:r>
          </w:p>
        </w:tc>
        <w:tc>
          <w:tcPr>
            <w:tcW w:w="3402" w:type="dxa"/>
          </w:tcPr>
          <w:p w:rsidR="00C07AB5" w:rsidRPr="00DE5AB6" w:rsidRDefault="00C07AB5" w:rsidP="00A26883">
            <w:pPr>
              <w:spacing w:after="0" w:line="240" w:lineRule="auto"/>
              <w:rPr>
                <w:rFonts w:ascii="Times New Roman" w:hAnsi="Times New Roman"/>
                <w:sz w:val="24"/>
                <w:szCs w:val="24"/>
              </w:rPr>
            </w:pPr>
            <w:r>
              <w:rPr>
                <w:rFonts w:ascii="Times New Roman" w:hAnsi="Times New Roman"/>
                <w:sz w:val="24"/>
                <w:szCs w:val="24"/>
              </w:rPr>
              <w:t>Мирјана Јовановић, Татјана Ристић, Мирјана Савић, Нада Митровић, Весна Милосављевић, Радица Стевић</w:t>
            </w:r>
          </w:p>
        </w:tc>
        <w:tc>
          <w:tcPr>
            <w:tcW w:w="1666" w:type="dxa"/>
          </w:tcPr>
          <w:p w:rsidR="00C07AB5" w:rsidRPr="00DE5AB6"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20</w:t>
            </w:r>
          </w:p>
        </w:tc>
      </w:tr>
      <w:tr w:rsidR="00C07AB5" w:rsidTr="00A26883">
        <w:trPr>
          <w:jc w:val="center"/>
        </w:trPr>
        <w:tc>
          <w:tcPr>
            <w:tcW w:w="3223" w:type="dxa"/>
          </w:tcPr>
          <w:p w:rsidR="00C07AB5" w:rsidRPr="00D22C9C" w:rsidRDefault="00C07AB5" w:rsidP="00A26883">
            <w:pPr>
              <w:spacing w:after="0" w:line="240" w:lineRule="auto"/>
              <w:rPr>
                <w:rFonts w:ascii="Times New Roman" w:hAnsi="Times New Roman"/>
                <w:b/>
                <w:sz w:val="24"/>
                <w:szCs w:val="24"/>
              </w:rPr>
            </w:pPr>
            <w:r w:rsidRPr="00D22C9C">
              <w:rPr>
                <w:rFonts w:ascii="Times New Roman" w:hAnsi="Times New Roman"/>
                <w:sz w:val="24"/>
                <w:szCs w:val="24"/>
              </w:rPr>
              <w:t xml:space="preserve">Тематски дан – </w:t>
            </w:r>
            <w:r w:rsidRPr="00D22C9C">
              <w:rPr>
                <w:rFonts w:ascii="Times New Roman" w:hAnsi="Times New Roman"/>
                <w:b/>
                <w:i/>
                <w:sz w:val="24"/>
                <w:szCs w:val="24"/>
              </w:rPr>
              <w:t>Дан розе мајица</w:t>
            </w:r>
            <w:r w:rsidRPr="00D22C9C">
              <w:rPr>
                <w:rFonts w:ascii="Times New Roman" w:hAnsi="Times New Roman"/>
                <w:b/>
                <w:sz w:val="24"/>
                <w:szCs w:val="24"/>
              </w:rPr>
              <w:t xml:space="preserve"> </w:t>
            </w:r>
          </w:p>
          <w:p w:rsidR="00C07AB5" w:rsidRDefault="00C07AB5" w:rsidP="00A26883">
            <w:pPr>
              <w:spacing w:after="0" w:line="240" w:lineRule="auto"/>
              <w:rPr>
                <w:rFonts w:ascii="Times New Roman" w:hAnsi="Times New Roman"/>
                <w:sz w:val="24"/>
                <w:szCs w:val="24"/>
              </w:rPr>
            </w:pPr>
          </w:p>
        </w:tc>
        <w:tc>
          <w:tcPr>
            <w:tcW w:w="2126"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26.2.2025.</w:t>
            </w:r>
          </w:p>
        </w:tc>
        <w:tc>
          <w:tcPr>
            <w:tcW w:w="3402" w:type="dxa"/>
          </w:tcPr>
          <w:p w:rsidR="00C07AB5" w:rsidRDefault="00C07AB5" w:rsidP="00A26883">
            <w:pPr>
              <w:spacing w:after="0" w:line="240" w:lineRule="auto"/>
              <w:rPr>
                <w:rFonts w:ascii="Times New Roman" w:hAnsi="Times New Roman"/>
                <w:sz w:val="24"/>
                <w:szCs w:val="24"/>
              </w:rPr>
            </w:pPr>
            <w:r>
              <w:rPr>
                <w:rFonts w:ascii="Times New Roman" w:hAnsi="Times New Roman"/>
                <w:sz w:val="24"/>
                <w:szCs w:val="24"/>
              </w:rPr>
              <w:t>Мирјана Јовановић, Татјана Ристић, Мирјана Савић, Биљана Милошевић, Нада Митровић, Весна Милосављевић, Радица Стевић, Бојана Шпирић</w:t>
            </w:r>
          </w:p>
        </w:tc>
        <w:tc>
          <w:tcPr>
            <w:tcW w:w="1666"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C07AB5" w:rsidTr="00A26883">
        <w:trPr>
          <w:jc w:val="center"/>
        </w:trPr>
        <w:tc>
          <w:tcPr>
            <w:tcW w:w="3223" w:type="dxa"/>
          </w:tcPr>
          <w:p w:rsidR="00C07AB5" w:rsidRPr="00D22C9C" w:rsidRDefault="00C07AB5" w:rsidP="00A26883">
            <w:pPr>
              <w:spacing w:after="0" w:line="240" w:lineRule="auto"/>
              <w:rPr>
                <w:rFonts w:ascii="Times New Roman" w:hAnsi="Times New Roman"/>
                <w:i/>
                <w:sz w:val="24"/>
                <w:szCs w:val="24"/>
              </w:rPr>
            </w:pPr>
            <w:r>
              <w:rPr>
                <w:rFonts w:ascii="Times New Roman" w:hAnsi="Times New Roman"/>
                <w:sz w:val="24"/>
                <w:szCs w:val="24"/>
              </w:rPr>
              <w:t xml:space="preserve">Тематски дан – </w:t>
            </w:r>
            <w:r w:rsidRPr="00D22C9C">
              <w:rPr>
                <w:rFonts w:ascii="Times New Roman" w:hAnsi="Times New Roman"/>
                <w:b/>
                <w:i/>
                <w:sz w:val="24"/>
                <w:szCs w:val="24"/>
              </w:rPr>
              <w:t>Међународни Дан жена – осми март</w:t>
            </w:r>
          </w:p>
        </w:tc>
        <w:tc>
          <w:tcPr>
            <w:tcW w:w="2126" w:type="dxa"/>
          </w:tcPr>
          <w:p w:rsidR="00C07AB5" w:rsidRPr="00D22C9C"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7.3.2025.</w:t>
            </w:r>
          </w:p>
        </w:tc>
        <w:tc>
          <w:tcPr>
            <w:tcW w:w="3402" w:type="dxa"/>
          </w:tcPr>
          <w:p w:rsidR="00C07AB5" w:rsidRPr="00D22C9C" w:rsidRDefault="00C07AB5" w:rsidP="00A26883">
            <w:pPr>
              <w:spacing w:after="0" w:line="240" w:lineRule="auto"/>
              <w:rPr>
                <w:rFonts w:ascii="Times New Roman" w:hAnsi="Times New Roman"/>
                <w:sz w:val="24"/>
                <w:szCs w:val="24"/>
              </w:rPr>
            </w:pPr>
            <w:r>
              <w:rPr>
                <w:rFonts w:ascii="Times New Roman" w:hAnsi="Times New Roman"/>
                <w:sz w:val="24"/>
                <w:szCs w:val="24"/>
              </w:rPr>
              <w:t>Мирјана Савић, Татјана Ристић</w:t>
            </w:r>
          </w:p>
        </w:tc>
        <w:tc>
          <w:tcPr>
            <w:tcW w:w="1666"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C07AB5" w:rsidTr="00A26883">
        <w:trPr>
          <w:jc w:val="center"/>
        </w:trPr>
        <w:tc>
          <w:tcPr>
            <w:tcW w:w="3223" w:type="dxa"/>
          </w:tcPr>
          <w:p w:rsidR="00C07AB5" w:rsidRPr="00793954" w:rsidRDefault="00C07AB5" w:rsidP="00A26883">
            <w:pPr>
              <w:spacing w:after="0" w:line="240" w:lineRule="auto"/>
              <w:rPr>
                <w:rFonts w:ascii="Times New Roman" w:hAnsi="Times New Roman"/>
                <w:sz w:val="24"/>
                <w:szCs w:val="24"/>
              </w:rPr>
            </w:pPr>
            <w:r w:rsidRPr="00793954">
              <w:rPr>
                <w:rFonts w:ascii="Times New Roman" w:hAnsi="Times New Roman"/>
                <w:sz w:val="24"/>
                <w:szCs w:val="24"/>
              </w:rPr>
              <w:t xml:space="preserve">Тематски дан – </w:t>
            </w:r>
            <w:r w:rsidRPr="00793954">
              <w:rPr>
                <w:rFonts w:ascii="Times New Roman" w:hAnsi="Times New Roman"/>
                <w:b/>
                <w:i/>
                <w:sz w:val="24"/>
                <w:szCs w:val="24"/>
              </w:rPr>
              <w:t>Ускршње радости</w:t>
            </w:r>
            <w:r w:rsidRPr="00793954">
              <w:rPr>
                <w:rFonts w:ascii="Times New Roman" w:hAnsi="Times New Roman"/>
                <w:b/>
                <w:sz w:val="24"/>
                <w:szCs w:val="24"/>
              </w:rPr>
              <w:t xml:space="preserve"> </w:t>
            </w:r>
          </w:p>
        </w:tc>
        <w:tc>
          <w:tcPr>
            <w:tcW w:w="2126" w:type="dxa"/>
          </w:tcPr>
          <w:p w:rsidR="00C07AB5" w:rsidRPr="00793954"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14.4.2025.</w:t>
            </w:r>
          </w:p>
        </w:tc>
        <w:tc>
          <w:tcPr>
            <w:tcW w:w="3402" w:type="dxa"/>
          </w:tcPr>
          <w:p w:rsidR="00C07AB5" w:rsidRPr="00793954" w:rsidRDefault="00C07AB5" w:rsidP="00A26883">
            <w:pPr>
              <w:spacing w:after="0" w:line="240" w:lineRule="auto"/>
              <w:rPr>
                <w:rFonts w:ascii="Times New Roman" w:hAnsi="Times New Roman"/>
                <w:sz w:val="24"/>
                <w:szCs w:val="24"/>
              </w:rPr>
            </w:pPr>
            <w:r>
              <w:rPr>
                <w:rFonts w:ascii="Times New Roman" w:hAnsi="Times New Roman"/>
                <w:sz w:val="24"/>
                <w:szCs w:val="24"/>
              </w:rPr>
              <w:t>Мирјана Савић, Бојана Шпирић</w:t>
            </w:r>
          </w:p>
        </w:tc>
        <w:tc>
          <w:tcPr>
            <w:tcW w:w="1666" w:type="dxa"/>
          </w:tcPr>
          <w:p w:rsidR="00C07AB5" w:rsidRDefault="00C07AB5" w:rsidP="00A26883">
            <w:pPr>
              <w:spacing w:after="0" w:line="240" w:lineRule="auto"/>
              <w:jc w:val="center"/>
              <w:rPr>
                <w:rFonts w:ascii="Times New Roman" w:hAnsi="Times New Roman"/>
                <w:b/>
                <w:sz w:val="24"/>
                <w:szCs w:val="24"/>
              </w:rPr>
            </w:pPr>
            <w:r w:rsidRPr="00793954">
              <w:rPr>
                <w:rFonts w:ascii="Times New Roman" w:hAnsi="Times New Roman"/>
                <w:b/>
                <w:sz w:val="24"/>
                <w:szCs w:val="24"/>
              </w:rPr>
              <w:t>15</w:t>
            </w:r>
          </w:p>
        </w:tc>
      </w:tr>
      <w:tr w:rsidR="00C07AB5" w:rsidTr="00A26883">
        <w:trPr>
          <w:jc w:val="center"/>
        </w:trPr>
        <w:tc>
          <w:tcPr>
            <w:tcW w:w="3223" w:type="dxa"/>
          </w:tcPr>
          <w:p w:rsidR="00C07AB5" w:rsidRPr="00793954" w:rsidRDefault="00C07AB5" w:rsidP="00A26883">
            <w:pPr>
              <w:spacing w:after="0" w:line="240" w:lineRule="auto"/>
              <w:rPr>
                <w:rFonts w:ascii="Times New Roman" w:hAnsi="Times New Roman"/>
                <w:sz w:val="24"/>
                <w:szCs w:val="24"/>
              </w:rPr>
            </w:pPr>
            <w:r w:rsidRPr="000A51CB">
              <w:rPr>
                <w:rFonts w:ascii="Times New Roman" w:hAnsi="Times New Roman"/>
                <w:sz w:val="24"/>
                <w:szCs w:val="24"/>
                <w:lang w:val="sr-Cyrl-CS"/>
              </w:rPr>
              <w:t xml:space="preserve">Реализација активности Центра за промоцију науке </w:t>
            </w:r>
            <w:r w:rsidRPr="000A51CB">
              <w:rPr>
                <w:rFonts w:ascii="Times New Roman" w:hAnsi="Times New Roman"/>
                <w:i/>
                <w:sz w:val="24"/>
                <w:szCs w:val="24"/>
                <w:lang w:val="sr-Cyrl-CS"/>
              </w:rPr>
              <w:t>Европска  ноћ истраживача</w:t>
            </w:r>
            <w:r w:rsidRPr="000A51CB">
              <w:rPr>
                <w:rFonts w:ascii="Times New Roman" w:hAnsi="Times New Roman"/>
                <w:sz w:val="24"/>
                <w:szCs w:val="24"/>
                <w:lang w:val="sr-Cyrl-CS"/>
              </w:rPr>
              <w:t xml:space="preserve"> 2024. – у сарадњи са ОШ ''Ј.Шербановић'' Рановац</w:t>
            </w:r>
          </w:p>
        </w:tc>
        <w:tc>
          <w:tcPr>
            <w:tcW w:w="2126" w:type="dxa"/>
          </w:tcPr>
          <w:p w:rsidR="00C07AB5" w:rsidRPr="00332D8D"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28.5.2025.</w:t>
            </w:r>
          </w:p>
        </w:tc>
        <w:tc>
          <w:tcPr>
            <w:tcW w:w="3402" w:type="dxa"/>
          </w:tcPr>
          <w:p w:rsidR="00C07AB5" w:rsidRPr="00332D8D" w:rsidRDefault="00C07AB5" w:rsidP="00A26883">
            <w:pPr>
              <w:spacing w:after="0" w:line="240" w:lineRule="auto"/>
              <w:rPr>
                <w:rFonts w:ascii="Times New Roman" w:hAnsi="Times New Roman"/>
                <w:sz w:val="24"/>
                <w:szCs w:val="24"/>
              </w:rPr>
            </w:pPr>
            <w:r>
              <w:rPr>
                <w:rFonts w:ascii="Times New Roman" w:hAnsi="Times New Roman"/>
                <w:sz w:val="24"/>
                <w:szCs w:val="24"/>
              </w:rPr>
              <w:t>Катарина Перић</w:t>
            </w:r>
          </w:p>
        </w:tc>
        <w:tc>
          <w:tcPr>
            <w:tcW w:w="1666" w:type="dxa"/>
          </w:tcPr>
          <w:p w:rsidR="00C07AB5" w:rsidRPr="00332D8D"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10</w:t>
            </w:r>
          </w:p>
        </w:tc>
      </w:tr>
    </w:tbl>
    <w:p w:rsidR="00C07AB5" w:rsidRDefault="00C07AB5" w:rsidP="00C07AB5">
      <w:pPr>
        <w:jc w:val="center"/>
        <w:rPr>
          <w:rFonts w:ascii="Times New Roman" w:hAnsi="Times New Roman"/>
          <w:b/>
          <w:sz w:val="24"/>
          <w:szCs w:val="24"/>
          <w:lang w:val="ru-RU"/>
        </w:rPr>
      </w:pPr>
    </w:p>
    <w:p w:rsidR="00C07AB5" w:rsidRDefault="00C07AB5" w:rsidP="00C07AB5">
      <w:pPr>
        <w:jc w:val="center"/>
        <w:rPr>
          <w:rFonts w:ascii="Times New Roman" w:hAnsi="Times New Roman"/>
          <w:b/>
          <w:sz w:val="24"/>
          <w:szCs w:val="24"/>
          <w:lang w:val="sr-Cyrl-CS"/>
        </w:rPr>
      </w:pPr>
      <w:r>
        <w:rPr>
          <w:rFonts w:ascii="Times New Roman" w:hAnsi="Times New Roman"/>
          <w:b/>
          <w:sz w:val="24"/>
          <w:szCs w:val="24"/>
          <w:lang w:val="ru-RU"/>
        </w:rPr>
        <w:t xml:space="preserve">Остали облици стручног усавршавања </w:t>
      </w:r>
      <w:r>
        <w:rPr>
          <w:rFonts w:ascii="Times New Roman" w:hAnsi="Times New Roman"/>
          <w:b/>
          <w:sz w:val="24"/>
          <w:szCs w:val="24"/>
          <w:lang w:val="sr-Cyrl-CS"/>
        </w:rPr>
        <w:t>које предузимају наставници у складу са личним плановима стручног усавршавања</w:t>
      </w:r>
    </w:p>
    <w:tbl>
      <w:tblPr>
        <w:tblW w:w="10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1"/>
        <w:gridCol w:w="2017"/>
        <w:gridCol w:w="3370"/>
        <w:gridCol w:w="1618"/>
      </w:tblGrid>
      <w:tr w:rsidR="00C07AB5" w:rsidTr="00A26883">
        <w:trPr>
          <w:jc w:val="center"/>
        </w:trPr>
        <w:tc>
          <w:tcPr>
            <w:tcW w:w="3271"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lang w:val="sr-Cyrl-CS"/>
              </w:rPr>
              <w:t xml:space="preserve">Назив </w:t>
            </w:r>
            <w:r>
              <w:rPr>
                <w:rFonts w:ascii="Times New Roman" w:hAnsi="Times New Roman"/>
                <w:sz w:val="24"/>
                <w:szCs w:val="24"/>
              </w:rPr>
              <w:t>облика стручног усавршавања</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Датум одржавања, место</w:t>
            </w:r>
          </w:p>
        </w:tc>
        <w:tc>
          <w:tcPr>
            <w:tcW w:w="3370"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 xml:space="preserve">Учесници </w:t>
            </w:r>
          </w:p>
        </w:tc>
        <w:tc>
          <w:tcPr>
            <w:tcW w:w="1618"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lang w:val="sr-Cyrl-CS"/>
              </w:rPr>
              <w:t>Број бодова</w:t>
            </w:r>
          </w:p>
        </w:tc>
      </w:tr>
      <w:tr w:rsidR="00C07AB5" w:rsidTr="00A26883">
        <w:trPr>
          <w:jc w:val="center"/>
        </w:trPr>
        <w:tc>
          <w:tcPr>
            <w:tcW w:w="3271" w:type="dxa"/>
          </w:tcPr>
          <w:p w:rsidR="00C07AB5" w:rsidRPr="003B3D53" w:rsidRDefault="00C07AB5" w:rsidP="00A26883">
            <w:pPr>
              <w:spacing w:after="0" w:line="240" w:lineRule="auto"/>
              <w:rPr>
                <w:rFonts w:ascii="Times New Roman" w:hAnsi="Times New Roman"/>
                <w:sz w:val="24"/>
                <w:szCs w:val="24"/>
              </w:rPr>
            </w:pPr>
            <w:r w:rsidRPr="003B3D53">
              <w:rPr>
                <w:rFonts w:ascii="Times New Roman" w:hAnsi="Times New Roman"/>
                <w:sz w:val="24"/>
                <w:szCs w:val="24"/>
              </w:rPr>
              <w:t xml:space="preserve">Учешће у националном пројекту МП </w:t>
            </w:r>
            <w:r w:rsidRPr="003B3D53">
              <w:rPr>
                <w:rFonts w:ascii="Times New Roman" w:hAnsi="Times New Roman"/>
                <w:i/>
                <w:sz w:val="24"/>
                <w:szCs w:val="24"/>
              </w:rPr>
              <w:t>Учимо сви заједно</w:t>
            </w:r>
            <w:r w:rsidRPr="003B3D53">
              <w:rPr>
                <w:rFonts w:ascii="Times New Roman" w:hAnsi="Times New Roman"/>
                <w:sz w:val="24"/>
                <w:szCs w:val="24"/>
              </w:rPr>
              <w:t xml:space="preserve"> у својству менторке 20 локалних самоуправа на успостављању инклузивног образовања на нивоу локалне заједнице </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септембар – новембар 2024.</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Милена Васић</w:t>
            </w:r>
          </w:p>
        </w:tc>
        <w:tc>
          <w:tcPr>
            <w:tcW w:w="1618" w:type="dxa"/>
          </w:tcPr>
          <w:p w:rsidR="00C07AB5" w:rsidRPr="003B3D53"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10</w:t>
            </w:r>
          </w:p>
          <w:p w:rsidR="00C07AB5" w:rsidRPr="00894F18"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CA2296" w:rsidRDefault="00C07AB5" w:rsidP="00A26883">
            <w:pPr>
              <w:spacing w:after="0" w:line="240" w:lineRule="auto"/>
              <w:rPr>
                <w:rFonts w:ascii="Times New Roman" w:hAnsi="Times New Roman"/>
                <w:i/>
                <w:sz w:val="24"/>
                <w:szCs w:val="24"/>
              </w:rPr>
            </w:pPr>
            <w:r>
              <w:rPr>
                <w:rFonts w:ascii="Times New Roman" w:hAnsi="Times New Roman"/>
                <w:sz w:val="24"/>
                <w:szCs w:val="24"/>
              </w:rPr>
              <w:t xml:space="preserve">Учешће у раду пројектног тима пројекта локалне самоуправе </w:t>
            </w:r>
            <w:r>
              <w:rPr>
                <w:rFonts w:ascii="Times New Roman" w:hAnsi="Times New Roman"/>
                <w:i/>
                <w:sz w:val="24"/>
                <w:szCs w:val="24"/>
              </w:rPr>
              <w:t>Заједно смо лепши, заједно смо јачи</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септембар – новембар 2024.</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Милена Васић</w:t>
            </w:r>
          </w:p>
        </w:tc>
        <w:tc>
          <w:tcPr>
            <w:tcW w:w="1618" w:type="dxa"/>
          </w:tcPr>
          <w:p w:rsidR="00C07AB5" w:rsidRPr="00CA2296"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3</w:t>
            </w:r>
          </w:p>
          <w:p w:rsidR="00C07AB5" w:rsidRPr="00894F18"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145AB0" w:rsidRDefault="00C07AB5" w:rsidP="00A26883">
            <w:pPr>
              <w:spacing w:after="0" w:line="240" w:lineRule="auto"/>
              <w:rPr>
                <w:rFonts w:ascii="Times New Roman" w:hAnsi="Times New Roman"/>
                <w:b/>
                <w:i/>
                <w:sz w:val="24"/>
                <w:szCs w:val="24"/>
              </w:rPr>
            </w:pPr>
            <w:r>
              <w:rPr>
                <w:rFonts w:ascii="Times New Roman" w:hAnsi="Times New Roman"/>
                <w:sz w:val="24"/>
                <w:szCs w:val="24"/>
              </w:rPr>
              <w:t xml:space="preserve">Вебинар: </w:t>
            </w:r>
            <w:r>
              <w:rPr>
                <w:rFonts w:ascii="Times New Roman" w:hAnsi="Times New Roman"/>
                <w:b/>
                <w:i/>
                <w:sz w:val="24"/>
                <w:szCs w:val="24"/>
              </w:rPr>
              <w:t>Формативно оцењивање у функцији унапређења васитне улоге у настави</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6.11.2024.</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Иво Ђорђевић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4</w:t>
            </w:r>
          </w:p>
          <w:p w:rsidR="00C07AB5" w:rsidRPr="00894F18"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sz w:val="24"/>
                <w:szCs w:val="24"/>
              </w:rPr>
            </w:pPr>
            <w:r w:rsidRPr="0092580B">
              <w:rPr>
                <w:rFonts w:ascii="Times New Roman" w:hAnsi="Times New Roman"/>
                <w:sz w:val="24"/>
                <w:szCs w:val="24"/>
              </w:rPr>
              <w:t xml:space="preserve">Вебинар: </w:t>
            </w:r>
            <w:r>
              <w:rPr>
                <w:rFonts w:ascii="Times New Roman" w:hAnsi="Times New Roman"/>
                <w:b/>
                <w:sz w:val="24"/>
                <w:szCs w:val="24"/>
              </w:rPr>
              <w:t>Илустративност у школским уџбеницима хемије</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14.11.2024.</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Иво Ђорђевић</w:t>
            </w:r>
          </w:p>
        </w:tc>
        <w:tc>
          <w:tcPr>
            <w:tcW w:w="1618" w:type="dxa"/>
          </w:tcPr>
          <w:p w:rsidR="00C07AB5" w:rsidRDefault="00C07AB5" w:rsidP="00A26883">
            <w:pPr>
              <w:spacing w:after="0" w:line="240" w:lineRule="auto"/>
              <w:jc w:val="center"/>
              <w:rPr>
                <w:rFonts w:ascii="Times New Roman" w:hAnsi="Times New Roman"/>
                <w:b/>
                <w:sz w:val="24"/>
                <w:szCs w:val="24"/>
              </w:rPr>
            </w:pPr>
            <w:r w:rsidRPr="00894F18">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393CAD" w:rsidRDefault="00C07AB5" w:rsidP="00A26883">
            <w:pPr>
              <w:spacing w:after="0" w:line="240" w:lineRule="auto"/>
              <w:rPr>
                <w:rFonts w:ascii="Times New Roman" w:hAnsi="Times New Roman"/>
                <w:sz w:val="24"/>
                <w:szCs w:val="24"/>
              </w:rPr>
            </w:pPr>
            <w:r>
              <w:rPr>
                <w:rFonts w:ascii="Times New Roman" w:hAnsi="Times New Roman"/>
                <w:sz w:val="24"/>
                <w:szCs w:val="24"/>
              </w:rPr>
              <w:t xml:space="preserve">Вебинар: </w:t>
            </w:r>
            <w:r w:rsidRPr="00145AB0">
              <w:rPr>
                <w:rFonts w:ascii="Times New Roman" w:hAnsi="Times New Roman"/>
                <w:b/>
                <w:i/>
                <w:sz w:val="24"/>
                <w:szCs w:val="24"/>
              </w:rPr>
              <w:t>Предпубертет и пубертет – решавање конфликтних ситуација</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15.11.2024.</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Јелена Прокић, Иво Ђорђевић</w:t>
            </w:r>
          </w:p>
        </w:tc>
        <w:tc>
          <w:tcPr>
            <w:tcW w:w="1618" w:type="dxa"/>
          </w:tcPr>
          <w:p w:rsidR="00C07AB5" w:rsidRDefault="00C07AB5" w:rsidP="00A26883">
            <w:pPr>
              <w:spacing w:after="0" w:line="240" w:lineRule="auto"/>
              <w:jc w:val="center"/>
              <w:rPr>
                <w:rFonts w:ascii="Times New Roman" w:hAnsi="Times New Roman"/>
                <w:b/>
                <w:sz w:val="24"/>
                <w:szCs w:val="24"/>
              </w:rPr>
            </w:pPr>
            <w:r w:rsidRPr="00894F18">
              <w:rPr>
                <w:rFonts w:ascii="Times New Roman" w:hAnsi="Times New Roman"/>
                <w:b/>
                <w:sz w:val="24"/>
                <w:szCs w:val="24"/>
              </w:rPr>
              <w:t>1</w:t>
            </w:r>
          </w:p>
          <w:p w:rsidR="00C07AB5" w:rsidRPr="00894F18"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AB4B2D" w:rsidRDefault="00C07AB5" w:rsidP="00A26883">
            <w:pPr>
              <w:spacing w:after="0" w:line="240" w:lineRule="auto"/>
              <w:rPr>
                <w:rFonts w:ascii="Times New Roman" w:hAnsi="Times New Roman"/>
                <w:sz w:val="24"/>
                <w:szCs w:val="24"/>
              </w:rPr>
            </w:pPr>
            <w:r w:rsidRPr="00AB4B2D">
              <w:rPr>
                <w:rFonts w:ascii="Times New Roman" w:hAnsi="Times New Roman"/>
                <w:sz w:val="24"/>
                <w:szCs w:val="24"/>
              </w:rPr>
              <w:t xml:space="preserve">Вебинар: </w:t>
            </w:r>
            <w:r>
              <w:rPr>
                <w:rFonts w:ascii="Times New Roman" w:hAnsi="Times New Roman"/>
                <w:b/>
                <w:i/>
                <w:sz w:val="24"/>
                <w:szCs w:val="24"/>
              </w:rPr>
              <w:t>Социјално-емоционално учење – основни концепти</w:t>
            </w:r>
            <w:r>
              <w:rPr>
                <w:rFonts w:ascii="Times New Roman" w:hAnsi="Times New Roman"/>
                <w:sz w:val="24"/>
                <w:szCs w:val="24"/>
              </w:rPr>
              <w:t xml:space="preserve"> </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19.11.2024.</w:t>
            </w:r>
          </w:p>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rPr>
              <w:t>(онлајн)</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Милена Васић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2</w:t>
            </w:r>
          </w:p>
          <w:p w:rsidR="00C07AB5" w:rsidRPr="00AB4B2D"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F3076D" w:rsidRDefault="00C07AB5" w:rsidP="00A26883">
            <w:pPr>
              <w:spacing w:after="0" w:line="240" w:lineRule="auto"/>
              <w:rPr>
                <w:rFonts w:ascii="Times New Roman" w:hAnsi="Times New Roman"/>
                <w:b/>
                <w:i/>
                <w:sz w:val="24"/>
                <w:szCs w:val="24"/>
              </w:rPr>
            </w:pPr>
          </w:p>
        </w:tc>
        <w:tc>
          <w:tcPr>
            <w:tcW w:w="2017" w:type="dxa"/>
          </w:tcPr>
          <w:p w:rsidR="00C07AB5" w:rsidRDefault="00C07AB5" w:rsidP="00A26883">
            <w:pPr>
              <w:spacing w:after="0" w:line="240" w:lineRule="auto"/>
              <w:jc w:val="center"/>
              <w:rPr>
                <w:rFonts w:ascii="Times New Roman" w:hAnsi="Times New Roman"/>
                <w:sz w:val="24"/>
                <w:szCs w:val="24"/>
                <w:lang w:val="sr-Cyrl-CS"/>
              </w:rPr>
            </w:pPr>
          </w:p>
        </w:tc>
        <w:tc>
          <w:tcPr>
            <w:tcW w:w="3370" w:type="dxa"/>
          </w:tcPr>
          <w:p w:rsidR="00C07AB5" w:rsidRDefault="00C07AB5" w:rsidP="00A26883">
            <w:pPr>
              <w:spacing w:after="0" w:line="240" w:lineRule="auto"/>
              <w:rPr>
                <w:rFonts w:ascii="Times New Roman" w:hAnsi="Times New Roman"/>
                <w:sz w:val="24"/>
                <w:szCs w:val="24"/>
                <w:lang w:val="sr-Cyrl-CS"/>
              </w:rPr>
            </w:pPr>
          </w:p>
        </w:tc>
        <w:tc>
          <w:tcPr>
            <w:tcW w:w="1618" w:type="dxa"/>
          </w:tcPr>
          <w:p w:rsidR="00C07AB5" w:rsidRDefault="00C07AB5" w:rsidP="00A26883">
            <w:pPr>
              <w:spacing w:after="0" w:line="240" w:lineRule="auto"/>
              <w:jc w:val="center"/>
              <w:rPr>
                <w:rFonts w:ascii="Times New Roman" w:hAnsi="Times New Roman"/>
                <w:b/>
                <w:sz w:val="24"/>
                <w:szCs w:val="24"/>
              </w:rPr>
            </w:pPr>
          </w:p>
        </w:tc>
      </w:tr>
      <w:tr w:rsidR="00C07AB5" w:rsidTr="00A26883">
        <w:trPr>
          <w:jc w:val="center"/>
        </w:trPr>
        <w:tc>
          <w:tcPr>
            <w:tcW w:w="3271" w:type="dxa"/>
          </w:tcPr>
          <w:p w:rsidR="00C07AB5" w:rsidRPr="00256A2A" w:rsidRDefault="00C07AB5" w:rsidP="00A26883">
            <w:pPr>
              <w:spacing w:after="0" w:line="240" w:lineRule="auto"/>
              <w:rPr>
                <w:rFonts w:ascii="Times New Roman" w:hAnsi="Times New Roman"/>
                <w:b/>
                <w:i/>
                <w:sz w:val="24"/>
                <w:szCs w:val="24"/>
              </w:rPr>
            </w:pPr>
            <w:r>
              <w:rPr>
                <w:rFonts w:ascii="Times New Roman" w:hAnsi="Times New Roman"/>
                <w:sz w:val="24"/>
                <w:szCs w:val="24"/>
              </w:rPr>
              <w:t xml:space="preserve">Вебинар: </w:t>
            </w:r>
            <w:r>
              <w:rPr>
                <w:rFonts w:ascii="Times New Roman" w:hAnsi="Times New Roman"/>
                <w:b/>
                <w:i/>
                <w:sz w:val="24"/>
                <w:szCs w:val="24"/>
              </w:rPr>
              <w:t>Историја и историјски контекст у уџбеницима хемије</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11.12.2024.</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Иво Ђорђевић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DA6C36" w:rsidRDefault="00C07AB5" w:rsidP="00A26883">
            <w:pPr>
              <w:spacing w:after="0" w:line="240" w:lineRule="auto"/>
              <w:rPr>
                <w:rFonts w:ascii="Times New Roman" w:hAnsi="Times New Roman"/>
                <w:b/>
                <w:i/>
                <w:sz w:val="24"/>
                <w:szCs w:val="24"/>
              </w:rPr>
            </w:pPr>
            <w:r>
              <w:rPr>
                <w:rFonts w:ascii="Times New Roman" w:hAnsi="Times New Roman"/>
                <w:sz w:val="24"/>
                <w:szCs w:val="24"/>
              </w:rPr>
              <w:t xml:space="preserve">Онлајн стручни скуп – вебинар: </w:t>
            </w:r>
            <w:r>
              <w:rPr>
                <w:rFonts w:ascii="Times New Roman" w:hAnsi="Times New Roman"/>
                <w:b/>
                <w:i/>
                <w:sz w:val="24"/>
                <w:szCs w:val="24"/>
              </w:rPr>
              <w:t>2 приступа науци кроз експерименте: Наука и знање = играње</w:t>
            </w:r>
          </w:p>
        </w:tc>
        <w:tc>
          <w:tcPr>
            <w:tcW w:w="2017" w:type="dxa"/>
          </w:tcPr>
          <w:p w:rsidR="00C07AB5" w:rsidRDefault="00C07AB5" w:rsidP="00A26883">
            <w:pPr>
              <w:spacing w:after="0" w:line="240" w:lineRule="auto"/>
              <w:jc w:val="center"/>
              <w:rPr>
                <w:rFonts w:ascii="Times New Roman" w:hAnsi="Times New Roman"/>
                <w:sz w:val="24"/>
                <w:szCs w:val="24"/>
                <w:lang w:val="sr-Cyrl-CS"/>
              </w:rPr>
            </w:pP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Маја Милојковић, Маријана Муљајић, Оливера Ђорђевић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2</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AB4B2D" w:rsidRDefault="00C07AB5" w:rsidP="00A26883">
            <w:pPr>
              <w:spacing w:after="0" w:line="240" w:lineRule="auto"/>
              <w:rPr>
                <w:rFonts w:ascii="Times New Roman" w:hAnsi="Times New Roman"/>
                <w:sz w:val="24"/>
                <w:szCs w:val="24"/>
              </w:rPr>
            </w:pPr>
            <w:r>
              <w:rPr>
                <w:rFonts w:ascii="Times New Roman" w:hAnsi="Times New Roman"/>
                <w:sz w:val="24"/>
                <w:szCs w:val="24"/>
              </w:rPr>
              <w:t xml:space="preserve">СТЕМ обука за просветне раднике: </w:t>
            </w:r>
            <w:r>
              <w:rPr>
                <w:rFonts w:ascii="Times New Roman" w:hAnsi="Times New Roman"/>
                <w:b/>
                <w:i/>
                <w:sz w:val="24"/>
                <w:szCs w:val="24"/>
              </w:rPr>
              <w:t>50+зимских експеримената! Зима, зима, е па шта је</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12.2024. и 01.2025.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Ивана Љубић Тодоровић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20</w:t>
            </w:r>
          </w:p>
          <w:p w:rsidR="00C07AB5" w:rsidRPr="00AB4B2D"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sz w:val="24"/>
                <w:szCs w:val="24"/>
              </w:rPr>
            </w:pPr>
            <w:r w:rsidRPr="00633479">
              <w:rPr>
                <w:rFonts w:ascii="Times New Roman" w:hAnsi="Times New Roman"/>
                <w:bCs/>
                <w:iCs/>
                <w:sz w:val="24"/>
                <w:szCs w:val="24"/>
              </w:rPr>
              <w:t>При</w:t>
            </w:r>
            <w:r>
              <w:rPr>
                <w:rFonts w:ascii="Times New Roman" w:hAnsi="Times New Roman"/>
                <w:bCs/>
                <w:iCs/>
                <w:sz w:val="24"/>
                <w:szCs w:val="24"/>
              </w:rPr>
              <w:t>суство при</w:t>
            </w:r>
            <w:r w:rsidRPr="00633479">
              <w:rPr>
                <w:rFonts w:ascii="Times New Roman" w:hAnsi="Times New Roman"/>
                <w:bCs/>
                <w:iCs/>
                <w:sz w:val="24"/>
                <w:szCs w:val="24"/>
              </w:rPr>
              <w:t>каз</w:t>
            </w:r>
            <w:r>
              <w:rPr>
                <w:rFonts w:ascii="Times New Roman" w:hAnsi="Times New Roman"/>
                <w:bCs/>
                <w:iCs/>
                <w:sz w:val="24"/>
                <w:szCs w:val="24"/>
              </w:rPr>
              <w:t>ивању</w:t>
            </w:r>
            <w:r w:rsidRPr="00633479">
              <w:rPr>
                <w:rFonts w:ascii="Times New Roman" w:hAnsi="Times New Roman"/>
                <w:bCs/>
                <w:iCs/>
                <w:sz w:val="24"/>
                <w:szCs w:val="24"/>
              </w:rPr>
              <w:t xml:space="preserve"> стручне књиге</w:t>
            </w:r>
            <w:r>
              <w:rPr>
                <w:rFonts w:ascii="Times New Roman" w:hAnsi="Times New Roman"/>
                <w:bCs/>
                <w:iCs/>
                <w:sz w:val="24"/>
                <w:szCs w:val="24"/>
              </w:rPr>
              <w:t xml:space="preserve"> – Онлајн презентација уџбеника – Хемија за седми разред основне школе ИК''Н.</w:t>
            </w:r>
            <w:r w:rsidRPr="00BC5B28">
              <w:rPr>
                <w:rFonts w:ascii="Times New Roman" w:hAnsi="Times New Roman"/>
                <w:bCs/>
                <w:iCs/>
                <w:sz w:val="24"/>
                <w:szCs w:val="24"/>
              </w:rPr>
              <w:t xml:space="preserve"> Логос''</w:t>
            </w:r>
          </w:p>
        </w:tc>
        <w:tc>
          <w:tcPr>
            <w:tcW w:w="2017" w:type="dxa"/>
          </w:tcPr>
          <w:p w:rsidR="00C07AB5" w:rsidRDefault="00C07AB5" w:rsidP="00A26883">
            <w:pPr>
              <w:spacing w:after="0" w:line="240" w:lineRule="auto"/>
              <w:jc w:val="center"/>
              <w:rPr>
                <w:rFonts w:ascii="Times New Roman" w:hAnsi="Times New Roman"/>
                <w:sz w:val="24"/>
                <w:szCs w:val="24"/>
                <w:lang w:val="sr-Cyrl-CS"/>
              </w:rPr>
            </w:pPr>
            <w:r>
              <w:rPr>
                <w:rFonts w:ascii="Times New Roman" w:hAnsi="Times New Roman"/>
                <w:sz w:val="24"/>
                <w:szCs w:val="24"/>
                <w:lang w:val="sr-Cyrl-CS"/>
              </w:rPr>
              <w:t>12.12.2024.</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Иво Ђорђевић</w:t>
            </w:r>
          </w:p>
        </w:tc>
        <w:tc>
          <w:tcPr>
            <w:tcW w:w="1618" w:type="dxa"/>
          </w:tcPr>
          <w:p w:rsidR="00C07AB5" w:rsidRPr="00BC5B28" w:rsidRDefault="00C07AB5" w:rsidP="00A26883">
            <w:pPr>
              <w:spacing w:after="0"/>
              <w:jc w:val="center"/>
              <w:rPr>
                <w:rFonts w:ascii="Times New Roman" w:hAnsi="Times New Roman"/>
                <w:b/>
                <w:sz w:val="24"/>
                <w:szCs w:val="24"/>
              </w:rPr>
            </w:pPr>
            <w:r w:rsidRPr="00BC5B28">
              <w:rPr>
                <w:rFonts w:ascii="Times New Roman" w:hAnsi="Times New Roman"/>
                <w:b/>
                <w:sz w:val="24"/>
                <w:szCs w:val="24"/>
              </w:rPr>
              <w:t>1</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450904" w:rsidRDefault="00C07AB5" w:rsidP="00A26883">
            <w:pPr>
              <w:spacing w:after="0" w:line="240" w:lineRule="auto"/>
              <w:rPr>
                <w:rFonts w:ascii="Times New Roman" w:hAnsi="Times New Roman"/>
                <w:b/>
                <w:bCs/>
                <w:iCs/>
                <w:sz w:val="24"/>
                <w:szCs w:val="24"/>
              </w:rPr>
            </w:pPr>
            <w:r w:rsidRPr="008761F2">
              <w:rPr>
                <w:rFonts w:ascii="Times New Roman" w:hAnsi="Times New Roman"/>
                <w:bCs/>
                <w:iCs/>
                <w:sz w:val="24"/>
                <w:szCs w:val="24"/>
              </w:rPr>
              <w:t xml:space="preserve">Присуство промоцији уџбеника </w:t>
            </w:r>
            <w:r>
              <w:rPr>
                <w:rFonts w:ascii="Times New Roman" w:hAnsi="Times New Roman"/>
                <w:bCs/>
                <w:iCs/>
                <w:sz w:val="24"/>
                <w:szCs w:val="24"/>
              </w:rPr>
              <w:t xml:space="preserve">за трећи разред </w:t>
            </w:r>
            <w:r w:rsidRPr="008761F2">
              <w:rPr>
                <w:rFonts w:ascii="Times New Roman" w:hAnsi="Times New Roman"/>
                <w:bCs/>
                <w:iCs/>
                <w:sz w:val="24"/>
                <w:szCs w:val="24"/>
              </w:rPr>
              <w:t xml:space="preserve">ИК БИГЗ </w:t>
            </w:r>
          </w:p>
        </w:tc>
        <w:tc>
          <w:tcPr>
            <w:tcW w:w="2017" w:type="dxa"/>
          </w:tcPr>
          <w:p w:rsidR="00C07AB5" w:rsidRDefault="00C07AB5" w:rsidP="00A26883">
            <w:pPr>
              <w:spacing w:after="0" w:line="240" w:lineRule="auto"/>
              <w:jc w:val="center"/>
              <w:rPr>
                <w:rFonts w:ascii="Times New Roman" w:hAnsi="Times New Roman"/>
                <w:sz w:val="24"/>
                <w:szCs w:val="24"/>
                <w:lang w:val="sr-Cyrl-CS"/>
              </w:rPr>
            </w:pP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Маја Милојковић, Александра В. Илић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450904" w:rsidRDefault="00C07AB5" w:rsidP="00A26883">
            <w:pPr>
              <w:spacing w:after="0" w:line="240" w:lineRule="auto"/>
              <w:rPr>
                <w:rFonts w:ascii="Times New Roman" w:hAnsi="Times New Roman"/>
                <w:b/>
                <w:bCs/>
                <w:iCs/>
                <w:sz w:val="24"/>
                <w:szCs w:val="24"/>
              </w:rPr>
            </w:pPr>
            <w:r w:rsidRPr="008761F2">
              <w:rPr>
                <w:rFonts w:ascii="Times New Roman" w:hAnsi="Times New Roman"/>
                <w:bCs/>
                <w:iCs/>
                <w:sz w:val="24"/>
                <w:szCs w:val="24"/>
              </w:rPr>
              <w:t xml:space="preserve">Присуство промоцији уџбеника </w:t>
            </w:r>
            <w:r>
              <w:rPr>
                <w:rFonts w:ascii="Times New Roman" w:hAnsi="Times New Roman"/>
                <w:bCs/>
                <w:iCs/>
                <w:sz w:val="24"/>
                <w:szCs w:val="24"/>
              </w:rPr>
              <w:t xml:space="preserve">за четврти разред </w:t>
            </w:r>
            <w:r w:rsidRPr="008761F2">
              <w:rPr>
                <w:rFonts w:ascii="Times New Roman" w:hAnsi="Times New Roman"/>
                <w:bCs/>
                <w:iCs/>
                <w:sz w:val="24"/>
                <w:szCs w:val="24"/>
              </w:rPr>
              <w:t xml:space="preserve">ИК БИГЗ </w:t>
            </w:r>
          </w:p>
        </w:tc>
        <w:tc>
          <w:tcPr>
            <w:tcW w:w="2017" w:type="dxa"/>
          </w:tcPr>
          <w:p w:rsidR="00C07AB5" w:rsidRPr="00D67B8A" w:rsidRDefault="00C07AB5" w:rsidP="00A26883">
            <w:pPr>
              <w:spacing w:after="0" w:line="240" w:lineRule="auto"/>
              <w:jc w:val="center"/>
              <w:rPr>
                <w:rFonts w:ascii="Times New Roman" w:hAnsi="Times New Roman"/>
                <w:sz w:val="24"/>
                <w:szCs w:val="24"/>
              </w:rPr>
            </w:pP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Нада Митровић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DB630A" w:rsidRDefault="00C07AB5" w:rsidP="00A26883">
            <w:pPr>
              <w:spacing w:after="0" w:line="240" w:lineRule="auto"/>
              <w:rPr>
                <w:rFonts w:ascii="Times New Roman" w:hAnsi="Times New Roman"/>
                <w:b/>
                <w:bCs/>
                <w:i/>
                <w:sz w:val="24"/>
                <w:szCs w:val="24"/>
              </w:rPr>
            </w:pPr>
            <w:r>
              <w:rPr>
                <w:rFonts w:ascii="Times New Roman" w:hAnsi="Times New Roman"/>
                <w:b/>
                <w:sz w:val="24"/>
                <w:szCs w:val="24"/>
              </w:rPr>
              <w:t xml:space="preserve">Обука на платформи </w:t>
            </w:r>
            <w:r>
              <w:rPr>
                <w:rFonts w:ascii="Times New Roman" w:hAnsi="Times New Roman"/>
                <w:b/>
                <w:i/>
                <w:iCs/>
                <w:sz w:val="24"/>
                <w:szCs w:val="24"/>
              </w:rPr>
              <w:t xml:space="preserve">Чувам те: </w:t>
            </w:r>
            <w:r>
              <w:rPr>
                <w:rFonts w:ascii="Times New Roman" w:hAnsi="Times New Roman"/>
                <w:bCs/>
                <w:i/>
                <w:iCs/>
                <w:sz w:val="24"/>
                <w:szCs w:val="24"/>
              </w:rPr>
              <w:t>Обука за запослене – Безбедно коришћење дигиталне технологије – превенција дигиталног насиља</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6.11.2024.</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10.1.2025.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p w:rsidR="00C07AB5" w:rsidRPr="0008562B"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18.8.2025.</w:t>
            </w:r>
          </w:p>
          <w:p w:rsidR="00C07AB5" w:rsidRPr="0008562B"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21.8.2025.</w:t>
            </w:r>
          </w:p>
          <w:p w:rsidR="00C07AB5" w:rsidRPr="004A2A38"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22.8.2025.</w:t>
            </w:r>
          </w:p>
        </w:tc>
        <w:tc>
          <w:tcPr>
            <w:tcW w:w="3370" w:type="dxa"/>
          </w:tcPr>
          <w:p w:rsidR="00C07AB5" w:rsidRPr="004A2A38" w:rsidRDefault="00C07AB5" w:rsidP="00A26883">
            <w:pPr>
              <w:spacing w:after="0" w:line="240" w:lineRule="auto"/>
              <w:rPr>
                <w:rFonts w:ascii="Times New Roman" w:hAnsi="Times New Roman"/>
                <w:sz w:val="24"/>
                <w:szCs w:val="24"/>
              </w:rPr>
            </w:pPr>
            <w:r>
              <w:rPr>
                <w:rFonts w:ascii="Times New Roman" w:hAnsi="Times New Roman"/>
                <w:sz w:val="24"/>
                <w:szCs w:val="24"/>
              </w:rPr>
              <w:t>Маријана Муљајић, Оливера Рамовић, Биљана Животић, Татјана Ристић, Саша Радосављевић, Саша Милојковић, Драгана Бранковић, Биљана Атанацковић, Тања Марковић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b/>
                <w:sz w:val="24"/>
                <w:szCs w:val="24"/>
              </w:rPr>
            </w:pPr>
            <w:r>
              <w:rPr>
                <w:rFonts w:ascii="Times New Roman" w:hAnsi="Times New Roman"/>
                <w:b/>
                <w:sz w:val="24"/>
                <w:szCs w:val="24"/>
              </w:rPr>
              <w:t xml:space="preserve">Обука на платформи </w:t>
            </w:r>
            <w:r>
              <w:rPr>
                <w:rFonts w:ascii="Times New Roman" w:hAnsi="Times New Roman"/>
                <w:b/>
                <w:i/>
                <w:iCs/>
                <w:sz w:val="24"/>
                <w:szCs w:val="24"/>
              </w:rPr>
              <w:t xml:space="preserve">Чувам те: </w:t>
            </w:r>
            <w:r>
              <w:rPr>
                <w:rFonts w:ascii="Times New Roman" w:hAnsi="Times New Roman"/>
                <w:bCs/>
                <w:i/>
                <w:iCs/>
                <w:sz w:val="24"/>
                <w:szCs w:val="24"/>
              </w:rPr>
              <w:t>Поступање запослених у установама образовања и васпитања у ситуацијама дискриминаторног понашања</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13.1.2025.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23.6.2025.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10.7.2025.</w:t>
            </w:r>
          </w:p>
          <w:p w:rsidR="00C07AB5" w:rsidRPr="003A58FB"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27.7.2025.</w:t>
            </w:r>
          </w:p>
        </w:tc>
        <w:tc>
          <w:tcPr>
            <w:tcW w:w="3370" w:type="dxa"/>
          </w:tcPr>
          <w:p w:rsidR="00C07AB5" w:rsidRPr="004A2A38" w:rsidRDefault="00C07AB5" w:rsidP="00A26883">
            <w:pPr>
              <w:spacing w:after="0" w:line="240" w:lineRule="auto"/>
              <w:rPr>
                <w:rFonts w:ascii="Times New Roman" w:hAnsi="Times New Roman"/>
                <w:sz w:val="24"/>
                <w:szCs w:val="24"/>
              </w:rPr>
            </w:pPr>
            <w:r>
              <w:rPr>
                <w:rFonts w:ascii="Times New Roman" w:hAnsi="Times New Roman"/>
                <w:sz w:val="24"/>
                <w:szCs w:val="24"/>
              </w:rPr>
              <w:t>Биљана Животић, Татјана Ристић, Маја Милојковић, Саша Милојковић, Марина Матејић, Ивана Љубић Тдодоровић, Иво Ђорђевић, Милена Васић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sz w:val="24"/>
                <w:szCs w:val="24"/>
              </w:rPr>
            </w:pPr>
            <w:r>
              <w:rPr>
                <w:rFonts w:ascii="Times New Roman" w:hAnsi="Times New Roman"/>
                <w:sz w:val="24"/>
                <w:szCs w:val="24"/>
              </w:rPr>
              <w:t>(унутар установе)</w:t>
            </w:r>
          </w:p>
          <w:p w:rsidR="00C07AB5" w:rsidRDefault="00C07AB5" w:rsidP="00A26883">
            <w:pPr>
              <w:spacing w:after="0"/>
              <w:jc w:val="center"/>
              <w:rPr>
                <w:rFonts w:ascii="Times New Roman" w:hAnsi="Times New Roman"/>
                <w:sz w:val="24"/>
                <w:szCs w:val="24"/>
              </w:rPr>
            </w:pPr>
          </w:p>
          <w:p w:rsidR="00C07AB5" w:rsidRPr="00B043BC" w:rsidRDefault="00C07AB5" w:rsidP="00A26883">
            <w:pPr>
              <w:spacing w:after="0"/>
              <w:jc w:val="center"/>
              <w:rPr>
                <w:rFonts w:ascii="Times New Roman" w:hAnsi="Times New Roman"/>
                <w:b/>
                <w:sz w:val="24"/>
                <w:szCs w:val="24"/>
              </w:rPr>
            </w:pPr>
          </w:p>
        </w:tc>
      </w:tr>
      <w:tr w:rsidR="00C07AB5" w:rsidTr="00A26883">
        <w:trPr>
          <w:jc w:val="center"/>
        </w:trPr>
        <w:tc>
          <w:tcPr>
            <w:tcW w:w="3271" w:type="dxa"/>
          </w:tcPr>
          <w:p w:rsidR="00C07AB5" w:rsidRPr="00B043BC" w:rsidRDefault="00C07AB5" w:rsidP="00A26883">
            <w:pPr>
              <w:spacing w:after="0" w:line="240" w:lineRule="auto"/>
              <w:rPr>
                <w:rFonts w:ascii="Times New Roman" w:hAnsi="Times New Roman"/>
                <w:sz w:val="24"/>
                <w:szCs w:val="24"/>
              </w:rPr>
            </w:pPr>
            <w:r w:rsidRPr="00B043BC">
              <w:rPr>
                <w:rFonts w:ascii="Times New Roman" w:hAnsi="Times New Roman"/>
                <w:sz w:val="24"/>
                <w:szCs w:val="24"/>
              </w:rPr>
              <w:t>Вебинар: Присуство презентацији уџбеника за хемију за 7. Разред основне школе ИК Вулкан знање</w:t>
            </w:r>
          </w:p>
        </w:tc>
        <w:tc>
          <w:tcPr>
            <w:tcW w:w="2017" w:type="dxa"/>
          </w:tcPr>
          <w:p w:rsidR="00C07AB5" w:rsidRPr="00B043BC"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 xml:space="preserve">21.1.2025. </w:t>
            </w:r>
          </w:p>
        </w:tc>
        <w:tc>
          <w:tcPr>
            <w:tcW w:w="3370" w:type="dxa"/>
          </w:tcPr>
          <w:p w:rsidR="00C07AB5" w:rsidRPr="00B043BC" w:rsidRDefault="00C07AB5" w:rsidP="00A26883">
            <w:pPr>
              <w:spacing w:after="0" w:line="240" w:lineRule="auto"/>
              <w:rPr>
                <w:rFonts w:ascii="Times New Roman" w:hAnsi="Times New Roman"/>
                <w:sz w:val="24"/>
                <w:szCs w:val="24"/>
              </w:rPr>
            </w:pPr>
            <w:r>
              <w:rPr>
                <w:rFonts w:ascii="Times New Roman" w:hAnsi="Times New Roman"/>
                <w:sz w:val="24"/>
                <w:szCs w:val="24"/>
              </w:rPr>
              <w:t>Иво Ђорђевић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E66BE4" w:rsidRDefault="00C07AB5" w:rsidP="00A26883">
            <w:pPr>
              <w:spacing w:after="0" w:line="240" w:lineRule="auto"/>
              <w:rPr>
                <w:rFonts w:ascii="Times New Roman" w:hAnsi="Times New Roman"/>
                <w:bCs/>
                <w:sz w:val="24"/>
                <w:szCs w:val="24"/>
              </w:rPr>
            </w:pPr>
            <w:r>
              <w:rPr>
                <w:rFonts w:ascii="Times New Roman" w:hAnsi="Times New Roman"/>
                <w:b/>
                <w:sz w:val="24"/>
                <w:szCs w:val="24"/>
              </w:rPr>
              <w:t xml:space="preserve">Обука на платформи </w:t>
            </w:r>
            <w:r>
              <w:rPr>
                <w:rFonts w:ascii="Times New Roman" w:hAnsi="Times New Roman"/>
                <w:b/>
                <w:i/>
                <w:iCs/>
                <w:sz w:val="24"/>
                <w:szCs w:val="24"/>
              </w:rPr>
              <w:t xml:space="preserve">Чувам те: </w:t>
            </w:r>
            <w:r>
              <w:rPr>
                <w:rFonts w:ascii="Times New Roman" w:hAnsi="Times New Roman"/>
                <w:bCs/>
                <w:i/>
                <w:iCs/>
                <w:sz w:val="24"/>
                <w:szCs w:val="24"/>
              </w:rPr>
              <w:t>Обука за запослене – Породично насиље</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23.1.2025.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3.4.2025.</w:t>
            </w:r>
          </w:p>
          <w:p w:rsidR="00C07AB5" w:rsidRPr="00BA5088"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29.7.2025.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Биљана Животић, Оливера Рамовић, Татјана Ристић, Мирјана Савић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Pr="0051768A"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FC345A" w:rsidRDefault="00C07AB5" w:rsidP="00A26883">
            <w:pPr>
              <w:spacing w:after="0" w:line="240" w:lineRule="auto"/>
              <w:rPr>
                <w:rFonts w:ascii="Times New Roman" w:hAnsi="Times New Roman"/>
                <w:b/>
                <w:sz w:val="24"/>
                <w:szCs w:val="24"/>
              </w:rPr>
            </w:pPr>
            <w:r w:rsidRPr="00FC345A">
              <w:rPr>
                <w:rFonts w:ascii="Times New Roman" w:hAnsi="Times New Roman"/>
                <w:b/>
                <w:sz w:val="24"/>
                <w:szCs w:val="24"/>
              </w:rPr>
              <w:t xml:space="preserve">СТЕМ обука за просветне раднике: </w:t>
            </w:r>
            <w:r w:rsidRPr="00FC345A">
              <w:rPr>
                <w:rFonts w:ascii="Times New Roman" w:hAnsi="Times New Roman"/>
                <w:b/>
                <w:i/>
                <w:sz w:val="24"/>
                <w:szCs w:val="24"/>
              </w:rPr>
              <w:t>СТЕМ ЗЕКА: Ускршњи експерименти</w:t>
            </w:r>
          </w:p>
        </w:tc>
        <w:tc>
          <w:tcPr>
            <w:tcW w:w="2017" w:type="dxa"/>
          </w:tcPr>
          <w:p w:rsidR="00C07AB5" w:rsidRPr="00FC345A"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март 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 Мирјана Савић, Биљана Животић, Ивана Љубић Тодоровић</w:t>
            </w:r>
          </w:p>
        </w:tc>
        <w:tc>
          <w:tcPr>
            <w:tcW w:w="1618" w:type="dxa"/>
          </w:tcPr>
          <w:p w:rsidR="00C07AB5" w:rsidRPr="00FC345A" w:rsidRDefault="00C07AB5" w:rsidP="00A26883">
            <w:pPr>
              <w:spacing w:after="0"/>
              <w:jc w:val="center"/>
              <w:rPr>
                <w:rFonts w:ascii="Times New Roman" w:hAnsi="Times New Roman"/>
                <w:b/>
                <w:sz w:val="24"/>
                <w:szCs w:val="24"/>
              </w:rPr>
            </w:pPr>
            <w:r>
              <w:rPr>
                <w:rFonts w:ascii="Times New Roman" w:hAnsi="Times New Roman"/>
                <w:b/>
                <w:sz w:val="24"/>
                <w:szCs w:val="24"/>
              </w:rPr>
              <w:t>5</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BF5D7D" w:rsidRDefault="00C07AB5" w:rsidP="00A26883">
            <w:pPr>
              <w:spacing w:after="0" w:line="240" w:lineRule="auto"/>
              <w:rPr>
                <w:rFonts w:ascii="Times New Roman" w:hAnsi="Times New Roman"/>
                <w:b/>
                <w:sz w:val="24"/>
                <w:szCs w:val="24"/>
              </w:rPr>
            </w:pPr>
            <w:r w:rsidRPr="00BF5D7D">
              <w:rPr>
                <w:rFonts w:ascii="Times New Roman" w:hAnsi="Times New Roman"/>
                <w:sz w:val="24"/>
                <w:szCs w:val="24"/>
              </w:rPr>
              <w:t xml:space="preserve">Учешће у анализи и дискусији о стручним књигама на непосредном скупу </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 xml:space="preserve">8.2.2025. </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7E6CF5" w:rsidRDefault="00C07AB5" w:rsidP="00A26883">
            <w:pPr>
              <w:spacing w:after="0" w:line="240" w:lineRule="auto"/>
              <w:rPr>
                <w:rFonts w:ascii="Times New Roman" w:hAnsi="Times New Roman"/>
                <w:b/>
                <w:bCs/>
                <w:iCs/>
                <w:sz w:val="24"/>
                <w:szCs w:val="24"/>
              </w:rPr>
            </w:pPr>
            <w:r w:rsidRPr="008761F2">
              <w:rPr>
                <w:rFonts w:ascii="Times New Roman" w:hAnsi="Times New Roman"/>
                <w:bCs/>
                <w:iCs/>
                <w:sz w:val="24"/>
                <w:szCs w:val="24"/>
              </w:rPr>
              <w:t xml:space="preserve">Присуство промоцији уџбеника </w:t>
            </w:r>
            <w:r>
              <w:rPr>
                <w:rFonts w:ascii="Times New Roman" w:hAnsi="Times New Roman"/>
                <w:bCs/>
                <w:iCs/>
                <w:sz w:val="24"/>
                <w:szCs w:val="24"/>
              </w:rPr>
              <w:t xml:space="preserve"> </w:t>
            </w:r>
            <w:r w:rsidRPr="008761F2">
              <w:rPr>
                <w:rFonts w:ascii="Times New Roman" w:hAnsi="Times New Roman"/>
                <w:bCs/>
                <w:iCs/>
                <w:sz w:val="24"/>
                <w:szCs w:val="24"/>
              </w:rPr>
              <w:t>ИК БИГЗ</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8.2.2025.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 xml:space="preserve">5.2025. </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 Александра В. Илић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D84D83" w:rsidRDefault="00C07AB5" w:rsidP="00A26883">
            <w:pPr>
              <w:spacing w:after="0" w:line="240" w:lineRule="auto"/>
              <w:rPr>
                <w:rFonts w:ascii="Times New Roman" w:hAnsi="Times New Roman"/>
                <w:bCs/>
                <w:iCs/>
                <w:sz w:val="24"/>
                <w:szCs w:val="24"/>
              </w:rPr>
            </w:pPr>
            <w:r>
              <w:rPr>
                <w:rFonts w:ascii="Times New Roman" w:hAnsi="Times New Roman"/>
                <w:bCs/>
                <w:iCs/>
                <w:sz w:val="24"/>
                <w:szCs w:val="24"/>
              </w:rPr>
              <w:t>Евалуација рукописа уџбеника за наставни предмет Разредна настава 1-4 разред основне школе (Издавачка кућа – KLETT)</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6.3.2025.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10</w:t>
            </w:r>
          </w:p>
          <w:p w:rsidR="00C07AB5" w:rsidRPr="00450904"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bCs/>
                <w:iCs/>
                <w:sz w:val="24"/>
                <w:szCs w:val="24"/>
              </w:rPr>
            </w:pPr>
            <w:r>
              <w:rPr>
                <w:rFonts w:ascii="Times New Roman" w:hAnsi="Times New Roman"/>
                <w:sz w:val="24"/>
                <w:szCs w:val="24"/>
              </w:rPr>
              <w:t xml:space="preserve">Онлајн радионица: </w:t>
            </w:r>
            <w:r>
              <w:rPr>
                <w:rFonts w:ascii="Times New Roman" w:hAnsi="Times New Roman"/>
                <w:b/>
                <w:i/>
                <w:sz w:val="24"/>
                <w:szCs w:val="24"/>
              </w:rPr>
              <w:t>Како се носити са стресом у актуелној ситуацији</w:t>
            </w:r>
          </w:p>
        </w:tc>
        <w:tc>
          <w:tcPr>
            <w:tcW w:w="2017" w:type="dxa"/>
          </w:tcPr>
          <w:p w:rsidR="00C07AB5" w:rsidRPr="00814ADD"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март 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Катарина Илић Гомилановић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CF10AE" w:rsidRDefault="00C07AB5" w:rsidP="00A26883">
            <w:pPr>
              <w:spacing w:after="0" w:line="240" w:lineRule="auto"/>
              <w:rPr>
                <w:rFonts w:ascii="Times New Roman" w:hAnsi="Times New Roman"/>
                <w:b/>
                <w:sz w:val="24"/>
                <w:szCs w:val="24"/>
              </w:rPr>
            </w:pPr>
            <w:r>
              <w:rPr>
                <w:rFonts w:ascii="Times New Roman" w:hAnsi="Times New Roman"/>
                <w:b/>
                <w:sz w:val="24"/>
                <w:szCs w:val="24"/>
              </w:rPr>
              <w:t xml:space="preserve">Обука на платформи </w:t>
            </w:r>
            <w:r>
              <w:rPr>
                <w:rFonts w:ascii="Times New Roman" w:hAnsi="Times New Roman"/>
                <w:b/>
                <w:i/>
                <w:iCs/>
                <w:sz w:val="24"/>
                <w:szCs w:val="24"/>
              </w:rPr>
              <w:t xml:space="preserve">Чувам те: </w:t>
            </w:r>
            <w:r>
              <w:rPr>
                <w:rFonts w:ascii="Times New Roman" w:hAnsi="Times New Roman"/>
                <w:bCs/>
                <w:i/>
                <w:iCs/>
                <w:sz w:val="24"/>
                <w:szCs w:val="24"/>
              </w:rPr>
              <w:t>Обука за запослене – Стратегије у раду са ученицима који показују проблеме у понашању</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18.1.2025.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3.4.2025.</w:t>
            </w:r>
          </w:p>
          <w:p w:rsidR="00C07AB5" w:rsidRPr="000153B7"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15.8.2025.</w:t>
            </w:r>
          </w:p>
          <w:p w:rsidR="00C07AB5" w:rsidRPr="00224BA7"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21.8.2025.</w:t>
            </w:r>
          </w:p>
          <w:p w:rsidR="00C07AB5" w:rsidRPr="00FD2ECB" w:rsidRDefault="00C07AB5" w:rsidP="00A26883">
            <w:pPr>
              <w:spacing w:after="0" w:line="240" w:lineRule="auto"/>
              <w:jc w:val="center"/>
              <w:rPr>
                <w:rFonts w:ascii="Times New Roman" w:hAnsi="Times New Roman"/>
                <w:sz w:val="24"/>
                <w:szCs w:val="24"/>
              </w:rPr>
            </w:pP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 Мирјана Савић, Тања Марковић, Милан Мићић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AF6EDA" w:rsidRDefault="00C07AB5" w:rsidP="00A26883">
            <w:pPr>
              <w:spacing w:after="0" w:line="240" w:lineRule="auto"/>
              <w:rPr>
                <w:rFonts w:ascii="Times New Roman" w:hAnsi="Times New Roman"/>
                <w:b/>
                <w:sz w:val="24"/>
                <w:szCs w:val="24"/>
              </w:rPr>
            </w:pPr>
            <w:r w:rsidRPr="00AF6EDA">
              <w:rPr>
                <w:rFonts w:ascii="Times New Roman" w:hAnsi="Times New Roman"/>
                <w:b/>
                <w:sz w:val="24"/>
                <w:szCs w:val="24"/>
              </w:rPr>
              <w:t xml:space="preserve">Обука на платформи </w:t>
            </w:r>
            <w:r w:rsidRPr="00AF6EDA">
              <w:rPr>
                <w:rFonts w:ascii="Times New Roman" w:hAnsi="Times New Roman"/>
                <w:b/>
                <w:i/>
                <w:iCs/>
                <w:sz w:val="24"/>
                <w:szCs w:val="24"/>
              </w:rPr>
              <w:t xml:space="preserve">Чувам те: </w:t>
            </w:r>
            <w:r w:rsidRPr="00AF6EDA">
              <w:rPr>
                <w:rFonts w:ascii="Times New Roman" w:hAnsi="Times New Roman"/>
                <w:bCs/>
                <w:i/>
                <w:iCs/>
                <w:sz w:val="24"/>
                <w:szCs w:val="24"/>
              </w:rPr>
              <w:t>Обука за запослене –Сарадња полиције и установа образовања и васпитања у превенцији ризичног понашања деце и младих</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AF6EDA" w:rsidRDefault="00C07AB5" w:rsidP="00A26883">
            <w:pPr>
              <w:spacing w:after="0" w:line="240" w:lineRule="auto"/>
              <w:rPr>
                <w:rFonts w:ascii="Times New Roman" w:hAnsi="Times New Roman"/>
                <w:b/>
                <w:sz w:val="24"/>
                <w:szCs w:val="24"/>
              </w:rPr>
            </w:pPr>
            <w:r w:rsidRPr="00AF6EDA">
              <w:rPr>
                <w:rFonts w:ascii="Times New Roman" w:hAnsi="Times New Roman"/>
                <w:b/>
                <w:sz w:val="24"/>
                <w:szCs w:val="24"/>
              </w:rPr>
              <w:t xml:space="preserve">Обука на платформи </w:t>
            </w:r>
            <w:r w:rsidRPr="00AF6EDA">
              <w:rPr>
                <w:rFonts w:ascii="Times New Roman" w:hAnsi="Times New Roman"/>
                <w:b/>
                <w:i/>
                <w:iCs/>
                <w:sz w:val="24"/>
                <w:szCs w:val="24"/>
              </w:rPr>
              <w:t xml:space="preserve">Чувам те: </w:t>
            </w:r>
            <w:r w:rsidRPr="00AF6EDA">
              <w:rPr>
                <w:rFonts w:ascii="Times New Roman" w:hAnsi="Times New Roman"/>
                <w:bCs/>
                <w:i/>
                <w:iCs/>
                <w:sz w:val="24"/>
                <w:szCs w:val="24"/>
              </w:rPr>
              <w:t>Обука за запослене –</w:t>
            </w:r>
            <w:r>
              <w:rPr>
                <w:rFonts w:ascii="Times New Roman" w:hAnsi="Times New Roman"/>
                <w:bCs/>
                <w:i/>
                <w:iCs/>
                <w:sz w:val="24"/>
                <w:szCs w:val="24"/>
              </w:rPr>
              <w:t xml:space="preserve"> Улога установа образовања и васпитања у борби против трговине људима</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p w:rsidR="00C07AB5" w:rsidRPr="00D760D0"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27.7.2025.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 Саша Милојковић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AF6EDA" w:rsidRDefault="00C07AB5" w:rsidP="00A26883">
            <w:pPr>
              <w:spacing w:after="0" w:line="240" w:lineRule="auto"/>
              <w:rPr>
                <w:rFonts w:ascii="Times New Roman" w:hAnsi="Times New Roman"/>
                <w:b/>
                <w:i/>
                <w:sz w:val="24"/>
                <w:szCs w:val="24"/>
              </w:rPr>
            </w:pPr>
            <w:r>
              <w:rPr>
                <w:rFonts w:ascii="Times New Roman" w:hAnsi="Times New Roman"/>
                <w:b/>
                <w:sz w:val="24"/>
                <w:szCs w:val="24"/>
              </w:rPr>
              <w:t xml:space="preserve">Обука на платформи </w:t>
            </w:r>
            <w:r>
              <w:rPr>
                <w:rFonts w:ascii="Times New Roman" w:hAnsi="Times New Roman"/>
                <w:b/>
                <w:i/>
                <w:sz w:val="24"/>
                <w:szCs w:val="24"/>
              </w:rPr>
              <w:t>Чувам те:</w:t>
            </w:r>
            <w:r>
              <w:rPr>
                <w:rFonts w:ascii="Times New Roman" w:hAnsi="Times New Roman"/>
                <w:i/>
                <w:sz w:val="24"/>
                <w:szCs w:val="24"/>
              </w:rPr>
              <w:t xml:space="preserve"> Обука за запослене у предшколским установама – Стварање сигурне и подстицајне средине за развој и учење у вртићу</w:t>
            </w:r>
            <w:r>
              <w:rPr>
                <w:rFonts w:ascii="Times New Roman" w:hAnsi="Times New Roman"/>
                <w:b/>
                <w:i/>
                <w:sz w:val="24"/>
                <w:szCs w:val="24"/>
              </w:rPr>
              <w:t xml:space="preserve"> </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b/>
                <w:sz w:val="24"/>
                <w:szCs w:val="24"/>
              </w:rPr>
            </w:pPr>
            <w:r>
              <w:rPr>
                <w:rFonts w:ascii="Times New Roman" w:hAnsi="Times New Roman"/>
                <w:b/>
                <w:sz w:val="24"/>
                <w:szCs w:val="24"/>
              </w:rPr>
              <w:t xml:space="preserve">Обука на платформи </w:t>
            </w:r>
            <w:r>
              <w:rPr>
                <w:rFonts w:ascii="Times New Roman" w:hAnsi="Times New Roman"/>
                <w:b/>
                <w:i/>
                <w:sz w:val="24"/>
                <w:szCs w:val="24"/>
              </w:rPr>
              <w:t>Чувам те:</w:t>
            </w:r>
            <w:r>
              <w:rPr>
                <w:rFonts w:ascii="Times New Roman" w:hAnsi="Times New Roman"/>
                <w:i/>
                <w:sz w:val="24"/>
                <w:szCs w:val="24"/>
              </w:rPr>
              <w:t xml:space="preserve"> Насиље над децом у институцијама за смештај деце и младих у систему социјалне заштите</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b/>
                <w:sz w:val="24"/>
                <w:szCs w:val="24"/>
              </w:rPr>
            </w:pPr>
            <w:r>
              <w:rPr>
                <w:rFonts w:ascii="Times New Roman" w:hAnsi="Times New Roman"/>
                <w:b/>
                <w:sz w:val="24"/>
                <w:szCs w:val="24"/>
              </w:rPr>
              <w:t xml:space="preserve">Обука на платформи </w:t>
            </w:r>
            <w:r>
              <w:rPr>
                <w:rFonts w:ascii="Times New Roman" w:hAnsi="Times New Roman"/>
                <w:b/>
                <w:i/>
                <w:sz w:val="24"/>
                <w:szCs w:val="24"/>
              </w:rPr>
              <w:t>Чувам те:</w:t>
            </w:r>
            <w:r>
              <w:rPr>
                <w:rFonts w:ascii="Times New Roman" w:hAnsi="Times New Roman"/>
                <w:i/>
                <w:sz w:val="24"/>
                <w:szCs w:val="24"/>
              </w:rPr>
              <w:t xml:space="preserve"> Заштита деце са сметњама у развоју у случајевима занемаривања и дискриминације, злостављања и насиља </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p w:rsidR="00C07AB5" w:rsidRPr="00C40DE0"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27.7.2025.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 Саша Милојковић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b/>
                <w:sz w:val="24"/>
                <w:szCs w:val="24"/>
              </w:rPr>
            </w:pPr>
            <w:r>
              <w:rPr>
                <w:rFonts w:ascii="Times New Roman" w:hAnsi="Times New Roman"/>
                <w:b/>
                <w:sz w:val="24"/>
                <w:szCs w:val="24"/>
              </w:rPr>
              <w:t xml:space="preserve">Обука на платформи </w:t>
            </w:r>
            <w:r>
              <w:rPr>
                <w:rFonts w:ascii="Times New Roman" w:hAnsi="Times New Roman"/>
                <w:b/>
                <w:i/>
                <w:sz w:val="24"/>
                <w:szCs w:val="24"/>
              </w:rPr>
              <w:t>Чувам те:</w:t>
            </w:r>
            <w:r>
              <w:rPr>
                <w:rFonts w:ascii="Times New Roman" w:hAnsi="Times New Roman"/>
                <w:i/>
                <w:sz w:val="24"/>
                <w:szCs w:val="24"/>
              </w:rPr>
              <w:t xml:space="preserve"> Васпитање и социјално-емоционално учење у функцији добробити и целовитог развоја деце</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7.4.2025.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29.4.2025.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11.5.2025.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15.7.2025.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27.7.2025.</w:t>
            </w:r>
          </w:p>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25.8.2025.</w:t>
            </w:r>
          </w:p>
          <w:p w:rsidR="00C07AB5" w:rsidRPr="004B20AF"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27.8.2025.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Татјана Ристић, Маја Милојковић, Саша Милојковић, Драгана Бранковић, Јелена Прокић, Марина Матејић, Маријана Муљајић, Катарина Перић, Оливера Ђорђевић, Иво Ђорђевић, Милена Васић</w:t>
            </w:r>
          </w:p>
        </w:tc>
        <w:tc>
          <w:tcPr>
            <w:tcW w:w="1618" w:type="dxa"/>
          </w:tcPr>
          <w:p w:rsidR="00C07AB5" w:rsidRDefault="00C07AB5" w:rsidP="00A26883">
            <w:pPr>
              <w:spacing w:after="0"/>
              <w:jc w:val="center"/>
              <w:rPr>
                <w:rFonts w:ascii="Times New Roman" w:hAnsi="Times New Roman"/>
                <w:b/>
                <w:sz w:val="24"/>
                <w:szCs w:val="24"/>
              </w:rPr>
            </w:pPr>
            <w:r>
              <w:rPr>
                <w:rFonts w:ascii="Times New Roman" w:hAnsi="Times New Roman"/>
                <w:b/>
                <w:sz w:val="24"/>
                <w:szCs w:val="24"/>
              </w:rPr>
              <w:t>16</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sz w:val="24"/>
                <w:szCs w:val="24"/>
              </w:rPr>
            </w:pPr>
            <w:r w:rsidRPr="00FA0926">
              <w:rPr>
                <w:rFonts w:ascii="Times New Roman" w:hAnsi="Times New Roman"/>
                <w:sz w:val="24"/>
                <w:szCs w:val="24"/>
              </w:rPr>
              <w:t xml:space="preserve">Онлајн радионица: </w:t>
            </w:r>
            <w:r w:rsidRPr="00814ADD">
              <w:rPr>
                <w:rFonts w:ascii="Times New Roman" w:hAnsi="Times New Roman"/>
                <w:b/>
                <w:i/>
                <w:sz w:val="24"/>
                <w:szCs w:val="24"/>
              </w:rPr>
              <w:t>Светлост у тами: Позитивна психологија у време друштвене кризе</w:t>
            </w:r>
          </w:p>
        </w:tc>
        <w:tc>
          <w:tcPr>
            <w:tcW w:w="2017" w:type="dxa"/>
          </w:tcPr>
          <w:p w:rsidR="00C07AB5" w:rsidRPr="00814ADD"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април 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Катарина Илић Гомилановић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FA0926" w:rsidRDefault="00C07AB5" w:rsidP="00A26883">
            <w:pPr>
              <w:spacing w:after="0" w:line="240" w:lineRule="auto"/>
              <w:rPr>
                <w:rFonts w:ascii="Times New Roman" w:hAnsi="Times New Roman"/>
                <w:sz w:val="24"/>
                <w:szCs w:val="24"/>
              </w:rPr>
            </w:pPr>
            <w:r>
              <w:rPr>
                <w:rFonts w:ascii="Times New Roman" w:hAnsi="Times New Roman"/>
                <w:sz w:val="24"/>
                <w:szCs w:val="24"/>
              </w:rPr>
              <w:t xml:space="preserve">Онлајн радионица: </w:t>
            </w:r>
            <w:r>
              <w:rPr>
                <w:rFonts w:ascii="Times New Roman" w:hAnsi="Times New Roman"/>
                <w:b/>
                <w:i/>
                <w:sz w:val="24"/>
                <w:szCs w:val="24"/>
              </w:rPr>
              <w:t>Колективна криза</w:t>
            </w:r>
            <w:r w:rsidRPr="008C3536">
              <w:rPr>
                <w:rFonts w:ascii="Times New Roman" w:hAnsi="Times New Roman"/>
                <w:b/>
                <w:i/>
                <w:sz w:val="24"/>
                <w:szCs w:val="24"/>
              </w:rPr>
              <w:t>: Како се носити са емоцијама и притисцима</w:t>
            </w:r>
          </w:p>
        </w:tc>
        <w:tc>
          <w:tcPr>
            <w:tcW w:w="2017" w:type="dxa"/>
          </w:tcPr>
          <w:p w:rsidR="00C07AB5" w:rsidRPr="00814ADD"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април 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Катарина Илић Гомилановић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Default="00C07AB5" w:rsidP="00A26883">
            <w:pPr>
              <w:spacing w:after="0" w:line="240" w:lineRule="auto"/>
              <w:rPr>
                <w:rFonts w:ascii="Times New Roman" w:hAnsi="Times New Roman"/>
                <w:sz w:val="24"/>
                <w:szCs w:val="24"/>
              </w:rPr>
            </w:pPr>
            <w:r w:rsidRPr="008C3536">
              <w:rPr>
                <w:rFonts w:ascii="Times New Roman" w:hAnsi="Times New Roman"/>
                <w:sz w:val="24"/>
                <w:szCs w:val="24"/>
              </w:rPr>
              <w:t>Онлајн радионица:</w:t>
            </w:r>
            <w:r>
              <w:rPr>
                <w:rFonts w:ascii="Times New Roman" w:hAnsi="Times New Roman"/>
                <w:b/>
                <w:sz w:val="24"/>
                <w:szCs w:val="24"/>
              </w:rPr>
              <w:t xml:space="preserve"> </w:t>
            </w:r>
            <w:r>
              <w:rPr>
                <w:rFonts w:ascii="Times New Roman" w:hAnsi="Times New Roman"/>
                <w:b/>
                <w:i/>
                <w:sz w:val="24"/>
                <w:szCs w:val="24"/>
              </w:rPr>
              <w:t>Burnout: Како препознати и реаговати на знаке изгарања</w:t>
            </w:r>
          </w:p>
        </w:tc>
        <w:tc>
          <w:tcPr>
            <w:tcW w:w="2017" w:type="dxa"/>
          </w:tcPr>
          <w:p w:rsidR="00C07AB5" w:rsidRPr="00814ADD"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 xml:space="preserve">мај 2025.  </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Катарина Илић Гомилановић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B53A28" w:rsidRDefault="00C07AB5" w:rsidP="00A26883">
            <w:pPr>
              <w:spacing w:after="0" w:line="240" w:lineRule="auto"/>
              <w:rPr>
                <w:rFonts w:ascii="Times New Roman" w:hAnsi="Times New Roman"/>
                <w:sz w:val="24"/>
                <w:szCs w:val="24"/>
              </w:rPr>
            </w:pPr>
            <w:r w:rsidRPr="00B53A28">
              <w:rPr>
                <w:rFonts w:ascii="Times New Roman" w:hAnsi="Times New Roman"/>
                <w:sz w:val="24"/>
                <w:szCs w:val="24"/>
              </w:rPr>
              <w:t>Вебинар:</w:t>
            </w:r>
            <w:r>
              <w:rPr>
                <w:rFonts w:ascii="Times New Roman" w:hAnsi="Times New Roman"/>
                <w:b/>
                <w:sz w:val="24"/>
                <w:szCs w:val="24"/>
              </w:rPr>
              <w:t xml:space="preserve"> </w:t>
            </w:r>
            <w:r w:rsidRPr="00B53A28">
              <w:rPr>
                <w:rFonts w:ascii="Times New Roman" w:hAnsi="Times New Roman"/>
                <w:b/>
                <w:i/>
                <w:sz w:val="24"/>
                <w:szCs w:val="24"/>
              </w:rPr>
              <w:t>Специфичности и изазови саветодавног рада у школском контексту</w:t>
            </w:r>
          </w:p>
        </w:tc>
        <w:tc>
          <w:tcPr>
            <w:tcW w:w="2017" w:type="dxa"/>
          </w:tcPr>
          <w:p w:rsidR="00C07AB5"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8.5.2025.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Милена Васић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2</w:t>
            </w:r>
          </w:p>
          <w:p w:rsidR="00C07AB5" w:rsidRDefault="00C07AB5" w:rsidP="00A26883">
            <w:pPr>
              <w:spacing w:after="0"/>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FB6F49" w:rsidRDefault="00C07AB5" w:rsidP="00A26883">
            <w:pPr>
              <w:spacing w:after="0" w:line="240" w:lineRule="auto"/>
              <w:rPr>
                <w:rFonts w:ascii="Times New Roman" w:hAnsi="Times New Roman"/>
                <w:b/>
                <w:i/>
                <w:sz w:val="24"/>
                <w:szCs w:val="24"/>
              </w:rPr>
            </w:pPr>
            <w:r>
              <w:rPr>
                <w:rFonts w:ascii="Times New Roman" w:hAnsi="Times New Roman"/>
                <w:sz w:val="24"/>
                <w:szCs w:val="24"/>
              </w:rPr>
              <w:t xml:space="preserve">Вебинар: </w:t>
            </w:r>
            <w:r>
              <w:rPr>
                <w:rFonts w:ascii="Times New Roman" w:hAnsi="Times New Roman"/>
                <w:b/>
                <w:i/>
                <w:sz w:val="24"/>
                <w:szCs w:val="24"/>
              </w:rPr>
              <w:t>Настава будућности (и садашњости) – Вештачка интелигенција као партнер у образовном процесу</w:t>
            </w:r>
          </w:p>
        </w:tc>
        <w:tc>
          <w:tcPr>
            <w:tcW w:w="2017" w:type="dxa"/>
          </w:tcPr>
          <w:p w:rsidR="00C07AB5" w:rsidRDefault="00C07AB5" w:rsidP="00A26883">
            <w:pPr>
              <w:spacing w:after="0" w:line="240" w:lineRule="auto"/>
              <w:jc w:val="center"/>
              <w:rPr>
                <w:rFonts w:ascii="Times New Roman" w:hAnsi="Times New Roman"/>
                <w:sz w:val="24"/>
                <w:szCs w:val="24"/>
              </w:rPr>
            </w:pP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Оливера Ђорђевић, Иво Ђорђевић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5D0428" w:rsidRDefault="00C07AB5" w:rsidP="00A26883">
            <w:pPr>
              <w:spacing w:after="0" w:line="240" w:lineRule="auto"/>
              <w:rPr>
                <w:rFonts w:ascii="Times New Roman" w:hAnsi="Times New Roman"/>
                <w:sz w:val="24"/>
                <w:szCs w:val="24"/>
              </w:rPr>
            </w:pPr>
            <w:r w:rsidRPr="005D0428">
              <w:rPr>
                <w:rFonts w:ascii="Times New Roman" w:hAnsi="Times New Roman"/>
                <w:sz w:val="24"/>
                <w:szCs w:val="24"/>
              </w:rPr>
              <w:t>Обука:</w:t>
            </w:r>
            <w:r w:rsidRPr="005D0428">
              <w:rPr>
                <w:rFonts w:ascii="Times New Roman" w:hAnsi="Times New Roman"/>
                <w:b/>
                <w:sz w:val="24"/>
                <w:szCs w:val="24"/>
              </w:rPr>
              <w:t xml:space="preserve"> </w:t>
            </w:r>
            <w:r w:rsidRPr="005D0428">
              <w:rPr>
                <w:rFonts w:ascii="Times New Roman" w:hAnsi="Times New Roman"/>
                <w:b/>
                <w:i/>
                <w:sz w:val="24"/>
                <w:szCs w:val="24"/>
              </w:rPr>
              <w:t>L' Universite d’ete regionale de Struga (L' Institut francais</w:t>
            </w:r>
            <w:r w:rsidRPr="005D0428">
              <w:rPr>
                <w:rFonts w:ascii="Times New Roman" w:hAnsi="Times New Roman"/>
                <w:b/>
                <w:sz w:val="24"/>
                <w:szCs w:val="24"/>
              </w:rPr>
              <w:t xml:space="preserve"> de Skopje)</w:t>
            </w:r>
          </w:p>
        </w:tc>
        <w:tc>
          <w:tcPr>
            <w:tcW w:w="2017" w:type="dxa"/>
          </w:tcPr>
          <w:p w:rsidR="00C07AB5" w:rsidRPr="005D0428"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30.6 – 4.7.2025.</w:t>
            </w:r>
          </w:p>
        </w:tc>
        <w:tc>
          <w:tcPr>
            <w:tcW w:w="3370" w:type="dxa"/>
          </w:tcPr>
          <w:p w:rsidR="00C07AB5" w:rsidRDefault="00C07AB5" w:rsidP="00A26883">
            <w:pPr>
              <w:spacing w:after="0" w:line="240" w:lineRule="auto"/>
              <w:rPr>
                <w:rFonts w:ascii="Times New Roman" w:hAnsi="Times New Roman"/>
                <w:sz w:val="24"/>
                <w:szCs w:val="24"/>
                <w:lang w:val="sr-Cyrl-CS"/>
              </w:rPr>
            </w:pPr>
            <w:r>
              <w:rPr>
                <w:rFonts w:ascii="Times New Roman" w:hAnsi="Times New Roman"/>
                <w:sz w:val="24"/>
                <w:szCs w:val="24"/>
                <w:lang w:val="sr-Cyrl-CS"/>
              </w:rPr>
              <w:t>Јелена Пантелић</w:t>
            </w:r>
          </w:p>
        </w:tc>
        <w:tc>
          <w:tcPr>
            <w:tcW w:w="1618" w:type="dxa"/>
          </w:tcPr>
          <w:p w:rsidR="00C07AB5" w:rsidRDefault="00C07AB5" w:rsidP="00A26883">
            <w:pPr>
              <w:spacing w:after="0" w:line="240" w:lineRule="auto"/>
              <w:jc w:val="center"/>
              <w:rPr>
                <w:rFonts w:ascii="Times New Roman" w:hAnsi="Times New Roman"/>
                <w:b/>
                <w:sz w:val="24"/>
                <w:szCs w:val="24"/>
              </w:rPr>
            </w:pPr>
            <w:r>
              <w:rPr>
                <w:rFonts w:ascii="Times New Roman" w:hAnsi="Times New Roman"/>
                <w:b/>
                <w:sz w:val="24"/>
                <w:szCs w:val="24"/>
              </w:rPr>
              <w:t>18</w:t>
            </w:r>
          </w:p>
          <w:p w:rsidR="00C07AB5" w:rsidRPr="005D0428"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r w:rsidR="00C07AB5" w:rsidTr="00A26883">
        <w:trPr>
          <w:jc w:val="center"/>
        </w:trPr>
        <w:tc>
          <w:tcPr>
            <w:tcW w:w="3271" w:type="dxa"/>
          </w:tcPr>
          <w:p w:rsidR="00C07AB5" w:rsidRPr="00D057A7" w:rsidRDefault="00C07AB5" w:rsidP="00A26883">
            <w:pPr>
              <w:spacing w:after="0" w:line="240" w:lineRule="auto"/>
              <w:rPr>
                <w:rFonts w:ascii="Times New Roman" w:hAnsi="Times New Roman"/>
                <w:b/>
                <w:sz w:val="24"/>
                <w:szCs w:val="24"/>
              </w:rPr>
            </w:pPr>
            <w:r w:rsidRPr="00D057A7">
              <w:rPr>
                <w:rFonts w:ascii="Times New Roman" w:hAnsi="Times New Roman"/>
                <w:sz w:val="24"/>
                <w:szCs w:val="24"/>
              </w:rPr>
              <w:t>Курс</w:t>
            </w:r>
            <w:r w:rsidRPr="00D057A7">
              <w:rPr>
                <w:rFonts w:ascii="Times New Roman" w:hAnsi="Times New Roman"/>
                <w:b/>
                <w:sz w:val="24"/>
                <w:szCs w:val="24"/>
              </w:rPr>
              <w:t xml:space="preserve"> – </w:t>
            </w:r>
            <w:r w:rsidRPr="00D057A7">
              <w:rPr>
                <w:rFonts w:ascii="Times New Roman" w:hAnsi="Times New Roman"/>
                <w:b/>
                <w:i/>
                <w:sz w:val="24"/>
                <w:szCs w:val="24"/>
              </w:rPr>
              <w:t>Вештачка интелигенција у образовању – водич за наставнике</w:t>
            </w:r>
          </w:p>
        </w:tc>
        <w:tc>
          <w:tcPr>
            <w:tcW w:w="2017" w:type="dxa"/>
          </w:tcPr>
          <w:p w:rsidR="00C07AB5" w:rsidRPr="00450904" w:rsidRDefault="00C07AB5" w:rsidP="00A26883">
            <w:pPr>
              <w:spacing w:after="0" w:line="240" w:lineRule="auto"/>
              <w:jc w:val="center"/>
              <w:rPr>
                <w:rFonts w:ascii="Times New Roman" w:hAnsi="Times New Roman"/>
                <w:sz w:val="24"/>
                <w:szCs w:val="24"/>
              </w:rPr>
            </w:pPr>
            <w:r>
              <w:rPr>
                <w:rFonts w:ascii="Times New Roman" w:hAnsi="Times New Roman"/>
                <w:sz w:val="24"/>
                <w:szCs w:val="24"/>
              </w:rPr>
              <w:t>7.2025</w:t>
            </w:r>
          </w:p>
        </w:tc>
        <w:tc>
          <w:tcPr>
            <w:tcW w:w="3370" w:type="dxa"/>
          </w:tcPr>
          <w:p w:rsidR="00C07AB5" w:rsidRDefault="00C07AB5" w:rsidP="00A26883">
            <w:pPr>
              <w:spacing w:after="0" w:line="240" w:lineRule="auto"/>
              <w:ind w:left="720" w:hanging="720"/>
              <w:rPr>
                <w:rFonts w:ascii="Times New Roman" w:hAnsi="Times New Roman"/>
                <w:sz w:val="24"/>
                <w:szCs w:val="24"/>
                <w:lang w:val="sr-Cyrl-CS"/>
              </w:rPr>
            </w:pPr>
            <w:r>
              <w:rPr>
                <w:rFonts w:ascii="Times New Roman" w:hAnsi="Times New Roman"/>
                <w:sz w:val="24"/>
                <w:szCs w:val="24"/>
                <w:lang w:val="sr-Cyrl-CS"/>
              </w:rPr>
              <w:t>Тања Марковић</w:t>
            </w:r>
          </w:p>
        </w:tc>
        <w:tc>
          <w:tcPr>
            <w:tcW w:w="1618" w:type="dxa"/>
          </w:tcPr>
          <w:p w:rsidR="00C07AB5" w:rsidRPr="00450904" w:rsidRDefault="00C07AB5" w:rsidP="00A26883">
            <w:pPr>
              <w:spacing w:after="0" w:line="240" w:lineRule="auto"/>
              <w:jc w:val="center"/>
              <w:rPr>
                <w:rFonts w:ascii="Times New Roman" w:hAnsi="Times New Roman"/>
                <w:b/>
                <w:sz w:val="24"/>
                <w:szCs w:val="24"/>
              </w:rPr>
            </w:pPr>
            <w:r w:rsidRPr="00450904">
              <w:rPr>
                <w:rFonts w:ascii="Times New Roman" w:hAnsi="Times New Roman"/>
                <w:b/>
                <w:sz w:val="24"/>
                <w:szCs w:val="24"/>
              </w:rPr>
              <w:t>6</w:t>
            </w:r>
          </w:p>
          <w:p w:rsidR="00C07AB5" w:rsidRDefault="00C07AB5" w:rsidP="00A26883">
            <w:pPr>
              <w:spacing w:after="0" w:line="240" w:lineRule="auto"/>
              <w:jc w:val="center"/>
              <w:rPr>
                <w:rFonts w:ascii="Times New Roman" w:hAnsi="Times New Roman"/>
                <w:b/>
                <w:sz w:val="24"/>
                <w:szCs w:val="24"/>
              </w:rPr>
            </w:pPr>
            <w:r>
              <w:rPr>
                <w:rFonts w:ascii="Times New Roman" w:hAnsi="Times New Roman"/>
                <w:sz w:val="24"/>
                <w:szCs w:val="24"/>
              </w:rPr>
              <w:t>(унутар установе)</w:t>
            </w:r>
          </w:p>
        </w:tc>
      </w:tr>
    </w:tbl>
    <w:p w:rsidR="00C07AB5" w:rsidRDefault="00C07AB5" w:rsidP="00C07AB5">
      <w:pPr>
        <w:spacing w:after="0" w:line="240" w:lineRule="auto"/>
        <w:rPr>
          <w:rFonts w:ascii="Times New Roman" w:hAnsi="Times New Roman"/>
          <w:sz w:val="24"/>
          <w:szCs w:val="24"/>
          <w:lang w:val="sr-Cyrl-CS"/>
        </w:rPr>
      </w:pP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p>
    <w:p w:rsidR="00C07AB5" w:rsidRPr="00D077E2" w:rsidRDefault="00C07AB5" w:rsidP="00C07AB5">
      <w:pPr>
        <w:jc w:val="center"/>
        <w:rPr>
          <w:rFonts w:asciiTheme="minorHAnsi" w:hAnsiTheme="minorHAnsi"/>
          <w:b/>
          <w:sz w:val="36"/>
          <w:szCs w:val="36"/>
        </w:rPr>
      </w:pPr>
      <w:r>
        <w:rPr>
          <w:rFonts w:ascii="Agency FB" w:hAnsi="Agency FB"/>
          <w:b/>
          <w:sz w:val="36"/>
          <w:szCs w:val="36"/>
          <w:lang w:val="sr-Cyrl-CS"/>
        </w:rPr>
        <w:t>*</w:t>
      </w:r>
    </w:p>
    <w:p w:rsidR="00C07AB5" w:rsidRDefault="00C07AB5" w:rsidP="00683F03">
      <w:pPr>
        <w:spacing w:after="0" w:line="240" w:lineRule="auto"/>
        <w:ind w:firstLine="720"/>
        <w:jc w:val="both"/>
        <w:rPr>
          <w:rFonts w:ascii="Times New Roman" w:hAnsi="Times New Roman"/>
          <w:sz w:val="24"/>
          <w:szCs w:val="24"/>
        </w:rPr>
      </w:pPr>
      <w:r w:rsidRPr="00C523C0">
        <w:rPr>
          <w:rFonts w:ascii="Times New Roman" w:hAnsi="Times New Roman"/>
          <w:sz w:val="24"/>
          <w:szCs w:val="24"/>
          <w:lang w:val="sr-Cyrl-CS"/>
        </w:rPr>
        <w:t xml:space="preserve">На основу достављених доказа, </w:t>
      </w:r>
      <w:r w:rsidRPr="00C523C0">
        <w:rPr>
          <w:rFonts w:ascii="Times New Roman" w:hAnsi="Times New Roman"/>
          <w:sz w:val="24"/>
          <w:szCs w:val="24"/>
        </w:rPr>
        <w:t xml:space="preserve">током школске године већина </w:t>
      </w:r>
      <w:r w:rsidRPr="00C523C0">
        <w:rPr>
          <w:rFonts w:ascii="Times New Roman" w:hAnsi="Times New Roman"/>
          <w:sz w:val="24"/>
          <w:szCs w:val="24"/>
          <w:lang w:val="sr-Cyrl-CS"/>
        </w:rPr>
        <w:t>наставника учествовала је на обукама (одобреним програмима стручног усавршавања)</w:t>
      </w:r>
      <w:r w:rsidRPr="00C523C0">
        <w:rPr>
          <w:rFonts w:ascii="Times New Roman" w:hAnsi="Times New Roman"/>
          <w:sz w:val="24"/>
          <w:szCs w:val="24"/>
        </w:rPr>
        <w:t xml:space="preserve"> – </w:t>
      </w:r>
      <w:r w:rsidRPr="00C523C0">
        <w:rPr>
          <w:rFonts w:ascii="Times New Roman" w:hAnsi="Times New Roman"/>
          <w:b/>
          <w:sz w:val="24"/>
          <w:szCs w:val="24"/>
        </w:rPr>
        <w:t xml:space="preserve">87%. </w:t>
      </w:r>
      <w:r w:rsidRPr="00C523C0">
        <w:rPr>
          <w:rFonts w:ascii="Times New Roman" w:hAnsi="Times New Roman"/>
          <w:sz w:val="24"/>
          <w:szCs w:val="24"/>
        </w:rPr>
        <w:t xml:space="preserve">Међу похађаним семинарима преовлађује акредитована обука ''Сагоревање на послу је мање, ако имаш вољу и знање'' (40 наставника) и обуке за дежурне наставнике, прегледаче и супервизоре на завршном испиту (23 наставника). 60 % наставника похађало је један семинар, 32% - 2 семинара, 6 наставника похађало је 3 и више семинара. </w:t>
      </w:r>
      <w:r>
        <w:rPr>
          <w:rFonts w:ascii="Times New Roman" w:hAnsi="Times New Roman"/>
          <w:sz w:val="24"/>
          <w:szCs w:val="24"/>
        </w:rPr>
        <w:t>Евидентирани семинари не одговарају планираним, а разлоге треба тражити међу актуелним променама у току школске године које су усмеравале другачије потребе за стручним усавршавањем.</w:t>
      </w:r>
    </w:p>
    <w:p w:rsidR="00C07AB5" w:rsidRPr="00C523C0" w:rsidRDefault="00C07AB5" w:rsidP="00C07AB5">
      <w:pPr>
        <w:spacing w:after="0" w:line="240" w:lineRule="auto"/>
        <w:ind w:left="-709"/>
        <w:jc w:val="both"/>
        <w:rPr>
          <w:rFonts w:ascii="Times New Roman" w:hAnsi="Times New Roman"/>
          <w:sz w:val="24"/>
          <w:szCs w:val="24"/>
        </w:rPr>
      </w:pPr>
      <w:r>
        <w:rPr>
          <w:rFonts w:ascii="Times New Roman" w:hAnsi="Times New Roman"/>
          <w:sz w:val="24"/>
          <w:szCs w:val="24"/>
        </w:rPr>
        <w:tab/>
        <w:t xml:space="preserve">Стручни скупови као обавезни вид стручног усавршавања, на основу приложених доказа, заступљени су у мањој мери. Свега четвртина наставника и стручних сарадника доставила је доказ о учешћу на неком стручном скупу. Преовлађују стручни скупови издавачке куће Клет који се реализују у онлајн формату. </w:t>
      </w:r>
    </w:p>
    <w:p w:rsidR="00C07AB5" w:rsidRDefault="00C07AB5" w:rsidP="00C07AB5">
      <w:pPr>
        <w:spacing w:after="0" w:line="240" w:lineRule="auto"/>
        <w:ind w:left="-709" w:firstLine="720"/>
        <w:jc w:val="both"/>
        <w:rPr>
          <w:rFonts w:ascii="Times New Roman" w:hAnsi="Times New Roman"/>
          <w:sz w:val="24"/>
          <w:szCs w:val="24"/>
        </w:rPr>
      </w:pPr>
      <w:r w:rsidRPr="008571C0">
        <w:rPr>
          <w:rFonts w:ascii="Times New Roman" w:hAnsi="Times New Roman"/>
          <w:sz w:val="24"/>
          <w:szCs w:val="24"/>
        </w:rPr>
        <w:t>У оквиру реализације обавезних 44 сата стручног усавршавања које школа планира на осно</w:t>
      </w:r>
      <w:r>
        <w:rPr>
          <w:rFonts w:ascii="Times New Roman" w:hAnsi="Times New Roman"/>
          <w:sz w:val="24"/>
          <w:szCs w:val="24"/>
        </w:rPr>
        <w:t xml:space="preserve">ву својих развојних активности 33% наставника и стручних сарадника, на основу достављених доказа, испуњава обавезна 44 сата интерног стручног усавршавања или има више и знатно више од прописаног броја сати. Највише бодова наставници су прикупили захваљујући учешћу на обукама у оквиру платформе ''Чувам те'' (на којој једна обука доноси 16 бодова унутар установе), али и захваљујући реализацији тематске наставе. </w:t>
      </w:r>
    </w:p>
    <w:p w:rsidR="00C07AB5" w:rsidRPr="008571C0" w:rsidRDefault="00C07AB5" w:rsidP="00C07AB5">
      <w:pPr>
        <w:spacing w:after="0" w:line="240" w:lineRule="auto"/>
        <w:ind w:left="-709" w:firstLine="720"/>
        <w:jc w:val="both"/>
        <w:rPr>
          <w:rFonts w:ascii="Times New Roman" w:hAnsi="Times New Roman"/>
          <w:sz w:val="24"/>
          <w:szCs w:val="24"/>
        </w:rPr>
      </w:pPr>
      <w:r>
        <w:rPr>
          <w:rFonts w:ascii="Times New Roman" w:hAnsi="Times New Roman"/>
          <w:sz w:val="24"/>
          <w:szCs w:val="24"/>
        </w:rPr>
        <w:t xml:space="preserve">Тематска настава је била најзаступљенија у првом образовном циклусу и то у четвртом разреду, а највише учитеља реализовало је тематски дан на тему ''Различити али сложни – пут ка толеранцији'' и ''Дан розе мајица''. Само три наставника реализовала су угледни час.  </w:t>
      </w:r>
    </w:p>
    <w:p w:rsidR="00C07AB5" w:rsidRPr="008571C0" w:rsidRDefault="00C07AB5" w:rsidP="00C07AB5">
      <w:pPr>
        <w:spacing w:after="0" w:line="240" w:lineRule="auto"/>
        <w:ind w:left="-709" w:firstLine="720"/>
        <w:jc w:val="both"/>
        <w:rPr>
          <w:rFonts w:ascii="Times New Roman" w:hAnsi="Times New Roman"/>
          <w:sz w:val="24"/>
          <w:szCs w:val="24"/>
        </w:rPr>
      </w:pPr>
      <w:r w:rsidRPr="008571C0">
        <w:rPr>
          <w:rFonts w:ascii="Times New Roman" w:hAnsi="Times New Roman"/>
          <w:sz w:val="24"/>
          <w:szCs w:val="24"/>
        </w:rPr>
        <w:t xml:space="preserve"> </w:t>
      </w:r>
      <w:r>
        <w:rPr>
          <w:rFonts w:ascii="Times New Roman" w:hAnsi="Times New Roman"/>
          <w:sz w:val="24"/>
          <w:szCs w:val="24"/>
        </w:rPr>
        <w:t>О</w:t>
      </w:r>
      <w:r w:rsidRPr="008571C0">
        <w:rPr>
          <w:rFonts w:ascii="Times New Roman" w:hAnsi="Times New Roman"/>
          <w:sz w:val="24"/>
          <w:szCs w:val="24"/>
        </w:rPr>
        <w:t xml:space="preserve">рганизоване су три тематске седнице Наставничког већа на којима је омогућено интерно стручно усавршавање наставника и стручних сарадника у областима – оцењивање, унапређивање менталног здравља и диференцијација наставе и учења. Већина наставника присусутвовала је и учествовала у дискусији на све три тематске седнице. Реализатори излагања уз презентације биле су стручне сараднице и наставница у звању педагошког саветника. </w:t>
      </w:r>
    </w:p>
    <w:p w:rsidR="00C07AB5" w:rsidRPr="003C4881" w:rsidRDefault="00C07AB5" w:rsidP="00C07AB5">
      <w:pPr>
        <w:spacing w:after="0" w:line="240" w:lineRule="auto"/>
        <w:ind w:left="-709" w:firstLine="720"/>
        <w:jc w:val="both"/>
        <w:rPr>
          <w:rFonts w:ascii="Times New Roman" w:hAnsi="Times New Roman"/>
          <w:sz w:val="24"/>
          <w:szCs w:val="24"/>
        </w:rPr>
      </w:pPr>
      <w:r w:rsidRPr="003C4881">
        <w:rPr>
          <w:rFonts w:ascii="Times New Roman" w:hAnsi="Times New Roman"/>
          <w:sz w:val="24"/>
          <w:szCs w:val="24"/>
        </w:rPr>
        <w:t xml:space="preserve">Сви наставници прате своје бодове на основу радне табеле о стручном усавршавању која им се периодично достављала.  </w:t>
      </w:r>
    </w:p>
    <w:p w:rsidR="00C07AB5" w:rsidRPr="00702831" w:rsidRDefault="00C07AB5" w:rsidP="00C07AB5">
      <w:pPr>
        <w:spacing w:after="0" w:line="240" w:lineRule="auto"/>
        <w:ind w:left="-709" w:firstLine="720"/>
        <w:jc w:val="both"/>
        <w:rPr>
          <w:rFonts w:ascii="Times New Roman" w:hAnsi="Times New Roman"/>
          <w:b/>
          <w:sz w:val="24"/>
          <w:szCs w:val="24"/>
        </w:rPr>
      </w:pPr>
      <w:r w:rsidRPr="003C4881">
        <w:rPr>
          <w:rFonts w:ascii="Times New Roman" w:hAnsi="Times New Roman"/>
          <w:sz w:val="24"/>
          <w:szCs w:val="24"/>
          <w:lang w:val="sr-Cyrl-CS"/>
        </w:rPr>
        <w:t>Током нове школске године, на нивоу школе треба организовати бар једну од обука предвиђених планом и програмом стручног усавршавања</w:t>
      </w:r>
      <w:r>
        <w:rPr>
          <w:rFonts w:ascii="Times New Roman" w:hAnsi="Times New Roman"/>
          <w:sz w:val="24"/>
          <w:szCs w:val="24"/>
          <w:lang w:val="sr-Cyrl-CS"/>
        </w:rPr>
        <w:t xml:space="preserve"> на нивоу школе и струч</w:t>
      </w:r>
      <w:r w:rsidRPr="003C4881">
        <w:rPr>
          <w:rFonts w:ascii="Times New Roman" w:hAnsi="Times New Roman"/>
          <w:sz w:val="24"/>
          <w:szCs w:val="24"/>
          <w:lang w:val="sr-Cyrl-CS"/>
        </w:rPr>
        <w:t>них већа</w:t>
      </w:r>
      <w:r w:rsidRPr="003C4881">
        <w:rPr>
          <w:rFonts w:ascii="Times New Roman" w:hAnsi="Times New Roman"/>
          <w:sz w:val="24"/>
          <w:szCs w:val="24"/>
        </w:rPr>
        <w:t xml:space="preserve"> и подстицати примену наученог на обукама и стручним скуповима у школској пракси, уз обавезно документовање, како би </w:t>
      </w:r>
      <w:r w:rsidRPr="00702831">
        <w:rPr>
          <w:rFonts w:ascii="Times New Roman" w:hAnsi="Times New Roman"/>
          <w:b/>
          <w:sz w:val="24"/>
          <w:szCs w:val="24"/>
        </w:rPr>
        <w:t xml:space="preserve">ефекти стручног усавршавања стигли до оних због којих оно и јесте важно – до ученика. </w:t>
      </w:r>
    </w:p>
    <w:p w:rsidR="00C07AB5" w:rsidRDefault="00C07AB5" w:rsidP="00C07AB5">
      <w:pPr>
        <w:spacing w:after="0" w:line="240" w:lineRule="auto"/>
        <w:ind w:left="-709" w:firstLine="720"/>
        <w:jc w:val="both"/>
        <w:rPr>
          <w:rFonts w:ascii="Times New Roman" w:hAnsi="Times New Roman"/>
          <w:sz w:val="24"/>
          <w:szCs w:val="24"/>
          <w:lang w:val="sr-Cyrl-CS"/>
        </w:rPr>
      </w:pPr>
      <w:r w:rsidRPr="003C4881">
        <w:rPr>
          <w:rFonts w:ascii="Times New Roman" w:hAnsi="Times New Roman"/>
          <w:sz w:val="24"/>
          <w:szCs w:val="24"/>
          <w:lang w:val="sr-Cyrl-CS"/>
        </w:rPr>
        <w:t>Извештај  је сачињен на основу достављених доказа о стручном усавршавању наставника и стручних сарадника закључно са 10.9.202</w:t>
      </w:r>
      <w:r w:rsidRPr="003C4881">
        <w:rPr>
          <w:rFonts w:ascii="Times New Roman" w:hAnsi="Times New Roman"/>
          <w:sz w:val="24"/>
          <w:szCs w:val="24"/>
        </w:rPr>
        <w:t>5</w:t>
      </w:r>
      <w:r w:rsidRPr="003C4881">
        <w:rPr>
          <w:rFonts w:ascii="Times New Roman" w:hAnsi="Times New Roman"/>
          <w:sz w:val="24"/>
          <w:szCs w:val="24"/>
          <w:lang w:val="sr-Cyrl-CS"/>
        </w:rPr>
        <w:t xml:space="preserve">. и на основу тога сачињене евиденције која се налази код координатора Тима за </w:t>
      </w:r>
      <w:r w:rsidRPr="003C4881">
        <w:rPr>
          <w:rFonts w:ascii="Times New Roman" w:hAnsi="Times New Roman"/>
          <w:sz w:val="24"/>
          <w:szCs w:val="24"/>
        </w:rPr>
        <w:t>професионални развој</w:t>
      </w:r>
      <w:r w:rsidRPr="003C4881">
        <w:rPr>
          <w:rFonts w:ascii="Times New Roman" w:hAnsi="Times New Roman"/>
          <w:sz w:val="24"/>
          <w:szCs w:val="24"/>
          <w:lang w:val="sr-Cyrl-CS"/>
        </w:rPr>
        <w:t>.</w:t>
      </w:r>
    </w:p>
    <w:p w:rsidR="00C07AB5" w:rsidRDefault="00C07AB5" w:rsidP="00C07AB5">
      <w:pPr>
        <w:spacing w:after="0" w:line="240" w:lineRule="auto"/>
        <w:ind w:left="-709" w:firstLine="720"/>
        <w:jc w:val="both"/>
        <w:rPr>
          <w:rFonts w:ascii="Times New Roman" w:hAnsi="Times New Roman"/>
          <w:sz w:val="24"/>
          <w:szCs w:val="24"/>
          <w:lang w:val="sr-Cyrl-CS"/>
        </w:rPr>
      </w:pPr>
      <w:r>
        <w:rPr>
          <w:rFonts w:ascii="Times New Roman" w:hAnsi="Times New Roman"/>
          <w:sz w:val="24"/>
          <w:szCs w:val="24"/>
          <w:lang w:val="sr-Cyrl-CS"/>
        </w:rPr>
        <w:tab/>
      </w:r>
    </w:p>
    <w:p w:rsidR="00C07AB5" w:rsidRDefault="00C07AB5" w:rsidP="00C07AB5">
      <w:pPr>
        <w:ind w:firstLine="720"/>
        <w:jc w:val="right"/>
        <w:rPr>
          <w:rFonts w:ascii="Times New Roman" w:hAnsi="Times New Roman"/>
          <w:sz w:val="24"/>
          <w:szCs w:val="24"/>
          <w:lang w:val="sr-Cyrl-CS"/>
        </w:rPr>
      </w:pPr>
      <w:r>
        <w:rPr>
          <w:rFonts w:ascii="Times New Roman" w:hAnsi="Times New Roman"/>
          <w:sz w:val="24"/>
          <w:szCs w:val="24"/>
          <w:lang w:val="sr-Cyrl-CS"/>
        </w:rPr>
        <w:t xml:space="preserve">Координатор Тима за професионални развој                                                                             </w:t>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r>
      <w:r>
        <w:rPr>
          <w:rFonts w:ascii="Times New Roman" w:hAnsi="Times New Roman"/>
          <w:sz w:val="24"/>
          <w:szCs w:val="24"/>
          <w:lang w:val="sr-Cyrl-CS"/>
        </w:rPr>
        <w:tab/>
        <w:t>Милена Васић</w:t>
      </w:r>
    </w:p>
    <w:p w:rsidR="004A511E" w:rsidRPr="004A511E" w:rsidRDefault="004A511E" w:rsidP="006D0C53">
      <w:pPr>
        <w:jc w:val="center"/>
        <w:rPr>
          <w:rFonts w:ascii="Times New Roman" w:hAnsi="Times New Roman"/>
          <w:sz w:val="24"/>
          <w:szCs w:val="24"/>
        </w:rPr>
      </w:pPr>
    </w:p>
    <w:p w:rsidR="00880C15" w:rsidRPr="008304B3" w:rsidRDefault="006D0C53" w:rsidP="006D0C53">
      <w:pPr>
        <w:pStyle w:val="Heading2"/>
        <w:rPr>
          <w:color w:val="auto"/>
        </w:rPr>
      </w:pPr>
      <w:bookmarkStart w:id="60" w:name="_Toc209748053"/>
      <w:r w:rsidRPr="008304B3">
        <w:rPr>
          <w:color w:val="auto"/>
        </w:rPr>
        <w:t>РАД ПЕДАГОШКИХ САВЕТНИКА</w:t>
      </w:r>
      <w:bookmarkEnd w:id="60"/>
    </w:p>
    <w:p w:rsidR="006D0C53" w:rsidRPr="006D0C53" w:rsidRDefault="006D0C53" w:rsidP="006D0C53">
      <w:pPr>
        <w:pStyle w:val="Heading2"/>
        <w:rPr>
          <w:color w:val="FF0000"/>
        </w:rPr>
      </w:pPr>
      <w:r w:rsidRPr="006D0C53">
        <w:rPr>
          <w:color w:val="FF0000"/>
        </w:rPr>
        <w:t xml:space="preserve">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2127"/>
        <w:gridCol w:w="2551"/>
      </w:tblGrid>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b/>
                <w:sz w:val="24"/>
                <w:szCs w:val="24"/>
                <w:lang w:val="sr-Cyrl-CS"/>
              </w:rPr>
            </w:pPr>
            <w:r w:rsidRPr="00160FFD">
              <w:rPr>
                <w:rFonts w:ascii="Times New Roman" w:hAnsi="Times New Roman"/>
                <w:b/>
                <w:sz w:val="24"/>
                <w:szCs w:val="24"/>
                <w:lang w:val="sr-Cyrl-CS"/>
              </w:rPr>
              <w:t>АКТИВНОСТИ</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b/>
                <w:sz w:val="24"/>
                <w:szCs w:val="24"/>
                <w:lang w:val="sr-Cyrl-CS"/>
              </w:rPr>
            </w:pPr>
            <w:r w:rsidRPr="00160FFD">
              <w:rPr>
                <w:rFonts w:ascii="Times New Roman" w:hAnsi="Times New Roman"/>
                <w:b/>
                <w:sz w:val="24"/>
                <w:szCs w:val="24"/>
                <w:lang w:val="sr-Cyrl-CS"/>
              </w:rPr>
              <w:t>ВРЕМЕ РЕАЛИЗАЦИЈЕ</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b/>
                <w:sz w:val="24"/>
                <w:szCs w:val="24"/>
                <w:lang w:val="sr-Cyrl-CS"/>
              </w:rPr>
            </w:pPr>
            <w:r>
              <w:rPr>
                <w:rFonts w:ascii="Times New Roman" w:hAnsi="Times New Roman"/>
                <w:b/>
                <w:sz w:val="24"/>
                <w:szCs w:val="24"/>
                <w:lang w:val="sr-Cyrl-CS"/>
              </w:rPr>
              <w:t>НОСИОЦИ АКТИВНОСТИ</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rPr>
                <w:rFonts w:ascii="Times New Roman" w:hAnsi="Times New Roman"/>
                <w:sz w:val="24"/>
                <w:szCs w:val="24"/>
                <w:lang w:val="sr-Cyrl-CS"/>
              </w:rPr>
            </w:pPr>
            <w:r w:rsidRPr="00160FFD">
              <w:rPr>
                <w:rFonts w:ascii="Times New Roman" w:hAnsi="Times New Roman"/>
                <w:sz w:val="24"/>
                <w:szCs w:val="24"/>
                <w:lang w:val="sr-Cyrl-CS"/>
              </w:rPr>
              <w:t>Учешће у изради Годишњег плана рада школе</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r w:rsidRPr="00160FFD">
              <w:rPr>
                <w:rFonts w:ascii="Times New Roman" w:hAnsi="Times New Roman"/>
                <w:sz w:val="24"/>
                <w:szCs w:val="24"/>
                <w:lang w:val="sr-Cyrl-CS"/>
              </w:rPr>
              <w:t>август, септембар</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М. Васић, О. Ђорђевић, Б.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rPr>
                <w:rFonts w:ascii="Times New Roman" w:hAnsi="Times New Roman"/>
                <w:sz w:val="24"/>
                <w:szCs w:val="24"/>
                <w:lang w:val="sr-Cyrl-CS"/>
              </w:rPr>
            </w:pPr>
            <w:r w:rsidRPr="00160FFD">
              <w:rPr>
                <w:rFonts w:ascii="Times New Roman" w:hAnsi="Times New Roman"/>
                <w:sz w:val="24"/>
                <w:szCs w:val="24"/>
                <w:lang w:val="sr-Cyrl-CS"/>
              </w:rPr>
              <w:t>Пружана је стручна помоћ колег</w:t>
            </w:r>
            <w:r>
              <w:rPr>
                <w:rFonts w:ascii="Times New Roman" w:hAnsi="Times New Roman"/>
                <w:sz w:val="24"/>
                <w:szCs w:val="24"/>
                <w:lang w:val="sr-Cyrl-CS"/>
              </w:rPr>
              <w:t>ама који имају недоумице у планирању и програмирању, реализацији образовно-васпитног рада, оцењивању</w:t>
            </w:r>
          </w:p>
        </w:tc>
        <w:tc>
          <w:tcPr>
            <w:tcW w:w="212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lang w:val="sr-Cyrl-CS"/>
              </w:rPr>
            </w:pPr>
            <w:r w:rsidRPr="00160FFD">
              <w:rPr>
                <w:rFonts w:ascii="Times New Roman" w:hAnsi="Times New Roman"/>
                <w:sz w:val="24"/>
                <w:szCs w:val="24"/>
                <w:lang w:val="sr-Cyrl-CS"/>
              </w:rPr>
              <w:t>током године</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М. Васић, О. Ђорђевић, Б.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tcPr>
          <w:p w:rsidR="00880C15" w:rsidRPr="00880C15" w:rsidRDefault="000D6BDA" w:rsidP="00880C15">
            <w:pPr>
              <w:rPr>
                <w:rFonts w:ascii="Times New Roman" w:hAnsi="Times New Roman"/>
                <w:sz w:val="24"/>
                <w:szCs w:val="24"/>
              </w:rPr>
            </w:pPr>
            <w:r>
              <w:rPr>
                <w:rFonts w:ascii="Times New Roman" w:hAnsi="Times New Roman"/>
                <w:color w:val="222222"/>
                <w:sz w:val="24"/>
                <w:szCs w:val="24"/>
                <w:shd w:val="clear" w:color="auto" w:fill="FFFFFF"/>
              </w:rPr>
              <w:t>Успостављен је продужени</w:t>
            </w:r>
            <w:r w:rsidR="00880C15">
              <w:rPr>
                <w:rFonts w:ascii="Times New Roman" w:hAnsi="Times New Roman"/>
                <w:color w:val="222222"/>
                <w:sz w:val="24"/>
                <w:szCs w:val="24"/>
                <w:shd w:val="clear" w:color="auto" w:fill="FFFFFF"/>
              </w:rPr>
              <w:t xml:space="preserve"> борав</w:t>
            </w:r>
            <w:r>
              <w:rPr>
                <w:rFonts w:ascii="Times New Roman" w:hAnsi="Times New Roman"/>
                <w:color w:val="222222"/>
                <w:sz w:val="24"/>
                <w:szCs w:val="24"/>
                <w:shd w:val="clear" w:color="auto" w:fill="FFFFFF"/>
              </w:rPr>
              <w:t>ак као нови облик</w:t>
            </w:r>
            <w:r w:rsidR="00880C15">
              <w:rPr>
                <w:rFonts w:ascii="Times New Roman" w:hAnsi="Times New Roman"/>
                <w:color w:val="222222"/>
                <w:sz w:val="24"/>
                <w:szCs w:val="24"/>
                <w:shd w:val="clear" w:color="auto" w:fill="FFFFFF"/>
              </w:rPr>
              <w:t xml:space="preserve"> образовно-васпитног рада у школи, </w:t>
            </w:r>
            <w:r>
              <w:rPr>
                <w:rFonts w:ascii="Times New Roman" w:hAnsi="Times New Roman"/>
                <w:color w:val="222222"/>
                <w:sz w:val="24"/>
                <w:szCs w:val="24"/>
                <w:shd w:val="clear" w:color="auto" w:fill="FFFFFF"/>
              </w:rPr>
              <w:t>осмишљаване су и креиране</w:t>
            </w:r>
            <w:r w:rsidR="00880C15">
              <w:rPr>
                <w:rFonts w:ascii="Times New Roman" w:hAnsi="Times New Roman"/>
                <w:color w:val="222222"/>
                <w:sz w:val="24"/>
                <w:szCs w:val="24"/>
                <w:shd w:val="clear" w:color="auto" w:fill="FFFFFF"/>
              </w:rPr>
              <w:t xml:space="preserve"> активности за ученике у ПБ</w:t>
            </w:r>
            <w:r>
              <w:rPr>
                <w:rFonts w:ascii="Times New Roman" w:hAnsi="Times New Roman"/>
                <w:color w:val="222222"/>
                <w:sz w:val="24"/>
                <w:szCs w:val="24"/>
                <w:shd w:val="clear" w:color="auto" w:fill="FFFFFF"/>
              </w:rPr>
              <w:t xml:space="preserve"> од стране Б.Животић као учитеља у ПБ</w:t>
            </w:r>
          </w:p>
        </w:tc>
        <w:tc>
          <w:tcPr>
            <w:tcW w:w="212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rPr>
            </w:pPr>
            <w:r>
              <w:rPr>
                <w:rFonts w:ascii="Times New Roman" w:hAnsi="Times New Roman"/>
                <w:sz w:val="24"/>
                <w:szCs w:val="24"/>
              </w:rPr>
              <w:t>т</w:t>
            </w:r>
            <w:r w:rsidRPr="00160FFD">
              <w:rPr>
                <w:rFonts w:ascii="Times New Roman" w:hAnsi="Times New Roman"/>
                <w:sz w:val="24"/>
                <w:szCs w:val="24"/>
              </w:rPr>
              <w:t>оком године</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rPr>
            </w:pPr>
            <w:r>
              <w:rPr>
                <w:rFonts w:ascii="Times New Roman" w:hAnsi="Times New Roman"/>
                <w:sz w:val="24"/>
                <w:szCs w:val="24"/>
              </w:rPr>
              <w:t>Б.</w:t>
            </w:r>
            <w:r w:rsidRPr="00160FFD">
              <w:rPr>
                <w:rFonts w:ascii="Times New Roman" w:hAnsi="Times New Roman"/>
                <w:sz w:val="24"/>
                <w:szCs w:val="24"/>
              </w:rPr>
              <w:t xml:space="preserve">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rPr>
                <w:rFonts w:ascii="Times New Roman" w:hAnsi="Times New Roman"/>
                <w:sz w:val="24"/>
                <w:szCs w:val="24"/>
                <w:lang w:val="sr-Cyrl-CS"/>
              </w:rPr>
            </w:pPr>
            <w:r w:rsidRPr="00160FFD">
              <w:rPr>
                <w:rFonts w:ascii="Times New Roman" w:hAnsi="Times New Roman"/>
                <w:sz w:val="24"/>
                <w:szCs w:val="24"/>
                <w:lang w:val="sr-Cyrl-CS"/>
              </w:rPr>
              <w:t xml:space="preserve">Пружана је стручна помоћ наставницима </w:t>
            </w:r>
            <w:r>
              <w:rPr>
                <w:rFonts w:ascii="Times New Roman" w:hAnsi="Times New Roman"/>
                <w:sz w:val="24"/>
                <w:szCs w:val="24"/>
                <w:lang w:val="sr-Cyrl-CS"/>
              </w:rPr>
              <w:t>у поступцима вредновања постигнућа ученика</w:t>
            </w:r>
          </w:p>
        </w:tc>
        <w:tc>
          <w:tcPr>
            <w:tcW w:w="212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lang w:val="sr-Cyrl-CS"/>
              </w:rPr>
            </w:pPr>
            <w:r w:rsidRPr="00160FFD">
              <w:rPr>
                <w:rFonts w:ascii="Times New Roman" w:hAnsi="Times New Roman"/>
                <w:sz w:val="24"/>
                <w:szCs w:val="24"/>
                <w:lang w:val="sr-Cyrl-CS"/>
              </w:rPr>
              <w:t>током године</w:t>
            </w:r>
          </w:p>
        </w:tc>
        <w:tc>
          <w:tcPr>
            <w:tcW w:w="2551"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М. Васић, О. Ђорђевић, Б.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rPr>
                <w:rFonts w:ascii="Times New Roman" w:hAnsi="Times New Roman"/>
                <w:sz w:val="24"/>
                <w:szCs w:val="24"/>
                <w:lang w:val="sr-Cyrl-CS"/>
              </w:rPr>
            </w:pPr>
            <w:r w:rsidRPr="00160FFD">
              <w:rPr>
                <w:rFonts w:ascii="Times New Roman" w:hAnsi="Times New Roman"/>
                <w:sz w:val="24"/>
                <w:szCs w:val="24"/>
                <w:lang w:val="sr-Cyrl-CS"/>
              </w:rPr>
              <w:t>Учешће или сарадња у раду тимова:</w:t>
            </w:r>
          </w:p>
          <w:p w:rsidR="00880C15" w:rsidRPr="00160FFD" w:rsidRDefault="00880C15" w:rsidP="00E82F76">
            <w:pPr>
              <w:pStyle w:val="ListParagraph"/>
              <w:numPr>
                <w:ilvl w:val="0"/>
                <w:numId w:val="64"/>
              </w:numPr>
              <w:contextualSpacing/>
              <w:rPr>
                <w:lang w:val="sr-Cyrl-CS"/>
              </w:rPr>
            </w:pPr>
            <w:r w:rsidRPr="00160FFD">
              <w:rPr>
                <w:lang w:val="sr-Cyrl-CS"/>
              </w:rPr>
              <w:t>Тим за обезбеђивање квалитета и развој школе</w:t>
            </w:r>
          </w:p>
          <w:p w:rsidR="00880C15" w:rsidRPr="00160FFD" w:rsidRDefault="00880C15" w:rsidP="00E82F76">
            <w:pPr>
              <w:pStyle w:val="ListParagraph"/>
              <w:numPr>
                <w:ilvl w:val="0"/>
                <w:numId w:val="64"/>
              </w:numPr>
              <w:contextualSpacing/>
              <w:rPr>
                <w:lang w:val="sr-Cyrl-CS"/>
              </w:rPr>
            </w:pPr>
            <w:r w:rsidRPr="00160FFD">
              <w:rPr>
                <w:lang w:val="sr-Cyrl-CS"/>
              </w:rPr>
              <w:t>Тим за самовредновање</w:t>
            </w:r>
          </w:p>
          <w:p w:rsidR="00880C15" w:rsidRPr="00160FFD" w:rsidRDefault="00880C15" w:rsidP="00E82F76">
            <w:pPr>
              <w:pStyle w:val="ListParagraph"/>
              <w:numPr>
                <w:ilvl w:val="0"/>
                <w:numId w:val="64"/>
              </w:numPr>
              <w:contextualSpacing/>
              <w:rPr>
                <w:lang w:val="sr-Cyrl-CS"/>
              </w:rPr>
            </w:pPr>
            <w:r w:rsidRPr="00160FFD">
              <w:rPr>
                <w:lang w:val="sr-Cyrl-CS"/>
              </w:rPr>
              <w:t>Тим за међупредметне компетенције и предузетништво</w:t>
            </w:r>
          </w:p>
          <w:p w:rsidR="00880C15" w:rsidRPr="00160FFD" w:rsidRDefault="00880C15" w:rsidP="00E82F76">
            <w:pPr>
              <w:pStyle w:val="ListParagraph"/>
              <w:numPr>
                <w:ilvl w:val="0"/>
                <w:numId w:val="64"/>
              </w:numPr>
              <w:contextualSpacing/>
              <w:rPr>
                <w:lang w:val="sr-Cyrl-CS"/>
              </w:rPr>
            </w:pPr>
            <w:r w:rsidRPr="00160FFD">
              <w:rPr>
                <w:lang w:val="sr-Cyrl-CS"/>
              </w:rPr>
              <w:t>Тим за организацију тематске наставе и угледних часова</w:t>
            </w:r>
          </w:p>
          <w:p w:rsidR="00880C15" w:rsidRPr="00160FFD" w:rsidRDefault="00880C15" w:rsidP="00E82F76">
            <w:pPr>
              <w:pStyle w:val="ListParagraph"/>
              <w:numPr>
                <w:ilvl w:val="0"/>
                <w:numId w:val="64"/>
              </w:numPr>
              <w:contextualSpacing/>
              <w:rPr>
                <w:lang w:val="sr-Cyrl-CS"/>
              </w:rPr>
            </w:pPr>
            <w:r w:rsidRPr="00160FFD">
              <w:rPr>
                <w:lang w:val="sr-Cyrl-CS"/>
              </w:rPr>
              <w:t>Тим за инклузивно образовање</w:t>
            </w:r>
          </w:p>
          <w:p w:rsidR="00880C15" w:rsidRPr="00160FFD" w:rsidRDefault="00880C15" w:rsidP="00E82F76">
            <w:pPr>
              <w:pStyle w:val="ListParagraph"/>
              <w:numPr>
                <w:ilvl w:val="0"/>
                <w:numId w:val="64"/>
              </w:numPr>
              <w:contextualSpacing/>
              <w:rPr>
                <w:lang w:val="sr-Cyrl-CS"/>
              </w:rPr>
            </w:pPr>
            <w:r w:rsidRPr="00160FFD">
              <w:rPr>
                <w:lang w:val="sr-Cyrl-CS"/>
              </w:rPr>
              <w:t>Тим за заштиту од дискриминације, насиља, злостављања и занемаривања</w:t>
            </w:r>
          </w:p>
          <w:p w:rsidR="00880C15" w:rsidRPr="0039121D" w:rsidRDefault="00880C15" w:rsidP="00E82F76">
            <w:pPr>
              <w:pStyle w:val="ListParagraph"/>
              <w:numPr>
                <w:ilvl w:val="0"/>
                <w:numId w:val="64"/>
              </w:numPr>
              <w:contextualSpacing/>
              <w:rPr>
                <w:lang w:val="sr-Cyrl-CS"/>
              </w:rPr>
            </w:pPr>
            <w:r w:rsidRPr="00160FFD">
              <w:rPr>
                <w:lang w:val="sr-Cyrl-CS"/>
              </w:rPr>
              <w:t>Педагошки колегијум</w:t>
            </w:r>
          </w:p>
        </w:tc>
        <w:tc>
          <w:tcPr>
            <w:tcW w:w="212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lang w:val="sr-Cyrl-CS"/>
              </w:rPr>
            </w:pPr>
          </w:p>
          <w:p w:rsidR="00880C15" w:rsidRPr="00160FFD" w:rsidRDefault="00880C15" w:rsidP="00880C15">
            <w:pPr>
              <w:jc w:val="center"/>
              <w:rPr>
                <w:rFonts w:ascii="Times New Roman" w:hAnsi="Times New Roman"/>
                <w:sz w:val="24"/>
                <w:szCs w:val="24"/>
                <w:lang w:val="sr-Cyrl-CS"/>
              </w:rPr>
            </w:pPr>
          </w:p>
          <w:p w:rsidR="00880C15" w:rsidRPr="00160FFD" w:rsidRDefault="00880C15" w:rsidP="00880C15">
            <w:pPr>
              <w:jc w:val="center"/>
              <w:rPr>
                <w:rFonts w:ascii="Times New Roman" w:hAnsi="Times New Roman"/>
                <w:sz w:val="24"/>
                <w:szCs w:val="24"/>
                <w:lang w:val="sr-Cyrl-CS"/>
              </w:rPr>
            </w:pPr>
            <w:r w:rsidRPr="00160FFD">
              <w:rPr>
                <w:rFonts w:ascii="Times New Roman" w:hAnsi="Times New Roman"/>
                <w:sz w:val="24"/>
                <w:szCs w:val="24"/>
                <w:lang w:val="sr-Cyrl-CS"/>
              </w:rPr>
              <w:t xml:space="preserve">током године </w:t>
            </w:r>
          </w:p>
          <w:p w:rsidR="00880C15" w:rsidRPr="00160FFD" w:rsidRDefault="00880C15" w:rsidP="00880C15">
            <w:pPr>
              <w:jc w:val="center"/>
              <w:rPr>
                <w:rFonts w:ascii="Times New Roman" w:hAnsi="Times New Roman"/>
                <w:sz w:val="24"/>
                <w:szCs w:val="24"/>
                <w:lang w:val="sr-Cyrl-CS"/>
              </w:rPr>
            </w:pPr>
          </w:p>
        </w:tc>
        <w:tc>
          <w:tcPr>
            <w:tcW w:w="2551"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lang w:val="sr-Cyrl-CS"/>
              </w:rPr>
            </w:pPr>
          </w:p>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М. Васић, О. Ђорђевић, Б. Животић</w:t>
            </w:r>
          </w:p>
          <w:p w:rsidR="00880C15" w:rsidRPr="00160FFD" w:rsidRDefault="00880C15" w:rsidP="00880C15">
            <w:pPr>
              <w:jc w:val="center"/>
              <w:rPr>
                <w:rFonts w:ascii="Times New Roman" w:hAnsi="Times New Roman"/>
                <w:sz w:val="24"/>
                <w:szCs w:val="24"/>
                <w:lang w:val="sr-Cyrl-CS"/>
              </w:rPr>
            </w:pP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spacing w:after="0" w:line="0" w:lineRule="atLeast"/>
              <w:rPr>
                <w:rFonts w:ascii="Times New Roman" w:eastAsia="Times New Roman" w:hAnsi="Times New Roman"/>
                <w:sz w:val="24"/>
                <w:szCs w:val="24"/>
              </w:rPr>
            </w:pPr>
            <w:r>
              <w:rPr>
                <w:rFonts w:ascii="Times New Roman" w:eastAsia="Times New Roman" w:hAnsi="Times New Roman"/>
                <w:color w:val="000000"/>
                <w:sz w:val="24"/>
                <w:szCs w:val="24"/>
              </w:rPr>
              <w:t>Пружана је подршка</w:t>
            </w:r>
            <w:r w:rsidRPr="00160FFD">
              <w:rPr>
                <w:rFonts w:ascii="Times New Roman" w:eastAsia="Times New Roman" w:hAnsi="Times New Roman"/>
                <w:color w:val="000000"/>
                <w:sz w:val="24"/>
                <w:szCs w:val="24"/>
              </w:rPr>
              <w:t xml:space="preserve"> наставницима који имају тешкоће при изради ИОП-за ученике</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spacing w:after="0" w:line="0" w:lineRule="atLeast"/>
              <w:jc w:val="center"/>
              <w:rPr>
                <w:rFonts w:ascii="Times New Roman" w:eastAsia="Times New Roman" w:hAnsi="Times New Roman"/>
                <w:sz w:val="24"/>
                <w:szCs w:val="24"/>
              </w:rPr>
            </w:pPr>
            <w:r w:rsidRPr="00160FFD">
              <w:rPr>
                <w:rFonts w:ascii="Times New Roman" w:eastAsia="Times New Roman" w:hAnsi="Times New Roman"/>
                <w:color w:val="000000"/>
                <w:sz w:val="24"/>
                <w:szCs w:val="24"/>
              </w:rPr>
              <w:t>континуирано</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М. Васић, О. Ђорђевић, Б.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rPr>
                <w:rFonts w:ascii="Times New Roman" w:hAnsi="Times New Roman"/>
                <w:sz w:val="24"/>
                <w:szCs w:val="24"/>
                <w:lang w:val="sr-Cyrl-CS"/>
              </w:rPr>
            </w:pPr>
            <w:r>
              <w:rPr>
                <w:rFonts w:ascii="Times New Roman" w:hAnsi="Times New Roman"/>
                <w:sz w:val="24"/>
                <w:szCs w:val="24"/>
                <w:lang w:val="sr-Cyrl-CS"/>
              </w:rPr>
              <w:t xml:space="preserve"> А</w:t>
            </w:r>
            <w:r w:rsidRPr="00160FFD">
              <w:rPr>
                <w:rFonts w:ascii="Times New Roman" w:hAnsi="Times New Roman"/>
                <w:sz w:val="24"/>
                <w:szCs w:val="24"/>
                <w:lang w:val="sr-Cyrl-CS"/>
              </w:rPr>
              <w:t>нализи</w:t>
            </w:r>
            <w:r>
              <w:rPr>
                <w:rFonts w:ascii="Times New Roman" w:hAnsi="Times New Roman"/>
                <w:sz w:val="24"/>
                <w:szCs w:val="24"/>
                <w:lang w:val="sr-Cyrl-CS"/>
              </w:rPr>
              <w:t>рани су резултати</w:t>
            </w:r>
            <w:r w:rsidRPr="00160FFD">
              <w:rPr>
                <w:rFonts w:ascii="Times New Roman" w:hAnsi="Times New Roman"/>
                <w:sz w:val="24"/>
                <w:szCs w:val="24"/>
                <w:lang w:val="sr-Cyrl-CS"/>
              </w:rPr>
              <w:t xml:space="preserve"> самовредно</w:t>
            </w:r>
            <w:r>
              <w:rPr>
                <w:rFonts w:ascii="Times New Roman" w:hAnsi="Times New Roman"/>
                <w:sz w:val="24"/>
                <w:szCs w:val="24"/>
                <w:lang w:val="sr-Cyrl-CS"/>
              </w:rPr>
              <w:t xml:space="preserve">вања области </w:t>
            </w:r>
          </w:p>
        </w:tc>
        <w:tc>
          <w:tcPr>
            <w:tcW w:w="2127"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август</w:t>
            </w:r>
          </w:p>
        </w:tc>
        <w:tc>
          <w:tcPr>
            <w:tcW w:w="2551" w:type="dxa"/>
            <w:tcBorders>
              <w:top w:val="single" w:sz="4" w:space="0" w:color="000000"/>
              <w:left w:val="single" w:sz="4" w:space="0" w:color="000000"/>
              <w:bottom w:val="single" w:sz="4" w:space="0" w:color="000000"/>
              <w:right w:val="single" w:sz="4" w:space="0" w:color="000000"/>
            </w:tcBorders>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М. Васић (учешће у самовредновању), О. Ђорђевић, Б.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rPr>
                <w:rFonts w:ascii="Times New Roman" w:hAnsi="Times New Roman"/>
                <w:sz w:val="24"/>
                <w:szCs w:val="24"/>
                <w:lang w:val="sr-Cyrl-CS"/>
              </w:rPr>
            </w:pPr>
            <w:r>
              <w:rPr>
                <w:rFonts w:ascii="Times New Roman" w:hAnsi="Times New Roman"/>
                <w:sz w:val="24"/>
                <w:szCs w:val="24"/>
                <w:lang w:val="sr-Cyrl-CS"/>
              </w:rPr>
              <w:t>Пружана је помоћ наставницима у самоевалуацији образовно-васпитног рада</w:t>
            </w:r>
          </w:p>
        </w:tc>
        <w:tc>
          <w:tcPr>
            <w:tcW w:w="2127" w:type="dxa"/>
            <w:tcBorders>
              <w:top w:val="single" w:sz="4" w:space="0" w:color="000000"/>
              <w:left w:val="single" w:sz="4" w:space="0" w:color="000000"/>
              <w:bottom w:val="single" w:sz="4" w:space="0" w:color="000000"/>
              <w:right w:val="single" w:sz="4" w:space="0" w:color="000000"/>
            </w:tcBorders>
          </w:tcPr>
          <w:p w:rsidR="00880C15" w:rsidRDefault="00880C15" w:rsidP="00880C15">
            <w:pPr>
              <w:jc w:val="center"/>
              <w:rPr>
                <w:rFonts w:ascii="Times New Roman" w:hAnsi="Times New Roman"/>
                <w:sz w:val="24"/>
                <w:szCs w:val="24"/>
                <w:lang w:val="sr-Cyrl-CS"/>
              </w:rPr>
            </w:pPr>
          </w:p>
        </w:tc>
        <w:tc>
          <w:tcPr>
            <w:tcW w:w="2551" w:type="dxa"/>
            <w:tcBorders>
              <w:top w:val="single" w:sz="4" w:space="0" w:color="000000"/>
              <w:left w:val="single" w:sz="4" w:space="0" w:color="000000"/>
              <w:bottom w:val="single" w:sz="4" w:space="0" w:color="000000"/>
              <w:right w:val="single" w:sz="4" w:space="0" w:color="000000"/>
            </w:tcBorders>
          </w:tcPr>
          <w:p w:rsidR="00880C15" w:rsidRDefault="00880C15" w:rsidP="00880C15">
            <w:pPr>
              <w:jc w:val="center"/>
              <w:rPr>
                <w:rFonts w:ascii="Times New Roman" w:hAnsi="Times New Roman"/>
                <w:sz w:val="24"/>
                <w:szCs w:val="24"/>
                <w:lang w:val="sr-Cyrl-CS"/>
              </w:rPr>
            </w:pPr>
            <w:r>
              <w:rPr>
                <w:rFonts w:ascii="Times New Roman" w:hAnsi="Times New Roman"/>
                <w:sz w:val="24"/>
                <w:szCs w:val="24"/>
                <w:lang w:val="sr-Cyrl-CS"/>
              </w:rPr>
              <w:t>О. Ђорђевић, Б-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rPr>
                <w:rFonts w:ascii="Times New Roman" w:hAnsi="Times New Roman"/>
                <w:sz w:val="24"/>
                <w:szCs w:val="24"/>
                <w:lang w:val="sr-Cyrl-CS"/>
              </w:rPr>
            </w:pPr>
            <w:r>
              <w:rPr>
                <w:rFonts w:ascii="Times New Roman" w:hAnsi="Times New Roman"/>
                <w:sz w:val="24"/>
                <w:szCs w:val="24"/>
                <w:lang w:val="sr-Cyrl-CS"/>
              </w:rPr>
              <w:t xml:space="preserve">Учешће педагошких саветника у пројекту </w:t>
            </w:r>
            <w:r w:rsidRPr="008F19AF">
              <w:rPr>
                <w:rFonts w:ascii="Times New Roman" w:hAnsi="Times New Roman"/>
                <w:i/>
                <w:sz w:val="24"/>
                <w:szCs w:val="24"/>
                <w:lang w:val="sr-Cyrl-CS"/>
              </w:rPr>
              <w:t>Учимо сви заједно</w:t>
            </w:r>
            <w:r>
              <w:rPr>
                <w:rFonts w:ascii="Times New Roman" w:hAnsi="Times New Roman"/>
                <w:sz w:val="24"/>
                <w:szCs w:val="24"/>
                <w:lang w:val="sr-Cyrl-CS"/>
              </w:rPr>
              <w:t>, компоненти – Унапређивање професионалних компетенција наставника – диференцијација наставе – похађање обука и примена диф. наставе</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септембар, октобар</w:t>
            </w:r>
          </w:p>
          <w:p w:rsidR="00880C15" w:rsidRPr="00160FFD" w:rsidRDefault="00880C15" w:rsidP="00880C15">
            <w:pPr>
              <w:jc w:val="center"/>
              <w:rPr>
                <w:rFonts w:ascii="Times New Roman" w:hAnsi="Times New Roman"/>
                <w:sz w:val="24"/>
                <w:szCs w:val="24"/>
                <w:lang w:val="sr-Cyrl-CS"/>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r>
              <w:rPr>
                <w:rFonts w:ascii="Times New Roman" w:hAnsi="Times New Roman"/>
                <w:sz w:val="24"/>
                <w:szCs w:val="24"/>
                <w:lang w:val="sr-Cyrl-CS"/>
              </w:rPr>
              <w:t>О. Ђорђевић, М. Васић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304B3" w:rsidRDefault="00880C15" w:rsidP="008304B3">
            <w:pPr>
              <w:rPr>
                <w:rFonts w:ascii="Times New Roman" w:hAnsi="Times New Roman"/>
                <w:i/>
                <w:color w:val="000000"/>
                <w:sz w:val="24"/>
                <w:szCs w:val="24"/>
                <w:lang w:val="sr-Cyrl-CS"/>
              </w:rPr>
            </w:pPr>
            <w:r>
              <w:rPr>
                <w:rFonts w:ascii="Times New Roman" w:hAnsi="Times New Roman"/>
                <w:sz w:val="24"/>
                <w:szCs w:val="24"/>
                <w:lang w:val="sr-Cyrl-CS"/>
              </w:rPr>
              <w:t xml:space="preserve">Реализована је радионица на седници Наставничког већа– </w:t>
            </w:r>
            <w:r w:rsidRPr="00155C7F">
              <w:rPr>
                <w:rFonts w:ascii="Times New Roman" w:hAnsi="Times New Roman"/>
                <w:i/>
                <w:color w:val="000000"/>
                <w:sz w:val="24"/>
                <w:szCs w:val="24"/>
                <w:lang w:val="sr-Cyrl-CS"/>
              </w:rPr>
              <w:t>К</w:t>
            </w:r>
            <w:r w:rsidR="008304B3">
              <w:rPr>
                <w:rFonts w:ascii="Times New Roman" w:hAnsi="Times New Roman"/>
                <w:i/>
                <w:color w:val="000000"/>
                <w:sz w:val="24"/>
                <w:szCs w:val="24"/>
                <w:lang w:val="sr-Cyrl-CS"/>
              </w:rPr>
              <w:t xml:space="preserve">ритеријуми и елементи оцењивања </w:t>
            </w:r>
          </w:p>
          <w:p w:rsidR="00880C15" w:rsidRPr="00880C15" w:rsidRDefault="000D6BDA" w:rsidP="008304B3">
            <w:pPr>
              <w:rPr>
                <w:rFonts w:ascii="Times New Roman" w:hAnsi="Times New Roman"/>
                <w:color w:val="000000"/>
                <w:sz w:val="24"/>
                <w:szCs w:val="24"/>
                <w:lang w:val="sr-Cyrl-CS"/>
              </w:rPr>
            </w:pPr>
            <w:r>
              <w:rPr>
                <w:rFonts w:ascii="Times New Roman" w:hAnsi="Times New Roman"/>
                <w:color w:val="000000"/>
                <w:sz w:val="24"/>
                <w:szCs w:val="24"/>
                <w:lang w:val="sr-Cyrl-CS"/>
              </w:rPr>
              <w:t>Реализована</w:t>
            </w:r>
            <w:r w:rsidR="00880C15">
              <w:rPr>
                <w:rFonts w:ascii="Times New Roman" w:hAnsi="Times New Roman"/>
                <w:color w:val="000000"/>
                <w:sz w:val="24"/>
                <w:szCs w:val="24"/>
                <w:lang w:val="sr-Cyrl-CS"/>
              </w:rPr>
              <w:t xml:space="preserve"> је радионица на седници Наставничког већа - </w:t>
            </w:r>
            <w:r w:rsidR="008304B3">
              <w:rPr>
                <w:rFonts w:ascii="Times New Roman" w:hAnsi="Times New Roman"/>
                <w:i/>
                <w:sz w:val="24"/>
                <w:szCs w:val="24"/>
              </w:rPr>
              <w:t>Диференцијација наставе и учења као подршка свим ученицима</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jc w:val="center"/>
              <w:rPr>
                <w:rFonts w:ascii="Times New Roman" w:hAnsi="Times New Roman"/>
                <w:sz w:val="24"/>
                <w:szCs w:val="24"/>
                <w:lang w:val="sr-Cyrl-CS"/>
              </w:rPr>
            </w:pPr>
            <w:r>
              <w:rPr>
                <w:rFonts w:ascii="Times New Roman" w:hAnsi="Times New Roman"/>
                <w:sz w:val="24"/>
                <w:szCs w:val="24"/>
                <w:lang w:val="sr-Cyrl-CS"/>
              </w:rPr>
              <w:t>август</w:t>
            </w:r>
          </w:p>
          <w:p w:rsidR="00880C15" w:rsidRDefault="00880C15" w:rsidP="00880C15">
            <w:pPr>
              <w:jc w:val="center"/>
              <w:rPr>
                <w:rFonts w:ascii="Times New Roman" w:hAnsi="Times New Roman"/>
                <w:sz w:val="24"/>
                <w:szCs w:val="24"/>
                <w:lang w:val="sr-Cyrl-CS"/>
              </w:rPr>
            </w:pPr>
          </w:p>
          <w:p w:rsidR="00880C15" w:rsidRDefault="00880C15" w:rsidP="00880C15">
            <w:pPr>
              <w:jc w:val="center"/>
              <w:rPr>
                <w:rFonts w:ascii="Times New Roman" w:hAnsi="Times New Roman"/>
                <w:sz w:val="24"/>
                <w:szCs w:val="24"/>
                <w:lang w:val="sr-Cyrl-CS"/>
              </w:rPr>
            </w:pPr>
          </w:p>
          <w:p w:rsidR="00880C15" w:rsidRPr="00160FFD" w:rsidRDefault="008304B3" w:rsidP="00880C15">
            <w:pPr>
              <w:jc w:val="center"/>
              <w:rPr>
                <w:rFonts w:ascii="Times New Roman" w:hAnsi="Times New Roman"/>
                <w:sz w:val="24"/>
                <w:szCs w:val="24"/>
                <w:lang w:val="sr-Cyrl-CS"/>
              </w:rPr>
            </w:pPr>
            <w:r>
              <w:rPr>
                <w:rFonts w:ascii="Times New Roman" w:hAnsi="Times New Roman"/>
                <w:sz w:val="24"/>
                <w:szCs w:val="24"/>
                <w:lang w:val="sr-Cyrl-CS"/>
              </w:rPr>
              <w:t>дец</w:t>
            </w:r>
            <w:r w:rsidR="000D6BDA">
              <w:rPr>
                <w:rFonts w:ascii="Times New Roman" w:hAnsi="Times New Roman"/>
                <w:sz w:val="24"/>
                <w:szCs w:val="24"/>
                <w:lang w:val="sr-Cyrl-CS"/>
              </w:rPr>
              <w:t>ембар</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jc w:val="center"/>
              <w:rPr>
                <w:rFonts w:ascii="Times New Roman" w:hAnsi="Times New Roman"/>
                <w:sz w:val="24"/>
                <w:szCs w:val="24"/>
                <w:lang w:val="sr-Cyrl-CS"/>
              </w:rPr>
            </w:pPr>
            <w:r>
              <w:rPr>
                <w:rFonts w:ascii="Times New Roman" w:hAnsi="Times New Roman"/>
                <w:sz w:val="24"/>
                <w:szCs w:val="24"/>
                <w:lang w:val="sr-Cyrl-CS"/>
              </w:rPr>
              <w:t>О. Ђођревић</w:t>
            </w:r>
          </w:p>
          <w:p w:rsidR="008304B3" w:rsidRDefault="008304B3" w:rsidP="00880C15">
            <w:pPr>
              <w:jc w:val="center"/>
              <w:rPr>
                <w:rFonts w:ascii="Times New Roman" w:hAnsi="Times New Roman"/>
                <w:sz w:val="24"/>
                <w:szCs w:val="24"/>
                <w:lang w:val="sr-Cyrl-CS"/>
              </w:rPr>
            </w:pPr>
          </w:p>
          <w:p w:rsidR="008304B3" w:rsidRDefault="008304B3" w:rsidP="00880C15">
            <w:pPr>
              <w:jc w:val="center"/>
              <w:rPr>
                <w:rFonts w:ascii="Times New Roman" w:hAnsi="Times New Roman"/>
                <w:sz w:val="24"/>
                <w:szCs w:val="24"/>
                <w:lang w:val="sr-Cyrl-CS"/>
              </w:rPr>
            </w:pPr>
          </w:p>
          <w:p w:rsidR="008304B3" w:rsidRDefault="008304B3" w:rsidP="008304B3">
            <w:pPr>
              <w:jc w:val="center"/>
              <w:rPr>
                <w:rFonts w:ascii="Times New Roman" w:hAnsi="Times New Roman"/>
                <w:sz w:val="24"/>
                <w:szCs w:val="24"/>
                <w:lang w:val="sr-Cyrl-CS"/>
              </w:rPr>
            </w:pPr>
            <w:r>
              <w:rPr>
                <w:rFonts w:ascii="Times New Roman" w:hAnsi="Times New Roman"/>
                <w:sz w:val="24"/>
                <w:szCs w:val="24"/>
                <w:lang w:val="sr-Cyrl-CS"/>
              </w:rPr>
              <w:t>М.Васић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rPr>
                <w:rFonts w:ascii="Times New Roman" w:hAnsi="Times New Roman"/>
                <w:sz w:val="24"/>
                <w:szCs w:val="24"/>
                <w:lang w:val="sr-Cyrl-CS"/>
              </w:rPr>
            </w:pP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rPr>
                <w:rFonts w:ascii="Times New Roman" w:hAnsi="Times New Roman"/>
                <w:sz w:val="24"/>
                <w:szCs w:val="24"/>
                <w:lang w:val="sr-Cyrl-CS"/>
              </w:rPr>
            </w:pPr>
            <w:r>
              <w:rPr>
                <w:rFonts w:ascii="Times New Roman" w:hAnsi="Times New Roman"/>
                <w:sz w:val="24"/>
                <w:szCs w:val="24"/>
                <w:lang w:val="sr-Cyrl-CS"/>
              </w:rPr>
              <w:t>Учешће у активностима саветника-спољњег сарадника при ШУ Пожаревац</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jc w:val="center"/>
              <w:rPr>
                <w:rFonts w:ascii="Times New Roman" w:hAnsi="Times New Roman"/>
                <w:sz w:val="24"/>
                <w:szCs w:val="24"/>
                <w:lang w:val="sr-Cyrl-CS"/>
              </w:rPr>
            </w:pPr>
            <w:r>
              <w:rPr>
                <w:rFonts w:ascii="Times New Roman" w:hAnsi="Times New Roman"/>
                <w:sz w:val="24"/>
                <w:szCs w:val="24"/>
                <w:lang w:val="sr-Cyrl-CS"/>
              </w:rPr>
              <w:t>током године</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jc w:val="center"/>
              <w:rPr>
                <w:rFonts w:ascii="Times New Roman" w:hAnsi="Times New Roman"/>
                <w:sz w:val="24"/>
                <w:szCs w:val="24"/>
                <w:lang w:val="sr-Cyrl-CS"/>
              </w:rPr>
            </w:pPr>
            <w:r>
              <w:rPr>
                <w:rFonts w:ascii="Times New Roman" w:hAnsi="Times New Roman"/>
                <w:sz w:val="24"/>
                <w:szCs w:val="24"/>
                <w:lang w:val="sr-Cyrl-CS"/>
              </w:rPr>
              <w:t>М. Васић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rPr>
                <w:rFonts w:ascii="Times New Roman" w:hAnsi="Times New Roman"/>
                <w:sz w:val="24"/>
                <w:szCs w:val="24"/>
                <w:lang w:val="sr-Cyrl-CS"/>
              </w:rPr>
            </w:pPr>
          </w:p>
        </w:tc>
        <w:tc>
          <w:tcPr>
            <w:tcW w:w="2127"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jc w:val="center"/>
              <w:rPr>
                <w:rFonts w:ascii="Times New Roman" w:hAnsi="Times New Roman"/>
                <w:sz w:val="24"/>
                <w:szCs w:val="24"/>
                <w:lang w:val="sr-Cyrl-CS"/>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Default="00880C15" w:rsidP="00880C15">
            <w:pPr>
              <w:jc w:val="center"/>
              <w:rPr>
                <w:rFonts w:ascii="Times New Roman" w:hAnsi="Times New Roman"/>
                <w:sz w:val="24"/>
                <w:szCs w:val="24"/>
                <w:lang w:val="sr-Cyrl-CS"/>
              </w:rPr>
            </w:pP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rPr>
                <w:rFonts w:ascii="Times New Roman" w:hAnsi="Times New Roman"/>
                <w:sz w:val="24"/>
                <w:szCs w:val="24"/>
                <w:lang w:val="sr-Cyrl-CS"/>
              </w:rPr>
            </w:pP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lang w:val="sr-Cyrl-CS"/>
              </w:rPr>
            </w:pP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0D6BDA" w:rsidRDefault="000D6BDA" w:rsidP="00880C15">
            <w:pPr>
              <w:rPr>
                <w:rFonts w:ascii="Times New Roman" w:hAnsi="Times New Roman"/>
                <w:sz w:val="24"/>
                <w:szCs w:val="24"/>
              </w:rPr>
            </w:pPr>
            <w:r>
              <w:rPr>
                <w:rFonts w:ascii="Times New Roman" w:hAnsi="Times New Roman"/>
                <w:color w:val="222222"/>
                <w:sz w:val="24"/>
                <w:szCs w:val="24"/>
                <w:shd w:val="clear" w:color="auto" w:fill="FFFFFF"/>
              </w:rPr>
              <w:t>Пружана је</w:t>
            </w:r>
            <w:r w:rsidR="00880C15">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помоћ</w:t>
            </w:r>
            <w:r w:rsidR="00880C15">
              <w:rPr>
                <w:rFonts w:ascii="Times New Roman" w:hAnsi="Times New Roman"/>
                <w:color w:val="222222"/>
                <w:sz w:val="24"/>
                <w:szCs w:val="24"/>
                <w:shd w:val="clear" w:color="auto" w:fill="FFFFFF"/>
              </w:rPr>
              <w:t xml:space="preserve"> </w:t>
            </w:r>
            <w:r w:rsidR="00880C15" w:rsidRPr="00160FFD">
              <w:rPr>
                <w:rFonts w:ascii="Times New Roman" w:hAnsi="Times New Roman"/>
                <w:color w:val="222222"/>
                <w:sz w:val="24"/>
                <w:szCs w:val="24"/>
                <w:shd w:val="clear" w:color="auto" w:fill="FFFFFF"/>
              </w:rPr>
              <w:t>колегама  у</w:t>
            </w:r>
            <w:r w:rsidR="00880C15">
              <w:rPr>
                <w:rFonts w:ascii="Times New Roman" w:hAnsi="Times New Roman"/>
                <w:color w:val="222222"/>
                <w:sz w:val="24"/>
                <w:szCs w:val="24"/>
                <w:shd w:val="clear" w:color="auto" w:fill="FFFFFF"/>
              </w:rPr>
              <w:t xml:space="preserve"> </w:t>
            </w:r>
            <w:r w:rsidR="00880C15" w:rsidRPr="00160FFD">
              <w:rPr>
                <w:rFonts w:ascii="Times New Roman" w:hAnsi="Times New Roman"/>
                <w:color w:val="222222"/>
                <w:sz w:val="24"/>
                <w:szCs w:val="24"/>
                <w:shd w:val="clear" w:color="auto" w:fill="FFFFFF"/>
              </w:rPr>
              <w:t>вези</w:t>
            </w:r>
            <w:r w:rsidR="00880C15">
              <w:rPr>
                <w:rFonts w:ascii="Times New Roman" w:hAnsi="Times New Roman"/>
                <w:color w:val="222222"/>
                <w:sz w:val="24"/>
                <w:szCs w:val="24"/>
                <w:shd w:val="clear" w:color="auto" w:fill="FFFFFF"/>
              </w:rPr>
              <w:t xml:space="preserve"> </w:t>
            </w:r>
            <w:r w:rsidR="00880C15" w:rsidRPr="00160FFD">
              <w:rPr>
                <w:rFonts w:ascii="Times New Roman" w:hAnsi="Times New Roman"/>
                <w:color w:val="222222"/>
                <w:sz w:val="24"/>
                <w:szCs w:val="24"/>
                <w:shd w:val="clear" w:color="auto" w:fill="FFFFFF"/>
              </w:rPr>
              <w:t>са</w:t>
            </w:r>
            <w:r w:rsidR="00880C15">
              <w:rPr>
                <w:rFonts w:ascii="Times New Roman" w:hAnsi="Times New Roman"/>
                <w:color w:val="222222"/>
                <w:sz w:val="24"/>
                <w:szCs w:val="24"/>
                <w:shd w:val="clear" w:color="auto" w:fill="FFFFFF"/>
              </w:rPr>
              <w:t xml:space="preserve"> </w:t>
            </w:r>
            <w:r w:rsidR="00880C15" w:rsidRPr="00160FFD">
              <w:rPr>
                <w:rFonts w:ascii="Times New Roman" w:hAnsi="Times New Roman"/>
                <w:color w:val="222222"/>
                <w:sz w:val="24"/>
                <w:szCs w:val="24"/>
                <w:shd w:val="clear" w:color="auto" w:fill="FFFFFF"/>
              </w:rPr>
              <w:t>реализацијом</w:t>
            </w:r>
            <w:r w:rsidR="00880C15">
              <w:rPr>
                <w:rFonts w:ascii="Times New Roman" w:hAnsi="Times New Roman"/>
                <w:color w:val="222222"/>
                <w:sz w:val="24"/>
                <w:szCs w:val="24"/>
                <w:shd w:val="clear" w:color="auto" w:fill="FFFFFF"/>
              </w:rPr>
              <w:t xml:space="preserve"> тематске  наставе  </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880C15" w:rsidRDefault="00880C15" w:rsidP="00880C15">
            <w:pPr>
              <w:jc w:val="center"/>
              <w:rPr>
                <w:rFonts w:ascii="Times New Roman" w:hAnsi="Times New Roman"/>
                <w:sz w:val="24"/>
                <w:szCs w:val="24"/>
              </w:rPr>
            </w:pPr>
            <w:r>
              <w:rPr>
                <w:rFonts w:ascii="Times New Roman" w:hAnsi="Times New Roman"/>
                <w:sz w:val="24"/>
                <w:szCs w:val="24"/>
              </w:rPr>
              <w:t>током године</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0D6BDA" w:rsidRDefault="00880C15" w:rsidP="00880C15">
            <w:pPr>
              <w:jc w:val="center"/>
              <w:rPr>
                <w:rFonts w:ascii="Times New Roman" w:hAnsi="Times New Roman"/>
                <w:sz w:val="24"/>
                <w:szCs w:val="24"/>
              </w:rPr>
            </w:pPr>
            <w:r>
              <w:rPr>
                <w:rFonts w:ascii="Times New Roman" w:hAnsi="Times New Roman"/>
                <w:sz w:val="24"/>
                <w:szCs w:val="24"/>
              </w:rPr>
              <w:t>Б. Животић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880C15" w:rsidRDefault="00880C15" w:rsidP="00880C15">
            <w:pPr>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jc w:val="center"/>
              <w:rPr>
                <w:rFonts w:ascii="Times New Roman" w:hAnsi="Times New Roman"/>
                <w:sz w:val="24"/>
                <w:szCs w:val="24"/>
              </w:rPr>
            </w:pP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0D6BDA" w:rsidP="00880C15">
            <w:pPr>
              <w:rPr>
                <w:rFonts w:ascii="Times New Roman" w:hAnsi="Times New Roman"/>
                <w:sz w:val="24"/>
                <w:szCs w:val="24"/>
              </w:rPr>
            </w:pPr>
            <w:r>
              <w:rPr>
                <w:rFonts w:ascii="Times New Roman" w:hAnsi="Times New Roman"/>
                <w:sz w:val="24"/>
                <w:szCs w:val="24"/>
              </w:rPr>
              <w:t>Извршена је и презентована стручном већу за разредну наставу анализа</w:t>
            </w:r>
            <w:r w:rsidR="00880C15" w:rsidRPr="00160FFD">
              <w:rPr>
                <w:rFonts w:ascii="Times New Roman" w:hAnsi="Times New Roman"/>
                <w:sz w:val="24"/>
                <w:szCs w:val="24"/>
              </w:rPr>
              <w:t xml:space="preserve"> завршног тестирања ученика четвртог разреда </w:t>
            </w: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0D6BDA" w:rsidRDefault="00880C15" w:rsidP="00880C15">
            <w:pPr>
              <w:jc w:val="center"/>
              <w:rPr>
                <w:rFonts w:ascii="Times New Roman" w:hAnsi="Times New Roman"/>
                <w:sz w:val="24"/>
                <w:szCs w:val="24"/>
              </w:rPr>
            </w:pPr>
            <w:r>
              <w:rPr>
                <w:rFonts w:ascii="Times New Roman" w:hAnsi="Times New Roman"/>
                <w:sz w:val="24"/>
                <w:szCs w:val="24"/>
              </w:rPr>
              <w:t>ј</w:t>
            </w:r>
            <w:r w:rsidR="000D6BDA">
              <w:rPr>
                <w:rFonts w:ascii="Times New Roman" w:hAnsi="Times New Roman"/>
                <w:sz w:val="24"/>
                <w:szCs w:val="24"/>
              </w:rPr>
              <w:t>ун</w:t>
            </w: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880C15" w:rsidRDefault="00880C15" w:rsidP="00880C15">
            <w:pPr>
              <w:jc w:val="center"/>
              <w:rPr>
                <w:rFonts w:ascii="Times New Roman" w:hAnsi="Times New Roman"/>
                <w:sz w:val="24"/>
                <w:szCs w:val="24"/>
              </w:rPr>
            </w:pPr>
            <w:r>
              <w:rPr>
                <w:rFonts w:ascii="Times New Roman" w:hAnsi="Times New Roman"/>
                <w:sz w:val="24"/>
                <w:szCs w:val="24"/>
              </w:rPr>
              <w:t>М. Васић</w:t>
            </w: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pStyle w:val="BodyText"/>
              <w:ind w:firstLine="0"/>
              <w:rPr>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rPr>
                <w:rFonts w:ascii="Times New Roman" w:hAnsi="Times New Roman"/>
                <w:sz w:val="24"/>
                <w:szCs w:val="24"/>
              </w:rPr>
            </w:pP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pStyle w:val="BodyText"/>
              <w:ind w:firstLine="0"/>
              <w:jc w:val="left"/>
              <w:rPr>
                <w:noProof/>
                <w:sz w:val="24"/>
                <w:szCs w:val="24"/>
                <w:lang w:val="sr-Cyrl-CS"/>
              </w:rPr>
            </w:pP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pStyle w:val="BodyText"/>
              <w:ind w:firstLine="0"/>
              <w:rPr>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pStyle w:val="BodyText"/>
              <w:ind w:firstLine="0"/>
              <w:rPr>
                <w:sz w:val="24"/>
                <w:szCs w:val="24"/>
              </w:rPr>
            </w:pPr>
          </w:p>
        </w:tc>
      </w:tr>
      <w:tr w:rsidR="00880C15" w:rsidRPr="00160FFD" w:rsidTr="00880C15">
        <w:tc>
          <w:tcPr>
            <w:tcW w:w="538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spacing w:before="100" w:beforeAutospacing="1" w:after="100" w:afterAutospacing="1"/>
              <w:rPr>
                <w:rFonts w:ascii="Times New Roman" w:eastAsia="Times New Roman" w:hAnsi="Times New Roman"/>
                <w:noProof/>
                <w:sz w:val="24"/>
                <w:szCs w:val="24"/>
                <w:lang w:val="sr-Cyrl-CS"/>
              </w:rPr>
            </w:pPr>
          </w:p>
        </w:tc>
        <w:tc>
          <w:tcPr>
            <w:tcW w:w="2127"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pStyle w:val="BodyText"/>
              <w:ind w:firstLine="34"/>
              <w:rPr>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880C15" w:rsidRPr="00160FFD" w:rsidRDefault="00880C15" w:rsidP="00880C15">
            <w:pPr>
              <w:pStyle w:val="BodyText"/>
              <w:ind w:firstLine="33"/>
              <w:rPr>
                <w:sz w:val="24"/>
                <w:szCs w:val="24"/>
              </w:rPr>
            </w:pPr>
          </w:p>
        </w:tc>
      </w:tr>
    </w:tbl>
    <w:p w:rsidR="006D0C53" w:rsidRPr="006D0C53" w:rsidRDefault="006D0C53" w:rsidP="006D0C53">
      <w:pPr>
        <w:jc w:val="center"/>
        <w:rPr>
          <w:rFonts w:ascii="Times New Roman" w:hAnsi="Times New Roman"/>
          <w:sz w:val="24"/>
          <w:szCs w:val="24"/>
        </w:rPr>
      </w:pPr>
    </w:p>
    <w:p w:rsidR="006D0C53" w:rsidRPr="006D0C53" w:rsidRDefault="006D0C53" w:rsidP="006D0C53">
      <w:pPr>
        <w:jc w:val="center"/>
        <w:rPr>
          <w:rFonts w:ascii="Times New Roman" w:hAnsi="Times New Roman"/>
          <w:sz w:val="24"/>
          <w:szCs w:val="24"/>
        </w:rPr>
      </w:pPr>
    </w:p>
    <w:p w:rsidR="00696B48" w:rsidRPr="00F16651" w:rsidRDefault="00696B48" w:rsidP="00D5514E">
      <w:pPr>
        <w:contextualSpacing/>
        <w:jc w:val="both"/>
      </w:pPr>
    </w:p>
    <w:p w:rsidR="00BC6DBC" w:rsidRPr="00F16651" w:rsidRDefault="007706DF" w:rsidP="00EE08B5">
      <w:pPr>
        <w:pStyle w:val="Heading2"/>
        <w:rPr>
          <w:color w:val="auto"/>
        </w:rPr>
      </w:pPr>
      <w:bookmarkStart w:id="61" w:name="_Toc209748054"/>
      <w:r w:rsidRPr="00F16651">
        <w:rPr>
          <w:color w:val="auto"/>
        </w:rPr>
        <w:t xml:space="preserve">ПРЕДЛОЗИ ЗА УНАПРЕЂИВАЊЕ ОБРАЗОВНО-ВАСПИТНОГ РАДА </w:t>
      </w:r>
      <w:bookmarkEnd w:id="53"/>
      <w:r w:rsidR="00325332" w:rsidRPr="00F16651">
        <w:rPr>
          <w:color w:val="auto"/>
        </w:rPr>
        <w:t>СЛЕДЕЋЕ ШКОЛСКЕ ГОДИНЕ</w:t>
      </w:r>
      <w:bookmarkEnd w:id="61"/>
    </w:p>
    <w:p w:rsidR="00BC6DBC" w:rsidRDefault="00BC6DBC">
      <w:pPr>
        <w:spacing w:after="0" w:line="240" w:lineRule="auto"/>
        <w:jc w:val="center"/>
        <w:rPr>
          <w:rFonts w:ascii="Times New Roman" w:hAnsi="Times New Roman"/>
          <w:b/>
          <w:sz w:val="24"/>
          <w:szCs w:val="24"/>
        </w:rPr>
      </w:pPr>
    </w:p>
    <w:p w:rsidR="00BC6DBC" w:rsidRDefault="007706DF">
      <w:pPr>
        <w:spacing w:after="0" w:line="240" w:lineRule="auto"/>
        <w:jc w:val="both"/>
        <w:rPr>
          <w:rFonts w:ascii="Times New Roman" w:hAnsi="Times New Roman"/>
          <w:sz w:val="24"/>
          <w:szCs w:val="24"/>
        </w:rPr>
      </w:pPr>
      <w:r>
        <w:rPr>
          <w:rFonts w:ascii="Times New Roman" w:hAnsi="Times New Roman"/>
          <w:sz w:val="24"/>
          <w:szCs w:val="24"/>
        </w:rPr>
        <w:tab/>
        <w:t>У извештајима о</w:t>
      </w:r>
      <w:r w:rsidR="00F16651">
        <w:rPr>
          <w:rFonts w:ascii="Times New Roman" w:hAnsi="Times New Roman"/>
          <w:sz w:val="24"/>
          <w:szCs w:val="24"/>
        </w:rPr>
        <w:t>дељењских већа наводе се</w:t>
      </w:r>
      <w:r>
        <w:rPr>
          <w:rFonts w:ascii="Times New Roman" w:hAnsi="Times New Roman"/>
          <w:sz w:val="24"/>
          <w:szCs w:val="24"/>
        </w:rPr>
        <w:t xml:space="preserve"> предлози за унапређивање образовно-вас</w:t>
      </w:r>
      <w:r w:rsidR="00F16651">
        <w:rPr>
          <w:rFonts w:ascii="Times New Roman" w:hAnsi="Times New Roman"/>
          <w:sz w:val="24"/>
          <w:szCs w:val="24"/>
        </w:rPr>
        <w:t>питног рада следеће школске године, међу којима су најзаступљенији следећи</w:t>
      </w:r>
      <w:r>
        <w:rPr>
          <w:rFonts w:ascii="Times New Roman" w:hAnsi="Times New Roman"/>
          <w:sz w:val="24"/>
          <w:szCs w:val="24"/>
        </w:rPr>
        <w:t>:</w:t>
      </w:r>
    </w:p>
    <w:p w:rsidR="00F16651" w:rsidRDefault="00F16651">
      <w:pPr>
        <w:spacing w:after="0" w:line="240" w:lineRule="auto"/>
        <w:jc w:val="both"/>
        <w:rPr>
          <w:rFonts w:ascii="Times New Roman" w:hAnsi="Times New Roman"/>
          <w:sz w:val="24"/>
          <w:szCs w:val="24"/>
        </w:rPr>
      </w:pPr>
    </w:p>
    <w:p w:rsidR="00F16651" w:rsidRDefault="00F16651" w:rsidP="00F16651">
      <w:pPr>
        <w:pStyle w:val="ListParagraph"/>
        <w:numPr>
          <w:ilvl w:val="0"/>
          <w:numId w:val="8"/>
        </w:numPr>
        <w:jc w:val="both"/>
        <w:rPr>
          <w:b/>
        </w:rPr>
      </w:pPr>
      <w:r>
        <w:rPr>
          <w:b/>
        </w:rPr>
        <w:t>Настава и учење</w:t>
      </w:r>
    </w:p>
    <w:p w:rsidR="00F16651" w:rsidRPr="00F16651" w:rsidRDefault="00F16651" w:rsidP="00F16651">
      <w:pPr>
        <w:pStyle w:val="ListParagraph"/>
        <w:jc w:val="both"/>
        <w:rPr>
          <w:b/>
        </w:rPr>
      </w:pPr>
    </w:p>
    <w:p w:rsidR="00880C15" w:rsidRPr="00F16651" w:rsidRDefault="00880C15" w:rsidP="00E82F76">
      <w:pPr>
        <w:numPr>
          <w:ilvl w:val="0"/>
          <w:numId w:val="62"/>
        </w:numPr>
        <w:spacing w:after="0" w:line="240" w:lineRule="auto"/>
        <w:jc w:val="both"/>
        <w:rPr>
          <w:rFonts w:ascii="Times New Roman" w:hAnsi="Times New Roman"/>
          <w:sz w:val="24"/>
          <w:szCs w:val="24"/>
        </w:rPr>
      </w:pPr>
      <w:r w:rsidRPr="00F16651">
        <w:rPr>
          <w:rFonts w:ascii="Times New Roman" w:hAnsi="Times New Roman"/>
          <w:sz w:val="24"/>
          <w:szCs w:val="24"/>
        </w:rPr>
        <w:t>Интензивнија примена групног и рада у пару, диференциране, индивидуализоване, пројектне, тематске, амбијенталне наставе (настава и учење ван учионице), повезивање школског учења са свакодневним животом</w:t>
      </w:r>
    </w:p>
    <w:p w:rsidR="00880C15" w:rsidRPr="00F16651" w:rsidRDefault="00880C15" w:rsidP="00E82F76">
      <w:pPr>
        <w:numPr>
          <w:ilvl w:val="0"/>
          <w:numId w:val="62"/>
        </w:numPr>
        <w:spacing w:after="0" w:line="240" w:lineRule="auto"/>
        <w:jc w:val="both"/>
        <w:rPr>
          <w:rFonts w:ascii="Times New Roman" w:hAnsi="Times New Roman"/>
          <w:sz w:val="24"/>
          <w:szCs w:val="24"/>
        </w:rPr>
      </w:pPr>
      <w:r w:rsidRPr="00F16651">
        <w:rPr>
          <w:rFonts w:ascii="Times New Roman" w:hAnsi="Times New Roman"/>
          <w:sz w:val="24"/>
          <w:szCs w:val="24"/>
        </w:rPr>
        <w:t>Примена дебате и дискусије у циљу развијања критичког мишљења ученика</w:t>
      </w:r>
    </w:p>
    <w:p w:rsidR="00880C15" w:rsidRPr="00F16651" w:rsidRDefault="00880C15" w:rsidP="00E82F76">
      <w:pPr>
        <w:numPr>
          <w:ilvl w:val="0"/>
          <w:numId w:val="62"/>
        </w:numPr>
        <w:spacing w:after="0" w:line="240" w:lineRule="auto"/>
        <w:jc w:val="both"/>
        <w:rPr>
          <w:rFonts w:ascii="Times New Roman" w:hAnsi="Times New Roman"/>
          <w:sz w:val="24"/>
          <w:szCs w:val="24"/>
        </w:rPr>
      </w:pPr>
      <w:r w:rsidRPr="00F16651">
        <w:rPr>
          <w:rFonts w:ascii="Times New Roman" w:hAnsi="Times New Roman"/>
          <w:sz w:val="24"/>
          <w:szCs w:val="24"/>
        </w:rPr>
        <w:t>Интензивније коришћење ИКТ-а</w:t>
      </w:r>
    </w:p>
    <w:p w:rsidR="00BC6DBC" w:rsidRDefault="00BC6DBC" w:rsidP="00F16651">
      <w:pPr>
        <w:jc w:val="both"/>
      </w:pPr>
    </w:p>
    <w:p w:rsidR="00BC6DBC" w:rsidRDefault="007706DF" w:rsidP="0083669F">
      <w:pPr>
        <w:pStyle w:val="ListParagraph"/>
        <w:numPr>
          <w:ilvl w:val="0"/>
          <w:numId w:val="8"/>
        </w:numPr>
        <w:jc w:val="both"/>
        <w:rPr>
          <w:b/>
        </w:rPr>
      </w:pPr>
      <w:r>
        <w:rPr>
          <w:b/>
        </w:rPr>
        <w:t>Подршка ученицима</w:t>
      </w:r>
    </w:p>
    <w:p w:rsidR="00BC6DBC" w:rsidRDefault="00BC6DBC">
      <w:pPr>
        <w:pStyle w:val="ListParagraph"/>
        <w:jc w:val="both"/>
        <w:rPr>
          <w:b/>
        </w:rPr>
      </w:pPr>
    </w:p>
    <w:p w:rsidR="00F16651" w:rsidRPr="00F16651" w:rsidRDefault="00F16651" w:rsidP="00E82F76">
      <w:pPr>
        <w:numPr>
          <w:ilvl w:val="0"/>
          <w:numId w:val="63"/>
        </w:numPr>
        <w:spacing w:after="0" w:line="240" w:lineRule="auto"/>
        <w:jc w:val="both"/>
        <w:rPr>
          <w:rFonts w:ascii="Times New Roman" w:hAnsi="Times New Roman"/>
          <w:sz w:val="24"/>
          <w:szCs w:val="24"/>
        </w:rPr>
      </w:pPr>
      <w:r w:rsidRPr="00F16651">
        <w:rPr>
          <w:rFonts w:ascii="Times New Roman" w:hAnsi="Times New Roman"/>
          <w:sz w:val="24"/>
          <w:szCs w:val="24"/>
        </w:rPr>
        <w:t>Упућивање ученика у технике учења</w:t>
      </w:r>
    </w:p>
    <w:p w:rsidR="00F16651" w:rsidRPr="00F16651" w:rsidRDefault="00F16651" w:rsidP="00E82F76">
      <w:pPr>
        <w:numPr>
          <w:ilvl w:val="0"/>
          <w:numId w:val="63"/>
        </w:numPr>
        <w:spacing w:after="0" w:line="240" w:lineRule="auto"/>
        <w:jc w:val="both"/>
        <w:rPr>
          <w:rFonts w:ascii="Times New Roman" w:hAnsi="Times New Roman"/>
          <w:sz w:val="24"/>
          <w:szCs w:val="24"/>
        </w:rPr>
      </w:pPr>
      <w:r w:rsidRPr="00F16651">
        <w:rPr>
          <w:rFonts w:ascii="Times New Roman" w:hAnsi="Times New Roman"/>
          <w:sz w:val="24"/>
          <w:szCs w:val="24"/>
        </w:rPr>
        <w:t>Подстицање аутономије ученика</w:t>
      </w:r>
    </w:p>
    <w:p w:rsidR="00F16651" w:rsidRPr="00F16651" w:rsidRDefault="00F16651" w:rsidP="00E82F76">
      <w:pPr>
        <w:numPr>
          <w:ilvl w:val="0"/>
          <w:numId w:val="63"/>
        </w:numPr>
        <w:spacing w:after="0" w:line="240" w:lineRule="auto"/>
        <w:jc w:val="both"/>
        <w:rPr>
          <w:rFonts w:ascii="Times New Roman" w:hAnsi="Times New Roman"/>
          <w:sz w:val="24"/>
          <w:szCs w:val="24"/>
        </w:rPr>
      </w:pPr>
      <w:r>
        <w:rPr>
          <w:rFonts w:ascii="Times New Roman" w:hAnsi="Times New Roman"/>
          <w:sz w:val="24"/>
          <w:szCs w:val="24"/>
        </w:rPr>
        <w:t>Интензивнија примена в</w:t>
      </w:r>
      <w:r w:rsidRPr="00F16651">
        <w:rPr>
          <w:rFonts w:ascii="Times New Roman" w:hAnsi="Times New Roman"/>
          <w:sz w:val="24"/>
          <w:szCs w:val="24"/>
        </w:rPr>
        <w:t>ршњачко</w:t>
      </w:r>
      <w:r>
        <w:rPr>
          <w:rFonts w:ascii="Times New Roman" w:hAnsi="Times New Roman"/>
          <w:sz w:val="24"/>
          <w:szCs w:val="24"/>
        </w:rPr>
        <w:t>г учења</w:t>
      </w:r>
      <w:r w:rsidRPr="00F16651">
        <w:rPr>
          <w:rFonts w:ascii="Times New Roman" w:hAnsi="Times New Roman"/>
          <w:sz w:val="24"/>
          <w:szCs w:val="24"/>
        </w:rPr>
        <w:t xml:space="preserve"> </w:t>
      </w:r>
    </w:p>
    <w:p w:rsidR="00F16651" w:rsidRPr="00F16651" w:rsidRDefault="00F16651" w:rsidP="00E82F76">
      <w:pPr>
        <w:numPr>
          <w:ilvl w:val="0"/>
          <w:numId w:val="63"/>
        </w:numPr>
        <w:spacing w:after="0" w:line="240" w:lineRule="auto"/>
        <w:jc w:val="both"/>
        <w:rPr>
          <w:rFonts w:ascii="Times New Roman" w:hAnsi="Times New Roman"/>
          <w:sz w:val="24"/>
          <w:szCs w:val="24"/>
        </w:rPr>
      </w:pPr>
      <w:r w:rsidRPr="00F16651">
        <w:rPr>
          <w:rFonts w:ascii="Times New Roman" w:hAnsi="Times New Roman"/>
          <w:sz w:val="24"/>
          <w:szCs w:val="24"/>
        </w:rPr>
        <w:t>Подршка развоју социјално-емоционалних компетенција ученика кроз реализацију тематских ЧОС-ова стручних сарадника</w:t>
      </w:r>
      <w:r w:rsidRPr="00F16651">
        <w:rPr>
          <w:rFonts w:ascii="Times New Roman" w:hAnsi="Times New Roman"/>
          <w:b/>
          <w:bCs/>
          <w:sz w:val="24"/>
          <w:szCs w:val="24"/>
        </w:rPr>
        <w:t xml:space="preserve"> </w:t>
      </w:r>
    </w:p>
    <w:p w:rsidR="00F16651" w:rsidRPr="00F16651" w:rsidRDefault="00F16651" w:rsidP="00E82F76">
      <w:pPr>
        <w:numPr>
          <w:ilvl w:val="0"/>
          <w:numId w:val="63"/>
        </w:numPr>
        <w:spacing w:after="0" w:line="240" w:lineRule="auto"/>
        <w:jc w:val="both"/>
        <w:rPr>
          <w:rFonts w:ascii="Times New Roman" w:hAnsi="Times New Roman"/>
          <w:sz w:val="24"/>
          <w:szCs w:val="24"/>
        </w:rPr>
      </w:pPr>
      <w:r w:rsidRPr="00F16651">
        <w:rPr>
          <w:rFonts w:ascii="Times New Roman" w:hAnsi="Times New Roman"/>
          <w:sz w:val="24"/>
          <w:szCs w:val="24"/>
          <w:lang w:val="ru-RU"/>
        </w:rPr>
        <w:t>Планирање активности на јачању заједништва и осећања припадности одељењу, школи (</w:t>
      </w:r>
      <w:r w:rsidRPr="00F16651">
        <w:rPr>
          <w:rFonts w:ascii="Times New Roman" w:hAnsi="Times New Roman"/>
          <w:sz w:val="24"/>
          <w:szCs w:val="24"/>
        </w:rPr>
        <w:t>заједничке активности и посете, интензивнија сарадња са институцијама локалне заједнице)</w:t>
      </w:r>
    </w:p>
    <w:p w:rsidR="00BC6DBC" w:rsidRPr="00046FC4" w:rsidRDefault="00046FC4" w:rsidP="00E82F76">
      <w:pPr>
        <w:pStyle w:val="ListParagraph"/>
        <w:numPr>
          <w:ilvl w:val="0"/>
          <w:numId w:val="63"/>
        </w:numPr>
        <w:jc w:val="both"/>
      </w:pPr>
      <w:r w:rsidRPr="00046FC4">
        <w:t xml:space="preserve">Интензивније укључивање </w:t>
      </w:r>
      <w:r w:rsidR="00DF7DD8">
        <w:t xml:space="preserve">ученика </w:t>
      </w:r>
      <w:r w:rsidRPr="00046FC4">
        <w:t>у рад секција</w:t>
      </w:r>
      <w:r w:rsidR="0075742F">
        <w:t>.</w:t>
      </w:r>
    </w:p>
    <w:p w:rsidR="004E31FA" w:rsidRDefault="004E31FA" w:rsidP="004E31FA">
      <w:pPr>
        <w:jc w:val="both"/>
        <w:rPr>
          <w:b/>
        </w:rPr>
      </w:pPr>
    </w:p>
    <w:p w:rsidR="00BC6DBC" w:rsidRDefault="00BC6DBC">
      <w:pPr>
        <w:pStyle w:val="ListParagraph"/>
        <w:ind w:left="0"/>
        <w:jc w:val="both"/>
      </w:pPr>
    </w:p>
    <w:p w:rsidR="00BC6DBC" w:rsidRDefault="00BC6DBC">
      <w:pPr>
        <w:pStyle w:val="ListParagraph"/>
        <w:ind w:left="0"/>
        <w:jc w:val="both"/>
      </w:pPr>
    </w:p>
    <w:p w:rsidR="00BC6DBC" w:rsidRDefault="00BC6DBC">
      <w:pPr>
        <w:pStyle w:val="ListParagraph"/>
        <w:ind w:left="0"/>
        <w:jc w:val="both"/>
      </w:pPr>
    </w:p>
    <w:p w:rsidR="00BC6DBC" w:rsidRDefault="00BC6DBC">
      <w:pPr>
        <w:pStyle w:val="ListParagraph"/>
        <w:ind w:left="0"/>
        <w:jc w:val="both"/>
      </w:pPr>
    </w:p>
    <w:p w:rsidR="00BC6DBC" w:rsidRDefault="00BC6DBC">
      <w:pPr>
        <w:pStyle w:val="ListParagraph"/>
        <w:ind w:left="0"/>
        <w:jc w:val="both"/>
      </w:pPr>
    </w:p>
    <w:p w:rsidR="00BC6DBC" w:rsidRDefault="00BC6DBC">
      <w:pPr>
        <w:pStyle w:val="ListParagraph"/>
        <w:ind w:left="0"/>
        <w:jc w:val="both"/>
      </w:pPr>
    </w:p>
    <w:p w:rsidR="00BC6DBC" w:rsidRPr="00D33ED8" w:rsidRDefault="00BC6DBC" w:rsidP="00D33ED8">
      <w:pPr>
        <w:spacing w:after="0" w:line="240" w:lineRule="auto"/>
        <w:rPr>
          <w:rFonts w:ascii="Times New Roman" w:hAnsi="Times New Roman"/>
          <w:b/>
          <w:sz w:val="24"/>
          <w:szCs w:val="24"/>
        </w:rPr>
      </w:pPr>
    </w:p>
    <w:sectPr w:rsidR="00BC6DBC" w:rsidRPr="00D33ED8" w:rsidSect="00BC6DBC">
      <w:footerReference w:type="default" r:id="rId40"/>
      <w:pgSz w:w="11907" w:h="16839"/>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FBB" w:rsidRDefault="00C76FBB">
      <w:pPr>
        <w:spacing w:line="240" w:lineRule="auto"/>
      </w:pPr>
      <w:r>
        <w:separator/>
      </w:r>
    </w:p>
  </w:endnote>
  <w:endnote w:type="continuationSeparator" w:id="1">
    <w:p w:rsidR="00C76FBB" w:rsidRDefault="00C76FB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 w:name="Carli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124" w:rsidRDefault="00231124">
    <w:pPr>
      <w:pStyle w:val="Footer"/>
      <w:pBdr>
        <w:top w:val="thinThickSmallGap" w:sz="24" w:space="1" w:color="622423" w:themeColor="accent2" w:themeShade="7F"/>
      </w:pBdr>
      <w:rPr>
        <w:rFonts w:asciiTheme="majorHAnsi" w:hAnsiTheme="majorHAnsi"/>
      </w:rPr>
    </w:pPr>
    <w:r>
      <w:rPr>
        <w:rFonts w:asciiTheme="minorHAnsi" w:hAnsiTheme="minorHAnsi"/>
      </w:rPr>
      <w:t>ГОДИШЊИ ИЗВЕШТАЈ О РАДУ ШКОЛЕ ШКОЛСКЕ 2024/2025. ГОДИНЕ</w:t>
    </w:r>
    <w:r>
      <w:rPr>
        <w:rFonts w:asciiTheme="majorHAnsi" w:hAnsiTheme="majorHAnsi"/>
      </w:rPr>
      <w:ptab w:relativeTo="margin" w:alignment="right" w:leader="none"/>
    </w:r>
    <w:r w:rsidR="00DB3062" w:rsidRPr="00DB3062">
      <w:fldChar w:fldCharType="begin"/>
    </w:r>
    <w:r>
      <w:instrText xml:space="preserve"> PAGE   \* MERGEFORMAT </w:instrText>
    </w:r>
    <w:r w:rsidR="00DB3062" w:rsidRPr="00DB3062">
      <w:fldChar w:fldCharType="separate"/>
    </w:r>
    <w:r w:rsidR="0010665D" w:rsidRPr="0010665D">
      <w:rPr>
        <w:rFonts w:asciiTheme="majorHAnsi" w:hAnsiTheme="majorHAnsi"/>
        <w:noProof/>
      </w:rPr>
      <w:t>13</w:t>
    </w:r>
    <w:r w:rsidR="00DB3062">
      <w:rPr>
        <w:rFonts w:asciiTheme="majorHAnsi" w:hAnsiTheme="majorHAnsi"/>
      </w:rPr>
      <w:fldChar w:fldCharType="end"/>
    </w:r>
  </w:p>
  <w:p w:rsidR="00231124" w:rsidRDefault="002311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124" w:rsidRDefault="00231124">
    <w:pPr>
      <w:pStyle w:val="Footer"/>
      <w:pBdr>
        <w:top w:val="thinThickSmallGap" w:sz="24" w:space="1" w:color="622423" w:themeColor="accent2" w:themeShade="7F"/>
      </w:pBdr>
      <w:rPr>
        <w:rFonts w:asciiTheme="majorHAnsi" w:hAnsiTheme="majorHAnsi"/>
      </w:rPr>
    </w:pPr>
    <w:r>
      <w:rPr>
        <w:rFonts w:asciiTheme="minorHAnsi" w:hAnsiTheme="minorHAnsi"/>
      </w:rPr>
      <w:t>ГОДИШЊИ ИЗВЕШТАЈ О РАДУ ШКОЛЕ ШКОЛСКЕ 2024/2025. ГОДИНЕ</w:t>
    </w:r>
    <w:r>
      <w:rPr>
        <w:rFonts w:asciiTheme="majorHAnsi" w:hAnsiTheme="majorHAnsi"/>
      </w:rPr>
      <w:ptab w:relativeTo="margin" w:alignment="right" w:leader="none"/>
    </w:r>
    <w:r w:rsidR="00DB3062" w:rsidRPr="00DB3062">
      <w:fldChar w:fldCharType="begin"/>
    </w:r>
    <w:r>
      <w:instrText xml:space="preserve"> PAGE   \* MERGEFORMAT </w:instrText>
    </w:r>
    <w:r w:rsidR="00DB3062" w:rsidRPr="00DB3062">
      <w:fldChar w:fldCharType="separate"/>
    </w:r>
    <w:r w:rsidR="0010665D" w:rsidRPr="0010665D">
      <w:rPr>
        <w:rFonts w:asciiTheme="majorHAnsi" w:hAnsiTheme="majorHAnsi"/>
        <w:noProof/>
      </w:rPr>
      <w:t>181</w:t>
    </w:r>
    <w:r w:rsidR="00DB3062">
      <w:rPr>
        <w:rFonts w:asciiTheme="majorHAnsi" w:hAnsiTheme="majorHAnsi"/>
      </w:rPr>
      <w:fldChar w:fldCharType="end"/>
    </w:r>
  </w:p>
  <w:p w:rsidR="00231124" w:rsidRDefault="002311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FBB" w:rsidRDefault="00C76FBB">
      <w:pPr>
        <w:spacing w:after="0"/>
      </w:pPr>
      <w:r>
        <w:separator/>
      </w:r>
    </w:p>
  </w:footnote>
  <w:footnote w:type="continuationSeparator" w:id="1">
    <w:p w:rsidR="00C76FBB" w:rsidRDefault="00C76FB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ajorEastAsia" w:hAnsiTheme="minorHAnsi" w:cstheme="majorBidi"/>
      </w:rPr>
      <w:alias w:val="Title"/>
      <w:id w:val="36215757"/>
      <w:text/>
    </w:sdtPr>
    <w:sdtContent>
      <w:p w:rsidR="00231124" w:rsidRDefault="00231124">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inorHAnsi" w:eastAsiaTheme="majorEastAsia" w:hAnsiTheme="minorHAnsi" w:cstheme="majorBidi"/>
          </w:rPr>
          <w:t>ОСНОВНА ШКОЛА "БАТА БУЛИЋ"</w:t>
        </w:r>
      </w:p>
    </w:sdtContent>
  </w:sdt>
  <w:p w:rsidR="00231124" w:rsidRDefault="0023112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90DCF2"/>
    <w:multiLevelType w:val="singleLevel"/>
    <w:tmpl w:val="8190DCF2"/>
    <w:lvl w:ilvl="0">
      <w:start w:val="1"/>
      <w:numFmt w:val="decimal"/>
      <w:suff w:val="space"/>
      <w:lvlText w:val="%1."/>
      <w:lvlJc w:val="left"/>
    </w:lvl>
  </w:abstractNum>
  <w:abstractNum w:abstractNumId="1">
    <w:nsid w:val="81A483E6"/>
    <w:multiLevelType w:val="singleLevel"/>
    <w:tmpl w:val="81A483E6"/>
    <w:lvl w:ilvl="0">
      <w:start w:val="13"/>
      <w:numFmt w:val="decimal"/>
      <w:lvlText w:val="%1."/>
      <w:lvlJc w:val="left"/>
      <w:pPr>
        <w:tabs>
          <w:tab w:val="left" w:pos="312"/>
        </w:tabs>
      </w:pPr>
    </w:lvl>
  </w:abstractNum>
  <w:abstractNum w:abstractNumId="2">
    <w:nsid w:val="826E8D22"/>
    <w:multiLevelType w:val="singleLevel"/>
    <w:tmpl w:val="826E8D22"/>
    <w:lvl w:ilvl="0">
      <w:start w:val="7"/>
      <w:numFmt w:val="decimal"/>
      <w:lvlText w:val="%1."/>
      <w:lvlJc w:val="left"/>
      <w:pPr>
        <w:tabs>
          <w:tab w:val="left" w:pos="312"/>
        </w:tabs>
      </w:pPr>
    </w:lvl>
  </w:abstractNum>
  <w:abstractNum w:abstractNumId="3">
    <w:nsid w:val="90D18258"/>
    <w:multiLevelType w:val="singleLevel"/>
    <w:tmpl w:val="90D18258"/>
    <w:lvl w:ilvl="0">
      <w:start w:val="21"/>
      <w:numFmt w:val="decimal"/>
      <w:suff w:val="space"/>
      <w:lvlText w:val="%1."/>
      <w:lvlJc w:val="left"/>
    </w:lvl>
  </w:abstractNum>
  <w:abstractNum w:abstractNumId="4">
    <w:nsid w:val="95A4E7F8"/>
    <w:multiLevelType w:val="singleLevel"/>
    <w:tmpl w:val="95A4E7F8"/>
    <w:lvl w:ilvl="0">
      <w:start w:val="8"/>
      <w:numFmt w:val="decimal"/>
      <w:suff w:val="space"/>
      <w:lvlText w:val="%1."/>
      <w:lvlJc w:val="left"/>
    </w:lvl>
  </w:abstractNum>
  <w:abstractNum w:abstractNumId="5">
    <w:nsid w:val="E51C897D"/>
    <w:multiLevelType w:val="singleLevel"/>
    <w:tmpl w:val="E51C897D"/>
    <w:lvl w:ilvl="0">
      <w:start w:val="12"/>
      <w:numFmt w:val="decimal"/>
      <w:lvlText w:val="%1."/>
      <w:lvlJc w:val="left"/>
      <w:pPr>
        <w:tabs>
          <w:tab w:val="left" w:pos="312"/>
        </w:tabs>
      </w:pPr>
    </w:lvl>
  </w:abstractNum>
  <w:abstractNum w:abstractNumId="6">
    <w:nsid w:val="EEAE4189"/>
    <w:multiLevelType w:val="singleLevel"/>
    <w:tmpl w:val="EEAE4189"/>
    <w:lvl w:ilvl="0">
      <w:start w:val="11"/>
      <w:numFmt w:val="decimal"/>
      <w:lvlText w:val="%1."/>
      <w:lvlJc w:val="left"/>
      <w:pPr>
        <w:tabs>
          <w:tab w:val="left" w:pos="312"/>
        </w:tabs>
      </w:pPr>
    </w:lvl>
  </w:abstractNum>
  <w:abstractNum w:abstractNumId="7">
    <w:nsid w:val="EF516ADD"/>
    <w:multiLevelType w:val="singleLevel"/>
    <w:tmpl w:val="EF516ADD"/>
    <w:lvl w:ilvl="0">
      <w:start w:val="1"/>
      <w:numFmt w:val="decimal"/>
      <w:suff w:val="space"/>
      <w:lvlText w:val="%1."/>
      <w:lvlJc w:val="left"/>
    </w:lvl>
  </w:abstractNum>
  <w:abstractNum w:abstractNumId="8">
    <w:nsid w:val="F7F7669C"/>
    <w:multiLevelType w:val="singleLevel"/>
    <w:tmpl w:val="F7F7669C"/>
    <w:lvl w:ilvl="0">
      <w:start w:val="16"/>
      <w:numFmt w:val="decimal"/>
      <w:lvlText w:val="%1."/>
      <w:lvlJc w:val="left"/>
      <w:pPr>
        <w:tabs>
          <w:tab w:val="left" w:pos="312"/>
        </w:tabs>
      </w:pPr>
    </w:lvl>
  </w:abstractNum>
  <w:abstractNum w:abstractNumId="9">
    <w:nsid w:val="00000001"/>
    <w:multiLevelType w:val="singleLevel"/>
    <w:tmpl w:val="00000001"/>
    <w:lvl w:ilvl="0">
      <w:start w:val="1"/>
      <w:numFmt w:val="bullet"/>
      <w:lvlText w:val=""/>
      <w:lvlJc w:val="left"/>
      <w:pPr>
        <w:tabs>
          <w:tab w:val="left" w:pos="720"/>
        </w:tabs>
        <w:ind w:left="720" w:hanging="360"/>
      </w:pPr>
      <w:rPr>
        <w:rFonts w:ascii="Symbol" w:hAnsi="Symbol"/>
      </w:rPr>
    </w:lvl>
  </w:abstractNum>
  <w:abstractNum w:abstractNumId="1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1">
    <w:nsid w:val="00000005"/>
    <w:multiLevelType w:val="singleLevel"/>
    <w:tmpl w:val="00000005"/>
    <w:name w:val="WW8Num6"/>
    <w:lvl w:ilvl="0">
      <w:start w:val="1"/>
      <w:numFmt w:val="bullet"/>
      <w:lvlText w:val=""/>
      <w:lvlJc w:val="left"/>
      <w:pPr>
        <w:tabs>
          <w:tab w:val="num" w:pos="720"/>
        </w:tabs>
        <w:ind w:left="720" w:hanging="360"/>
      </w:pPr>
      <w:rPr>
        <w:rFonts w:ascii="Symbol" w:hAnsi="Symbol"/>
      </w:rPr>
    </w:lvl>
  </w:abstractNum>
  <w:abstractNum w:abstractNumId="12">
    <w:nsid w:val="00000006"/>
    <w:multiLevelType w:val="singleLevel"/>
    <w:tmpl w:val="00000006"/>
    <w:name w:val="WW8Num7"/>
    <w:lvl w:ilvl="0">
      <w:start w:val="1"/>
      <w:numFmt w:val="bullet"/>
      <w:lvlText w:val=""/>
      <w:lvlJc w:val="left"/>
      <w:pPr>
        <w:tabs>
          <w:tab w:val="num" w:pos="360"/>
        </w:tabs>
        <w:ind w:left="360" w:hanging="360"/>
      </w:pPr>
      <w:rPr>
        <w:rFonts w:ascii="Symbol" w:hAnsi="Symbol"/>
      </w:rPr>
    </w:lvl>
  </w:abstractNum>
  <w:abstractNum w:abstractNumId="13">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14">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15">
    <w:nsid w:val="008D49E4"/>
    <w:multiLevelType w:val="multilevel"/>
    <w:tmpl w:val="008D49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5245434"/>
    <w:multiLevelType w:val="multilevel"/>
    <w:tmpl w:val="0A62CD02"/>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nsid w:val="073E7C5A"/>
    <w:multiLevelType w:val="hybridMultilevel"/>
    <w:tmpl w:val="6FBA920A"/>
    <w:lvl w:ilvl="0" w:tplc="F24AB46E">
      <w:start w:val="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7BB44C9"/>
    <w:multiLevelType w:val="hybridMultilevel"/>
    <w:tmpl w:val="2AE4EF6A"/>
    <w:lvl w:ilvl="0" w:tplc="37227CD4">
      <w:start w:val="1"/>
      <w:numFmt w:val="bullet"/>
      <w:lvlText w:val="•"/>
      <w:lvlJc w:val="left"/>
      <w:pPr>
        <w:tabs>
          <w:tab w:val="num" w:pos="720"/>
        </w:tabs>
        <w:ind w:left="720" w:hanging="360"/>
      </w:pPr>
      <w:rPr>
        <w:rFonts w:ascii="Times New Roman" w:hAnsi="Times New Roman" w:hint="default"/>
      </w:rPr>
    </w:lvl>
    <w:lvl w:ilvl="1" w:tplc="5E38E76E" w:tentative="1">
      <w:start w:val="1"/>
      <w:numFmt w:val="bullet"/>
      <w:lvlText w:val="•"/>
      <w:lvlJc w:val="left"/>
      <w:pPr>
        <w:tabs>
          <w:tab w:val="num" w:pos="1440"/>
        </w:tabs>
        <w:ind w:left="1440" w:hanging="360"/>
      </w:pPr>
      <w:rPr>
        <w:rFonts w:ascii="Times New Roman" w:hAnsi="Times New Roman" w:hint="default"/>
      </w:rPr>
    </w:lvl>
    <w:lvl w:ilvl="2" w:tplc="FC1C67F6" w:tentative="1">
      <w:start w:val="1"/>
      <w:numFmt w:val="bullet"/>
      <w:lvlText w:val="•"/>
      <w:lvlJc w:val="left"/>
      <w:pPr>
        <w:tabs>
          <w:tab w:val="num" w:pos="2160"/>
        </w:tabs>
        <w:ind w:left="2160" w:hanging="360"/>
      </w:pPr>
      <w:rPr>
        <w:rFonts w:ascii="Times New Roman" w:hAnsi="Times New Roman" w:hint="default"/>
      </w:rPr>
    </w:lvl>
    <w:lvl w:ilvl="3" w:tplc="C588735E" w:tentative="1">
      <w:start w:val="1"/>
      <w:numFmt w:val="bullet"/>
      <w:lvlText w:val="•"/>
      <w:lvlJc w:val="left"/>
      <w:pPr>
        <w:tabs>
          <w:tab w:val="num" w:pos="2880"/>
        </w:tabs>
        <w:ind w:left="2880" w:hanging="360"/>
      </w:pPr>
      <w:rPr>
        <w:rFonts w:ascii="Times New Roman" w:hAnsi="Times New Roman" w:hint="default"/>
      </w:rPr>
    </w:lvl>
    <w:lvl w:ilvl="4" w:tplc="751879FC" w:tentative="1">
      <w:start w:val="1"/>
      <w:numFmt w:val="bullet"/>
      <w:lvlText w:val="•"/>
      <w:lvlJc w:val="left"/>
      <w:pPr>
        <w:tabs>
          <w:tab w:val="num" w:pos="3600"/>
        </w:tabs>
        <w:ind w:left="3600" w:hanging="360"/>
      </w:pPr>
      <w:rPr>
        <w:rFonts w:ascii="Times New Roman" w:hAnsi="Times New Roman" w:hint="default"/>
      </w:rPr>
    </w:lvl>
    <w:lvl w:ilvl="5" w:tplc="3F1EE33E" w:tentative="1">
      <w:start w:val="1"/>
      <w:numFmt w:val="bullet"/>
      <w:lvlText w:val="•"/>
      <w:lvlJc w:val="left"/>
      <w:pPr>
        <w:tabs>
          <w:tab w:val="num" w:pos="4320"/>
        </w:tabs>
        <w:ind w:left="4320" w:hanging="360"/>
      </w:pPr>
      <w:rPr>
        <w:rFonts w:ascii="Times New Roman" w:hAnsi="Times New Roman" w:hint="default"/>
      </w:rPr>
    </w:lvl>
    <w:lvl w:ilvl="6" w:tplc="779E5BB2" w:tentative="1">
      <w:start w:val="1"/>
      <w:numFmt w:val="bullet"/>
      <w:lvlText w:val="•"/>
      <w:lvlJc w:val="left"/>
      <w:pPr>
        <w:tabs>
          <w:tab w:val="num" w:pos="5040"/>
        </w:tabs>
        <w:ind w:left="5040" w:hanging="360"/>
      </w:pPr>
      <w:rPr>
        <w:rFonts w:ascii="Times New Roman" w:hAnsi="Times New Roman" w:hint="default"/>
      </w:rPr>
    </w:lvl>
    <w:lvl w:ilvl="7" w:tplc="18863DD2" w:tentative="1">
      <w:start w:val="1"/>
      <w:numFmt w:val="bullet"/>
      <w:lvlText w:val="•"/>
      <w:lvlJc w:val="left"/>
      <w:pPr>
        <w:tabs>
          <w:tab w:val="num" w:pos="5760"/>
        </w:tabs>
        <w:ind w:left="5760" w:hanging="360"/>
      </w:pPr>
      <w:rPr>
        <w:rFonts w:ascii="Times New Roman" w:hAnsi="Times New Roman" w:hint="default"/>
      </w:rPr>
    </w:lvl>
    <w:lvl w:ilvl="8" w:tplc="23DE81F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D707356"/>
    <w:multiLevelType w:val="singleLevel"/>
    <w:tmpl w:val="0D707356"/>
    <w:lvl w:ilvl="0">
      <w:start w:val="29"/>
      <w:numFmt w:val="decimal"/>
      <w:suff w:val="space"/>
      <w:lvlText w:val="%1."/>
      <w:lvlJc w:val="left"/>
    </w:lvl>
  </w:abstractNum>
  <w:abstractNum w:abstractNumId="20">
    <w:nsid w:val="100825DC"/>
    <w:multiLevelType w:val="hybridMultilevel"/>
    <w:tmpl w:val="704817EA"/>
    <w:lvl w:ilvl="0" w:tplc="F4B429B8">
      <w:start w:val="1"/>
      <w:numFmt w:val="decimal"/>
      <w:lvlText w:val="%1."/>
      <w:lvlJc w:val="left"/>
      <w:pPr>
        <w:tabs>
          <w:tab w:val="num" w:pos="720"/>
        </w:tabs>
        <w:ind w:left="720" w:hanging="360"/>
      </w:pPr>
      <w:rPr>
        <w:rFonts w:ascii="Calibri" w:eastAsia="Calibri" w:hAnsi="Calibri"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05412B3"/>
    <w:multiLevelType w:val="multilevel"/>
    <w:tmpl w:val="2E864D10"/>
    <w:lvl w:ilvl="0">
      <w:numFmt w:val="bullet"/>
      <w:lvlText w:val=""/>
      <w:lvlJc w:val="left"/>
      <w:pPr>
        <w:ind w:left="830" w:hanging="360"/>
      </w:pPr>
      <w:rPr>
        <w:rFonts w:ascii="Symbol" w:hAnsi="Symbol" w:cs="Symbol" w:hint="default"/>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abstractNum w:abstractNumId="22">
    <w:nsid w:val="12FF74AE"/>
    <w:multiLevelType w:val="hybridMultilevel"/>
    <w:tmpl w:val="4B382642"/>
    <w:lvl w:ilvl="0" w:tplc="B534FD84">
      <w:start w:val="2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CC3444"/>
    <w:multiLevelType w:val="hybridMultilevel"/>
    <w:tmpl w:val="A64059F2"/>
    <w:lvl w:ilvl="0" w:tplc="041E3BB4">
      <w:start w:val="1"/>
      <w:numFmt w:val="bullet"/>
      <w:lvlText w:val="•"/>
      <w:lvlJc w:val="left"/>
      <w:pPr>
        <w:tabs>
          <w:tab w:val="num" w:pos="720"/>
        </w:tabs>
        <w:ind w:left="720" w:hanging="360"/>
      </w:pPr>
      <w:rPr>
        <w:rFonts w:ascii="Times New Roman" w:hAnsi="Times New Roman" w:hint="default"/>
      </w:rPr>
    </w:lvl>
    <w:lvl w:ilvl="1" w:tplc="D640043C" w:tentative="1">
      <w:start w:val="1"/>
      <w:numFmt w:val="bullet"/>
      <w:lvlText w:val="•"/>
      <w:lvlJc w:val="left"/>
      <w:pPr>
        <w:tabs>
          <w:tab w:val="num" w:pos="1440"/>
        </w:tabs>
        <w:ind w:left="1440" w:hanging="360"/>
      </w:pPr>
      <w:rPr>
        <w:rFonts w:ascii="Times New Roman" w:hAnsi="Times New Roman" w:hint="default"/>
      </w:rPr>
    </w:lvl>
    <w:lvl w:ilvl="2" w:tplc="C8DE7C98" w:tentative="1">
      <w:start w:val="1"/>
      <w:numFmt w:val="bullet"/>
      <w:lvlText w:val="•"/>
      <w:lvlJc w:val="left"/>
      <w:pPr>
        <w:tabs>
          <w:tab w:val="num" w:pos="2160"/>
        </w:tabs>
        <w:ind w:left="2160" w:hanging="360"/>
      </w:pPr>
      <w:rPr>
        <w:rFonts w:ascii="Times New Roman" w:hAnsi="Times New Roman" w:hint="default"/>
      </w:rPr>
    </w:lvl>
    <w:lvl w:ilvl="3" w:tplc="7412317A" w:tentative="1">
      <w:start w:val="1"/>
      <w:numFmt w:val="bullet"/>
      <w:lvlText w:val="•"/>
      <w:lvlJc w:val="left"/>
      <w:pPr>
        <w:tabs>
          <w:tab w:val="num" w:pos="2880"/>
        </w:tabs>
        <w:ind w:left="2880" w:hanging="360"/>
      </w:pPr>
      <w:rPr>
        <w:rFonts w:ascii="Times New Roman" w:hAnsi="Times New Roman" w:hint="default"/>
      </w:rPr>
    </w:lvl>
    <w:lvl w:ilvl="4" w:tplc="7DFCCE9E" w:tentative="1">
      <w:start w:val="1"/>
      <w:numFmt w:val="bullet"/>
      <w:lvlText w:val="•"/>
      <w:lvlJc w:val="left"/>
      <w:pPr>
        <w:tabs>
          <w:tab w:val="num" w:pos="3600"/>
        </w:tabs>
        <w:ind w:left="3600" w:hanging="360"/>
      </w:pPr>
      <w:rPr>
        <w:rFonts w:ascii="Times New Roman" w:hAnsi="Times New Roman" w:hint="default"/>
      </w:rPr>
    </w:lvl>
    <w:lvl w:ilvl="5" w:tplc="130E3D52" w:tentative="1">
      <w:start w:val="1"/>
      <w:numFmt w:val="bullet"/>
      <w:lvlText w:val="•"/>
      <w:lvlJc w:val="left"/>
      <w:pPr>
        <w:tabs>
          <w:tab w:val="num" w:pos="4320"/>
        </w:tabs>
        <w:ind w:left="4320" w:hanging="360"/>
      </w:pPr>
      <w:rPr>
        <w:rFonts w:ascii="Times New Roman" w:hAnsi="Times New Roman" w:hint="default"/>
      </w:rPr>
    </w:lvl>
    <w:lvl w:ilvl="6" w:tplc="E1E46A66" w:tentative="1">
      <w:start w:val="1"/>
      <w:numFmt w:val="bullet"/>
      <w:lvlText w:val="•"/>
      <w:lvlJc w:val="left"/>
      <w:pPr>
        <w:tabs>
          <w:tab w:val="num" w:pos="5040"/>
        </w:tabs>
        <w:ind w:left="5040" w:hanging="360"/>
      </w:pPr>
      <w:rPr>
        <w:rFonts w:ascii="Times New Roman" w:hAnsi="Times New Roman" w:hint="default"/>
      </w:rPr>
    </w:lvl>
    <w:lvl w:ilvl="7" w:tplc="59D242CA" w:tentative="1">
      <w:start w:val="1"/>
      <w:numFmt w:val="bullet"/>
      <w:lvlText w:val="•"/>
      <w:lvlJc w:val="left"/>
      <w:pPr>
        <w:tabs>
          <w:tab w:val="num" w:pos="5760"/>
        </w:tabs>
        <w:ind w:left="5760" w:hanging="360"/>
      </w:pPr>
      <w:rPr>
        <w:rFonts w:ascii="Times New Roman" w:hAnsi="Times New Roman" w:hint="default"/>
      </w:rPr>
    </w:lvl>
    <w:lvl w:ilvl="8" w:tplc="A4B8CDF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1A34049C"/>
    <w:multiLevelType w:val="hybridMultilevel"/>
    <w:tmpl w:val="EA4C0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C81418"/>
    <w:multiLevelType w:val="multilevel"/>
    <w:tmpl w:val="1AC81418"/>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
    <w:nsid w:val="1C8C56E8"/>
    <w:multiLevelType w:val="multilevel"/>
    <w:tmpl w:val="9446EA62"/>
    <w:lvl w:ilvl="0">
      <w:numFmt w:val="bullet"/>
      <w:lvlText w:val=""/>
      <w:lvlJc w:val="left"/>
      <w:pPr>
        <w:ind w:left="830" w:hanging="360"/>
      </w:pPr>
      <w:rPr>
        <w:rFonts w:ascii="Symbol" w:hAnsi="Symbol" w:cs="Symbol" w:hint="default"/>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abstractNum w:abstractNumId="27">
    <w:nsid w:val="1CC85D12"/>
    <w:multiLevelType w:val="hybridMultilevel"/>
    <w:tmpl w:val="45C02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431FE6"/>
    <w:multiLevelType w:val="hybridMultilevel"/>
    <w:tmpl w:val="05BECBD2"/>
    <w:lvl w:ilvl="0" w:tplc="DB062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E8A4A6C"/>
    <w:multiLevelType w:val="multilevel"/>
    <w:tmpl w:val="8F183680"/>
    <w:lvl w:ilvl="0">
      <w:numFmt w:val="bullet"/>
      <w:lvlText w:val=""/>
      <w:lvlJc w:val="left"/>
      <w:pPr>
        <w:ind w:left="830" w:hanging="360"/>
      </w:pPr>
      <w:rPr>
        <w:rFonts w:ascii="Symbol" w:hAnsi="Symbol" w:cs="Symbol" w:hint="default"/>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abstractNum w:abstractNumId="30">
    <w:nsid w:val="253350D9"/>
    <w:multiLevelType w:val="hybridMultilevel"/>
    <w:tmpl w:val="B31A5F36"/>
    <w:lvl w:ilvl="0" w:tplc="2B548FBE">
      <w:start w:val="1"/>
      <w:numFmt w:val="bullet"/>
      <w:lvlText w:val="•"/>
      <w:lvlJc w:val="left"/>
      <w:pPr>
        <w:tabs>
          <w:tab w:val="num" w:pos="720"/>
        </w:tabs>
        <w:ind w:left="720" w:hanging="360"/>
      </w:pPr>
      <w:rPr>
        <w:rFonts w:ascii="Times New Roman" w:hAnsi="Times New Roman" w:hint="default"/>
      </w:rPr>
    </w:lvl>
    <w:lvl w:ilvl="1" w:tplc="CEBA66F6" w:tentative="1">
      <w:start w:val="1"/>
      <w:numFmt w:val="bullet"/>
      <w:lvlText w:val="•"/>
      <w:lvlJc w:val="left"/>
      <w:pPr>
        <w:tabs>
          <w:tab w:val="num" w:pos="1440"/>
        </w:tabs>
        <w:ind w:left="1440" w:hanging="360"/>
      </w:pPr>
      <w:rPr>
        <w:rFonts w:ascii="Times New Roman" w:hAnsi="Times New Roman" w:hint="default"/>
      </w:rPr>
    </w:lvl>
    <w:lvl w:ilvl="2" w:tplc="5B8C9634" w:tentative="1">
      <w:start w:val="1"/>
      <w:numFmt w:val="bullet"/>
      <w:lvlText w:val="•"/>
      <w:lvlJc w:val="left"/>
      <w:pPr>
        <w:tabs>
          <w:tab w:val="num" w:pos="2160"/>
        </w:tabs>
        <w:ind w:left="2160" w:hanging="360"/>
      </w:pPr>
      <w:rPr>
        <w:rFonts w:ascii="Times New Roman" w:hAnsi="Times New Roman" w:hint="default"/>
      </w:rPr>
    </w:lvl>
    <w:lvl w:ilvl="3" w:tplc="CB9812CE" w:tentative="1">
      <w:start w:val="1"/>
      <w:numFmt w:val="bullet"/>
      <w:lvlText w:val="•"/>
      <w:lvlJc w:val="left"/>
      <w:pPr>
        <w:tabs>
          <w:tab w:val="num" w:pos="2880"/>
        </w:tabs>
        <w:ind w:left="2880" w:hanging="360"/>
      </w:pPr>
      <w:rPr>
        <w:rFonts w:ascii="Times New Roman" w:hAnsi="Times New Roman" w:hint="default"/>
      </w:rPr>
    </w:lvl>
    <w:lvl w:ilvl="4" w:tplc="BE403E02" w:tentative="1">
      <w:start w:val="1"/>
      <w:numFmt w:val="bullet"/>
      <w:lvlText w:val="•"/>
      <w:lvlJc w:val="left"/>
      <w:pPr>
        <w:tabs>
          <w:tab w:val="num" w:pos="3600"/>
        </w:tabs>
        <w:ind w:left="3600" w:hanging="360"/>
      </w:pPr>
      <w:rPr>
        <w:rFonts w:ascii="Times New Roman" w:hAnsi="Times New Roman" w:hint="default"/>
      </w:rPr>
    </w:lvl>
    <w:lvl w:ilvl="5" w:tplc="1FCAFC7C" w:tentative="1">
      <w:start w:val="1"/>
      <w:numFmt w:val="bullet"/>
      <w:lvlText w:val="•"/>
      <w:lvlJc w:val="left"/>
      <w:pPr>
        <w:tabs>
          <w:tab w:val="num" w:pos="4320"/>
        </w:tabs>
        <w:ind w:left="4320" w:hanging="360"/>
      </w:pPr>
      <w:rPr>
        <w:rFonts w:ascii="Times New Roman" w:hAnsi="Times New Roman" w:hint="default"/>
      </w:rPr>
    </w:lvl>
    <w:lvl w:ilvl="6" w:tplc="AED228CE" w:tentative="1">
      <w:start w:val="1"/>
      <w:numFmt w:val="bullet"/>
      <w:lvlText w:val="•"/>
      <w:lvlJc w:val="left"/>
      <w:pPr>
        <w:tabs>
          <w:tab w:val="num" w:pos="5040"/>
        </w:tabs>
        <w:ind w:left="5040" w:hanging="360"/>
      </w:pPr>
      <w:rPr>
        <w:rFonts w:ascii="Times New Roman" w:hAnsi="Times New Roman" w:hint="default"/>
      </w:rPr>
    </w:lvl>
    <w:lvl w:ilvl="7" w:tplc="B6346BF8" w:tentative="1">
      <w:start w:val="1"/>
      <w:numFmt w:val="bullet"/>
      <w:lvlText w:val="•"/>
      <w:lvlJc w:val="left"/>
      <w:pPr>
        <w:tabs>
          <w:tab w:val="num" w:pos="5760"/>
        </w:tabs>
        <w:ind w:left="5760" w:hanging="360"/>
      </w:pPr>
      <w:rPr>
        <w:rFonts w:ascii="Times New Roman" w:hAnsi="Times New Roman" w:hint="default"/>
      </w:rPr>
    </w:lvl>
    <w:lvl w:ilvl="8" w:tplc="9672FCC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26AB38C1"/>
    <w:multiLevelType w:val="hybridMultilevel"/>
    <w:tmpl w:val="BDAE5EF6"/>
    <w:lvl w:ilvl="0" w:tplc="9CDC2E92">
      <w:start w:val="1"/>
      <w:numFmt w:val="bullet"/>
      <w:lvlText w:val=""/>
      <w:lvlJc w:val="left"/>
      <w:pPr>
        <w:tabs>
          <w:tab w:val="num" w:pos="720"/>
        </w:tabs>
        <w:ind w:left="720" w:hanging="360"/>
      </w:pPr>
      <w:rPr>
        <w:rFonts w:ascii="Wingdings" w:hAnsi="Wingdings" w:hint="default"/>
      </w:rPr>
    </w:lvl>
    <w:lvl w:ilvl="1" w:tplc="214CD01E" w:tentative="1">
      <w:start w:val="1"/>
      <w:numFmt w:val="bullet"/>
      <w:lvlText w:val=""/>
      <w:lvlJc w:val="left"/>
      <w:pPr>
        <w:tabs>
          <w:tab w:val="num" w:pos="1440"/>
        </w:tabs>
        <w:ind w:left="1440" w:hanging="360"/>
      </w:pPr>
      <w:rPr>
        <w:rFonts w:ascii="Wingdings" w:hAnsi="Wingdings" w:hint="default"/>
      </w:rPr>
    </w:lvl>
    <w:lvl w:ilvl="2" w:tplc="A6CC79E2" w:tentative="1">
      <w:start w:val="1"/>
      <w:numFmt w:val="bullet"/>
      <w:lvlText w:val=""/>
      <w:lvlJc w:val="left"/>
      <w:pPr>
        <w:tabs>
          <w:tab w:val="num" w:pos="2160"/>
        </w:tabs>
        <w:ind w:left="2160" w:hanging="360"/>
      </w:pPr>
      <w:rPr>
        <w:rFonts w:ascii="Wingdings" w:hAnsi="Wingdings" w:hint="default"/>
      </w:rPr>
    </w:lvl>
    <w:lvl w:ilvl="3" w:tplc="2E82A2CE" w:tentative="1">
      <w:start w:val="1"/>
      <w:numFmt w:val="bullet"/>
      <w:lvlText w:val=""/>
      <w:lvlJc w:val="left"/>
      <w:pPr>
        <w:tabs>
          <w:tab w:val="num" w:pos="2880"/>
        </w:tabs>
        <w:ind w:left="2880" w:hanging="360"/>
      </w:pPr>
      <w:rPr>
        <w:rFonts w:ascii="Wingdings" w:hAnsi="Wingdings" w:hint="default"/>
      </w:rPr>
    </w:lvl>
    <w:lvl w:ilvl="4" w:tplc="63B6BEAC" w:tentative="1">
      <w:start w:val="1"/>
      <w:numFmt w:val="bullet"/>
      <w:lvlText w:val=""/>
      <w:lvlJc w:val="left"/>
      <w:pPr>
        <w:tabs>
          <w:tab w:val="num" w:pos="3600"/>
        </w:tabs>
        <w:ind w:left="3600" w:hanging="360"/>
      </w:pPr>
      <w:rPr>
        <w:rFonts w:ascii="Wingdings" w:hAnsi="Wingdings" w:hint="default"/>
      </w:rPr>
    </w:lvl>
    <w:lvl w:ilvl="5" w:tplc="5616FF20" w:tentative="1">
      <w:start w:val="1"/>
      <w:numFmt w:val="bullet"/>
      <w:lvlText w:val=""/>
      <w:lvlJc w:val="left"/>
      <w:pPr>
        <w:tabs>
          <w:tab w:val="num" w:pos="4320"/>
        </w:tabs>
        <w:ind w:left="4320" w:hanging="360"/>
      </w:pPr>
      <w:rPr>
        <w:rFonts w:ascii="Wingdings" w:hAnsi="Wingdings" w:hint="default"/>
      </w:rPr>
    </w:lvl>
    <w:lvl w:ilvl="6" w:tplc="FB8E3906" w:tentative="1">
      <w:start w:val="1"/>
      <w:numFmt w:val="bullet"/>
      <w:lvlText w:val=""/>
      <w:lvlJc w:val="left"/>
      <w:pPr>
        <w:tabs>
          <w:tab w:val="num" w:pos="5040"/>
        </w:tabs>
        <w:ind w:left="5040" w:hanging="360"/>
      </w:pPr>
      <w:rPr>
        <w:rFonts w:ascii="Wingdings" w:hAnsi="Wingdings" w:hint="default"/>
      </w:rPr>
    </w:lvl>
    <w:lvl w:ilvl="7" w:tplc="13FC31DE" w:tentative="1">
      <w:start w:val="1"/>
      <w:numFmt w:val="bullet"/>
      <w:lvlText w:val=""/>
      <w:lvlJc w:val="left"/>
      <w:pPr>
        <w:tabs>
          <w:tab w:val="num" w:pos="5760"/>
        </w:tabs>
        <w:ind w:left="5760" w:hanging="360"/>
      </w:pPr>
      <w:rPr>
        <w:rFonts w:ascii="Wingdings" w:hAnsi="Wingdings" w:hint="default"/>
      </w:rPr>
    </w:lvl>
    <w:lvl w:ilvl="8" w:tplc="8058341E" w:tentative="1">
      <w:start w:val="1"/>
      <w:numFmt w:val="bullet"/>
      <w:lvlText w:val=""/>
      <w:lvlJc w:val="left"/>
      <w:pPr>
        <w:tabs>
          <w:tab w:val="num" w:pos="6480"/>
        </w:tabs>
        <w:ind w:left="6480" w:hanging="360"/>
      </w:pPr>
      <w:rPr>
        <w:rFonts w:ascii="Wingdings" w:hAnsi="Wingdings" w:hint="default"/>
      </w:rPr>
    </w:lvl>
  </w:abstractNum>
  <w:abstractNum w:abstractNumId="32">
    <w:nsid w:val="276F7878"/>
    <w:multiLevelType w:val="multilevel"/>
    <w:tmpl w:val="276F78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8F9EA2C"/>
    <w:multiLevelType w:val="singleLevel"/>
    <w:tmpl w:val="28F9EA2C"/>
    <w:lvl w:ilvl="0">
      <w:start w:val="8"/>
      <w:numFmt w:val="decimal"/>
      <w:suff w:val="space"/>
      <w:lvlText w:val="%1."/>
      <w:lvlJc w:val="left"/>
    </w:lvl>
  </w:abstractNum>
  <w:abstractNum w:abstractNumId="34">
    <w:nsid w:val="29B659E1"/>
    <w:multiLevelType w:val="multilevel"/>
    <w:tmpl w:val="B64CF570"/>
    <w:lvl w:ilvl="0">
      <w:numFmt w:val="bullet"/>
      <w:lvlText w:val=""/>
      <w:lvlJc w:val="left"/>
      <w:pPr>
        <w:ind w:left="830" w:hanging="360"/>
      </w:pPr>
      <w:rPr>
        <w:rFonts w:ascii="Symbol" w:hAnsi="Symbol" w:cs="Symbol" w:hint="default"/>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abstractNum w:abstractNumId="35">
    <w:nsid w:val="2BF93915"/>
    <w:multiLevelType w:val="multilevel"/>
    <w:tmpl w:val="2BF9391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30E031A4"/>
    <w:multiLevelType w:val="hybridMultilevel"/>
    <w:tmpl w:val="0B82EC70"/>
    <w:lvl w:ilvl="0" w:tplc="4D284896">
      <w:start w:val="1"/>
      <w:numFmt w:val="decimal"/>
      <w:lvlText w:val="%1."/>
      <w:lvlJc w:val="left"/>
      <w:pPr>
        <w:ind w:left="780" w:hanging="360"/>
      </w:pPr>
      <w:rPr>
        <w:rFonts w:hint="default"/>
      </w:rPr>
    </w:lvl>
    <w:lvl w:ilvl="1" w:tplc="241A0019" w:tentative="1">
      <w:start w:val="1"/>
      <w:numFmt w:val="lowerLetter"/>
      <w:lvlText w:val="%2."/>
      <w:lvlJc w:val="left"/>
      <w:pPr>
        <w:ind w:left="1500" w:hanging="360"/>
      </w:pPr>
    </w:lvl>
    <w:lvl w:ilvl="2" w:tplc="241A001B" w:tentative="1">
      <w:start w:val="1"/>
      <w:numFmt w:val="lowerRoman"/>
      <w:lvlText w:val="%3."/>
      <w:lvlJc w:val="right"/>
      <w:pPr>
        <w:ind w:left="2220" w:hanging="180"/>
      </w:pPr>
    </w:lvl>
    <w:lvl w:ilvl="3" w:tplc="241A000F" w:tentative="1">
      <w:start w:val="1"/>
      <w:numFmt w:val="decimal"/>
      <w:lvlText w:val="%4."/>
      <w:lvlJc w:val="left"/>
      <w:pPr>
        <w:ind w:left="2940" w:hanging="360"/>
      </w:pPr>
    </w:lvl>
    <w:lvl w:ilvl="4" w:tplc="241A0019" w:tentative="1">
      <w:start w:val="1"/>
      <w:numFmt w:val="lowerLetter"/>
      <w:lvlText w:val="%5."/>
      <w:lvlJc w:val="left"/>
      <w:pPr>
        <w:ind w:left="3660" w:hanging="360"/>
      </w:pPr>
    </w:lvl>
    <w:lvl w:ilvl="5" w:tplc="241A001B" w:tentative="1">
      <w:start w:val="1"/>
      <w:numFmt w:val="lowerRoman"/>
      <w:lvlText w:val="%6."/>
      <w:lvlJc w:val="right"/>
      <w:pPr>
        <w:ind w:left="4380" w:hanging="180"/>
      </w:pPr>
    </w:lvl>
    <w:lvl w:ilvl="6" w:tplc="241A000F" w:tentative="1">
      <w:start w:val="1"/>
      <w:numFmt w:val="decimal"/>
      <w:lvlText w:val="%7."/>
      <w:lvlJc w:val="left"/>
      <w:pPr>
        <w:ind w:left="5100" w:hanging="360"/>
      </w:pPr>
    </w:lvl>
    <w:lvl w:ilvl="7" w:tplc="241A0019" w:tentative="1">
      <w:start w:val="1"/>
      <w:numFmt w:val="lowerLetter"/>
      <w:lvlText w:val="%8."/>
      <w:lvlJc w:val="left"/>
      <w:pPr>
        <w:ind w:left="5820" w:hanging="360"/>
      </w:pPr>
    </w:lvl>
    <w:lvl w:ilvl="8" w:tplc="241A001B" w:tentative="1">
      <w:start w:val="1"/>
      <w:numFmt w:val="lowerRoman"/>
      <w:lvlText w:val="%9."/>
      <w:lvlJc w:val="right"/>
      <w:pPr>
        <w:ind w:left="6540" w:hanging="180"/>
      </w:pPr>
    </w:lvl>
  </w:abstractNum>
  <w:abstractNum w:abstractNumId="37">
    <w:nsid w:val="31263279"/>
    <w:multiLevelType w:val="hybridMultilevel"/>
    <w:tmpl w:val="30AC8C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nsid w:val="316ABDC4"/>
    <w:multiLevelType w:val="singleLevel"/>
    <w:tmpl w:val="316ABDC4"/>
    <w:lvl w:ilvl="0">
      <w:start w:val="13"/>
      <w:numFmt w:val="decimal"/>
      <w:suff w:val="space"/>
      <w:lvlText w:val="%1."/>
      <w:lvlJc w:val="left"/>
    </w:lvl>
  </w:abstractNum>
  <w:abstractNum w:abstractNumId="39">
    <w:nsid w:val="3313245B"/>
    <w:multiLevelType w:val="multilevel"/>
    <w:tmpl w:val="CD8AE23E"/>
    <w:lvl w:ilvl="0">
      <w:numFmt w:val="bullet"/>
      <w:lvlText w:val=""/>
      <w:lvlJc w:val="left"/>
      <w:pPr>
        <w:ind w:left="830" w:hanging="360"/>
      </w:pPr>
      <w:rPr>
        <w:rFonts w:ascii="Symbol" w:hAnsi="Symbol" w:cs="Symbol" w:hint="default"/>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abstractNum w:abstractNumId="40">
    <w:nsid w:val="37D94DC7"/>
    <w:multiLevelType w:val="multilevel"/>
    <w:tmpl w:val="0CDCB4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39E71174"/>
    <w:multiLevelType w:val="hybridMultilevel"/>
    <w:tmpl w:val="87C2AB14"/>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2">
    <w:nsid w:val="3AB151B8"/>
    <w:multiLevelType w:val="singleLevel"/>
    <w:tmpl w:val="0911C681"/>
    <w:lvl w:ilvl="0">
      <w:start w:val="1"/>
      <w:numFmt w:val="decimal"/>
      <w:suff w:val="space"/>
      <w:lvlText w:val="%1."/>
      <w:lvlJc w:val="left"/>
    </w:lvl>
  </w:abstractNum>
  <w:abstractNum w:abstractNumId="43">
    <w:nsid w:val="3BE33217"/>
    <w:multiLevelType w:val="hybridMultilevel"/>
    <w:tmpl w:val="A1085D3E"/>
    <w:lvl w:ilvl="0" w:tplc="6E7A9C2E">
      <w:start w:val="1"/>
      <w:numFmt w:val="decimal"/>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D5053CD"/>
    <w:multiLevelType w:val="hybridMultilevel"/>
    <w:tmpl w:val="71D2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7006EF"/>
    <w:multiLevelType w:val="hybridMultilevel"/>
    <w:tmpl w:val="5792FBD0"/>
    <w:lvl w:ilvl="0" w:tplc="FB72E026">
      <w:start w:val="1"/>
      <w:numFmt w:val="bullet"/>
      <w:lvlText w:val="•"/>
      <w:lvlJc w:val="left"/>
      <w:pPr>
        <w:tabs>
          <w:tab w:val="num" w:pos="720"/>
        </w:tabs>
        <w:ind w:left="720" w:hanging="360"/>
      </w:pPr>
      <w:rPr>
        <w:rFonts w:ascii="Times New Roman" w:hAnsi="Times New Roman" w:hint="default"/>
      </w:rPr>
    </w:lvl>
    <w:lvl w:ilvl="1" w:tplc="AB72AF9E" w:tentative="1">
      <w:start w:val="1"/>
      <w:numFmt w:val="bullet"/>
      <w:lvlText w:val="•"/>
      <w:lvlJc w:val="left"/>
      <w:pPr>
        <w:tabs>
          <w:tab w:val="num" w:pos="1440"/>
        </w:tabs>
        <w:ind w:left="1440" w:hanging="360"/>
      </w:pPr>
      <w:rPr>
        <w:rFonts w:ascii="Times New Roman" w:hAnsi="Times New Roman" w:hint="default"/>
      </w:rPr>
    </w:lvl>
    <w:lvl w:ilvl="2" w:tplc="F540349C" w:tentative="1">
      <w:start w:val="1"/>
      <w:numFmt w:val="bullet"/>
      <w:lvlText w:val="•"/>
      <w:lvlJc w:val="left"/>
      <w:pPr>
        <w:tabs>
          <w:tab w:val="num" w:pos="2160"/>
        </w:tabs>
        <w:ind w:left="2160" w:hanging="360"/>
      </w:pPr>
      <w:rPr>
        <w:rFonts w:ascii="Times New Roman" w:hAnsi="Times New Roman" w:hint="default"/>
      </w:rPr>
    </w:lvl>
    <w:lvl w:ilvl="3" w:tplc="98A6A5BC" w:tentative="1">
      <w:start w:val="1"/>
      <w:numFmt w:val="bullet"/>
      <w:lvlText w:val="•"/>
      <w:lvlJc w:val="left"/>
      <w:pPr>
        <w:tabs>
          <w:tab w:val="num" w:pos="2880"/>
        </w:tabs>
        <w:ind w:left="2880" w:hanging="360"/>
      </w:pPr>
      <w:rPr>
        <w:rFonts w:ascii="Times New Roman" w:hAnsi="Times New Roman" w:hint="default"/>
      </w:rPr>
    </w:lvl>
    <w:lvl w:ilvl="4" w:tplc="88802256" w:tentative="1">
      <w:start w:val="1"/>
      <w:numFmt w:val="bullet"/>
      <w:lvlText w:val="•"/>
      <w:lvlJc w:val="left"/>
      <w:pPr>
        <w:tabs>
          <w:tab w:val="num" w:pos="3600"/>
        </w:tabs>
        <w:ind w:left="3600" w:hanging="360"/>
      </w:pPr>
      <w:rPr>
        <w:rFonts w:ascii="Times New Roman" w:hAnsi="Times New Roman" w:hint="default"/>
      </w:rPr>
    </w:lvl>
    <w:lvl w:ilvl="5" w:tplc="C74413CC" w:tentative="1">
      <w:start w:val="1"/>
      <w:numFmt w:val="bullet"/>
      <w:lvlText w:val="•"/>
      <w:lvlJc w:val="left"/>
      <w:pPr>
        <w:tabs>
          <w:tab w:val="num" w:pos="4320"/>
        </w:tabs>
        <w:ind w:left="4320" w:hanging="360"/>
      </w:pPr>
      <w:rPr>
        <w:rFonts w:ascii="Times New Roman" w:hAnsi="Times New Roman" w:hint="default"/>
      </w:rPr>
    </w:lvl>
    <w:lvl w:ilvl="6" w:tplc="D6DAE728" w:tentative="1">
      <w:start w:val="1"/>
      <w:numFmt w:val="bullet"/>
      <w:lvlText w:val="•"/>
      <w:lvlJc w:val="left"/>
      <w:pPr>
        <w:tabs>
          <w:tab w:val="num" w:pos="5040"/>
        </w:tabs>
        <w:ind w:left="5040" w:hanging="360"/>
      </w:pPr>
      <w:rPr>
        <w:rFonts w:ascii="Times New Roman" w:hAnsi="Times New Roman" w:hint="default"/>
      </w:rPr>
    </w:lvl>
    <w:lvl w:ilvl="7" w:tplc="A96AC542" w:tentative="1">
      <w:start w:val="1"/>
      <w:numFmt w:val="bullet"/>
      <w:lvlText w:val="•"/>
      <w:lvlJc w:val="left"/>
      <w:pPr>
        <w:tabs>
          <w:tab w:val="num" w:pos="5760"/>
        </w:tabs>
        <w:ind w:left="5760" w:hanging="360"/>
      </w:pPr>
      <w:rPr>
        <w:rFonts w:ascii="Times New Roman" w:hAnsi="Times New Roman" w:hint="default"/>
      </w:rPr>
    </w:lvl>
    <w:lvl w:ilvl="8" w:tplc="127C8996" w:tentative="1">
      <w:start w:val="1"/>
      <w:numFmt w:val="bullet"/>
      <w:lvlText w:val="•"/>
      <w:lvlJc w:val="left"/>
      <w:pPr>
        <w:tabs>
          <w:tab w:val="num" w:pos="6480"/>
        </w:tabs>
        <w:ind w:left="6480" w:hanging="360"/>
      </w:pPr>
      <w:rPr>
        <w:rFonts w:ascii="Times New Roman" w:hAnsi="Times New Roman" w:hint="default"/>
      </w:rPr>
    </w:lvl>
  </w:abstractNum>
  <w:abstractNum w:abstractNumId="46">
    <w:nsid w:val="43F84036"/>
    <w:multiLevelType w:val="multilevel"/>
    <w:tmpl w:val="43F84036"/>
    <w:lvl w:ilvl="0">
      <w:start w:val="19"/>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45F05031"/>
    <w:multiLevelType w:val="hybridMultilevel"/>
    <w:tmpl w:val="3948CE10"/>
    <w:lvl w:ilvl="0" w:tplc="0409000B">
      <w:start w:val="1"/>
      <w:numFmt w:val="bullet"/>
      <w:lvlText w:val=""/>
      <w:lvlJc w:val="left"/>
      <w:pPr>
        <w:tabs>
          <w:tab w:val="num" w:pos="720"/>
        </w:tabs>
        <w:ind w:left="720" w:hanging="360"/>
      </w:pPr>
      <w:rPr>
        <w:rFonts w:ascii="Wingdings" w:hAnsi="Wingdings" w:hint="default"/>
      </w:rPr>
    </w:lvl>
    <w:lvl w:ilvl="1" w:tplc="6EF2B500" w:tentative="1">
      <w:start w:val="1"/>
      <w:numFmt w:val="bullet"/>
      <w:lvlText w:val="•"/>
      <w:lvlJc w:val="left"/>
      <w:pPr>
        <w:tabs>
          <w:tab w:val="num" w:pos="1440"/>
        </w:tabs>
        <w:ind w:left="1440" w:hanging="360"/>
      </w:pPr>
      <w:rPr>
        <w:rFonts w:ascii="Arial" w:hAnsi="Arial" w:hint="default"/>
      </w:rPr>
    </w:lvl>
    <w:lvl w:ilvl="2" w:tplc="59904490" w:tentative="1">
      <w:start w:val="1"/>
      <w:numFmt w:val="bullet"/>
      <w:lvlText w:val="•"/>
      <w:lvlJc w:val="left"/>
      <w:pPr>
        <w:tabs>
          <w:tab w:val="num" w:pos="2160"/>
        </w:tabs>
        <w:ind w:left="2160" w:hanging="360"/>
      </w:pPr>
      <w:rPr>
        <w:rFonts w:ascii="Arial" w:hAnsi="Arial" w:hint="default"/>
      </w:rPr>
    </w:lvl>
    <w:lvl w:ilvl="3" w:tplc="BC6889D8" w:tentative="1">
      <w:start w:val="1"/>
      <w:numFmt w:val="bullet"/>
      <w:lvlText w:val="•"/>
      <w:lvlJc w:val="left"/>
      <w:pPr>
        <w:tabs>
          <w:tab w:val="num" w:pos="2880"/>
        </w:tabs>
        <w:ind w:left="2880" w:hanging="360"/>
      </w:pPr>
      <w:rPr>
        <w:rFonts w:ascii="Arial" w:hAnsi="Arial" w:hint="default"/>
      </w:rPr>
    </w:lvl>
    <w:lvl w:ilvl="4" w:tplc="952086CA" w:tentative="1">
      <w:start w:val="1"/>
      <w:numFmt w:val="bullet"/>
      <w:lvlText w:val="•"/>
      <w:lvlJc w:val="left"/>
      <w:pPr>
        <w:tabs>
          <w:tab w:val="num" w:pos="3600"/>
        </w:tabs>
        <w:ind w:left="3600" w:hanging="360"/>
      </w:pPr>
      <w:rPr>
        <w:rFonts w:ascii="Arial" w:hAnsi="Arial" w:hint="default"/>
      </w:rPr>
    </w:lvl>
    <w:lvl w:ilvl="5" w:tplc="9104AB68" w:tentative="1">
      <w:start w:val="1"/>
      <w:numFmt w:val="bullet"/>
      <w:lvlText w:val="•"/>
      <w:lvlJc w:val="left"/>
      <w:pPr>
        <w:tabs>
          <w:tab w:val="num" w:pos="4320"/>
        </w:tabs>
        <w:ind w:left="4320" w:hanging="360"/>
      </w:pPr>
      <w:rPr>
        <w:rFonts w:ascii="Arial" w:hAnsi="Arial" w:hint="default"/>
      </w:rPr>
    </w:lvl>
    <w:lvl w:ilvl="6" w:tplc="6AEAF45A" w:tentative="1">
      <w:start w:val="1"/>
      <w:numFmt w:val="bullet"/>
      <w:lvlText w:val="•"/>
      <w:lvlJc w:val="left"/>
      <w:pPr>
        <w:tabs>
          <w:tab w:val="num" w:pos="5040"/>
        </w:tabs>
        <w:ind w:left="5040" w:hanging="360"/>
      </w:pPr>
      <w:rPr>
        <w:rFonts w:ascii="Arial" w:hAnsi="Arial" w:hint="default"/>
      </w:rPr>
    </w:lvl>
    <w:lvl w:ilvl="7" w:tplc="DF40460A" w:tentative="1">
      <w:start w:val="1"/>
      <w:numFmt w:val="bullet"/>
      <w:lvlText w:val="•"/>
      <w:lvlJc w:val="left"/>
      <w:pPr>
        <w:tabs>
          <w:tab w:val="num" w:pos="5760"/>
        </w:tabs>
        <w:ind w:left="5760" w:hanging="360"/>
      </w:pPr>
      <w:rPr>
        <w:rFonts w:ascii="Arial" w:hAnsi="Arial" w:hint="default"/>
      </w:rPr>
    </w:lvl>
    <w:lvl w:ilvl="8" w:tplc="82348EF4" w:tentative="1">
      <w:start w:val="1"/>
      <w:numFmt w:val="bullet"/>
      <w:lvlText w:val="•"/>
      <w:lvlJc w:val="left"/>
      <w:pPr>
        <w:tabs>
          <w:tab w:val="num" w:pos="6480"/>
        </w:tabs>
        <w:ind w:left="6480" w:hanging="360"/>
      </w:pPr>
      <w:rPr>
        <w:rFonts w:ascii="Arial" w:hAnsi="Arial" w:hint="default"/>
      </w:rPr>
    </w:lvl>
  </w:abstractNum>
  <w:abstractNum w:abstractNumId="48">
    <w:nsid w:val="46630481"/>
    <w:multiLevelType w:val="multilevel"/>
    <w:tmpl w:val="E3D2B3C6"/>
    <w:lvl w:ilvl="0">
      <w:numFmt w:val="bullet"/>
      <w:lvlText w:val=""/>
      <w:lvlJc w:val="left"/>
      <w:pPr>
        <w:ind w:left="830" w:hanging="360"/>
      </w:pPr>
      <w:rPr>
        <w:rFonts w:ascii="Symbol" w:hAnsi="Symbol" w:cs="Symbol" w:hint="default"/>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abstractNum w:abstractNumId="49">
    <w:nsid w:val="4B16155A"/>
    <w:multiLevelType w:val="singleLevel"/>
    <w:tmpl w:val="4B16155A"/>
    <w:lvl w:ilvl="0">
      <w:start w:val="15"/>
      <w:numFmt w:val="decimal"/>
      <w:lvlText w:val="%1."/>
      <w:lvlJc w:val="left"/>
      <w:pPr>
        <w:tabs>
          <w:tab w:val="left" w:pos="312"/>
        </w:tabs>
      </w:pPr>
    </w:lvl>
  </w:abstractNum>
  <w:abstractNum w:abstractNumId="50">
    <w:nsid w:val="4C7D271B"/>
    <w:multiLevelType w:val="hybridMultilevel"/>
    <w:tmpl w:val="C00C0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A60F87"/>
    <w:multiLevelType w:val="hybridMultilevel"/>
    <w:tmpl w:val="9BBC2470"/>
    <w:lvl w:ilvl="0" w:tplc="67D61616">
      <w:start w:val="1"/>
      <w:numFmt w:val="bullet"/>
      <w:lvlText w:val=""/>
      <w:lvlJc w:val="left"/>
      <w:pPr>
        <w:tabs>
          <w:tab w:val="num" w:pos="720"/>
        </w:tabs>
        <w:ind w:left="720" w:hanging="360"/>
      </w:pPr>
      <w:rPr>
        <w:rFonts w:ascii="Wingdings" w:hAnsi="Wingdings" w:hint="default"/>
      </w:rPr>
    </w:lvl>
    <w:lvl w:ilvl="1" w:tplc="8F145508" w:tentative="1">
      <w:start w:val="1"/>
      <w:numFmt w:val="bullet"/>
      <w:lvlText w:val=""/>
      <w:lvlJc w:val="left"/>
      <w:pPr>
        <w:tabs>
          <w:tab w:val="num" w:pos="1440"/>
        </w:tabs>
        <w:ind w:left="1440" w:hanging="360"/>
      </w:pPr>
      <w:rPr>
        <w:rFonts w:ascii="Wingdings" w:hAnsi="Wingdings" w:hint="default"/>
      </w:rPr>
    </w:lvl>
    <w:lvl w:ilvl="2" w:tplc="8EFA8994" w:tentative="1">
      <w:start w:val="1"/>
      <w:numFmt w:val="bullet"/>
      <w:lvlText w:val=""/>
      <w:lvlJc w:val="left"/>
      <w:pPr>
        <w:tabs>
          <w:tab w:val="num" w:pos="2160"/>
        </w:tabs>
        <w:ind w:left="2160" w:hanging="360"/>
      </w:pPr>
      <w:rPr>
        <w:rFonts w:ascii="Wingdings" w:hAnsi="Wingdings" w:hint="default"/>
      </w:rPr>
    </w:lvl>
    <w:lvl w:ilvl="3" w:tplc="97147876" w:tentative="1">
      <w:start w:val="1"/>
      <w:numFmt w:val="bullet"/>
      <w:lvlText w:val=""/>
      <w:lvlJc w:val="left"/>
      <w:pPr>
        <w:tabs>
          <w:tab w:val="num" w:pos="2880"/>
        </w:tabs>
        <w:ind w:left="2880" w:hanging="360"/>
      </w:pPr>
      <w:rPr>
        <w:rFonts w:ascii="Wingdings" w:hAnsi="Wingdings" w:hint="default"/>
      </w:rPr>
    </w:lvl>
    <w:lvl w:ilvl="4" w:tplc="C26ACD38" w:tentative="1">
      <w:start w:val="1"/>
      <w:numFmt w:val="bullet"/>
      <w:lvlText w:val=""/>
      <w:lvlJc w:val="left"/>
      <w:pPr>
        <w:tabs>
          <w:tab w:val="num" w:pos="3600"/>
        </w:tabs>
        <w:ind w:left="3600" w:hanging="360"/>
      </w:pPr>
      <w:rPr>
        <w:rFonts w:ascii="Wingdings" w:hAnsi="Wingdings" w:hint="default"/>
      </w:rPr>
    </w:lvl>
    <w:lvl w:ilvl="5" w:tplc="5A2CDE6E" w:tentative="1">
      <w:start w:val="1"/>
      <w:numFmt w:val="bullet"/>
      <w:lvlText w:val=""/>
      <w:lvlJc w:val="left"/>
      <w:pPr>
        <w:tabs>
          <w:tab w:val="num" w:pos="4320"/>
        </w:tabs>
        <w:ind w:left="4320" w:hanging="360"/>
      </w:pPr>
      <w:rPr>
        <w:rFonts w:ascii="Wingdings" w:hAnsi="Wingdings" w:hint="default"/>
      </w:rPr>
    </w:lvl>
    <w:lvl w:ilvl="6" w:tplc="E2849E98" w:tentative="1">
      <w:start w:val="1"/>
      <w:numFmt w:val="bullet"/>
      <w:lvlText w:val=""/>
      <w:lvlJc w:val="left"/>
      <w:pPr>
        <w:tabs>
          <w:tab w:val="num" w:pos="5040"/>
        </w:tabs>
        <w:ind w:left="5040" w:hanging="360"/>
      </w:pPr>
      <w:rPr>
        <w:rFonts w:ascii="Wingdings" w:hAnsi="Wingdings" w:hint="default"/>
      </w:rPr>
    </w:lvl>
    <w:lvl w:ilvl="7" w:tplc="AFD89CA8" w:tentative="1">
      <w:start w:val="1"/>
      <w:numFmt w:val="bullet"/>
      <w:lvlText w:val=""/>
      <w:lvlJc w:val="left"/>
      <w:pPr>
        <w:tabs>
          <w:tab w:val="num" w:pos="5760"/>
        </w:tabs>
        <w:ind w:left="5760" w:hanging="360"/>
      </w:pPr>
      <w:rPr>
        <w:rFonts w:ascii="Wingdings" w:hAnsi="Wingdings" w:hint="default"/>
      </w:rPr>
    </w:lvl>
    <w:lvl w:ilvl="8" w:tplc="77101C94" w:tentative="1">
      <w:start w:val="1"/>
      <w:numFmt w:val="bullet"/>
      <w:lvlText w:val=""/>
      <w:lvlJc w:val="left"/>
      <w:pPr>
        <w:tabs>
          <w:tab w:val="num" w:pos="6480"/>
        </w:tabs>
        <w:ind w:left="6480" w:hanging="360"/>
      </w:pPr>
      <w:rPr>
        <w:rFonts w:ascii="Wingdings" w:hAnsi="Wingdings" w:hint="default"/>
      </w:rPr>
    </w:lvl>
  </w:abstractNum>
  <w:abstractNum w:abstractNumId="52">
    <w:nsid w:val="514A4EC0"/>
    <w:multiLevelType w:val="hybridMultilevel"/>
    <w:tmpl w:val="C0E21D84"/>
    <w:lvl w:ilvl="0" w:tplc="DBB44BEA">
      <w:start w:val="1"/>
      <w:numFmt w:val="bullet"/>
      <w:lvlText w:val="•"/>
      <w:lvlJc w:val="left"/>
      <w:pPr>
        <w:tabs>
          <w:tab w:val="num" w:pos="720"/>
        </w:tabs>
        <w:ind w:left="720" w:hanging="360"/>
      </w:pPr>
      <w:rPr>
        <w:rFonts w:ascii="Times New Roman" w:hAnsi="Times New Roman" w:hint="default"/>
      </w:rPr>
    </w:lvl>
    <w:lvl w:ilvl="1" w:tplc="E7B46D04" w:tentative="1">
      <w:start w:val="1"/>
      <w:numFmt w:val="bullet"/>
      <w:lvlText w:val="•"/>
      <w:lvlJc w:val="left"/>
      <w:pPr>
        <w:tabs>
          <w:tab w:val="num" w:pos="1440"/>
        </w:tabs>
        <w:ind w:left="1440" w:hanging="360"/>
      </w:pPr>
      <w:rPr>
        <w:rFonts w:ascii="Times New Roman" w:hAnsi="Times New Roman" w:hint="default"/>
      </w:rPr>
    </w:lvl>
    <w:lvl w:ilvl="2" w:tplc="BEB23E14" w:tentative="1">
      <w:start w:val="1"/>
      <w:numFmt w:val="bullet"/>
      <w:lvlText w:val="•"/>
      <w:lvlJc w:val="left"/>
      <w:pPr>
        <w:tabs>
          <w:tab w:val="num" w:pos="2160"/>
        </w:tabs>
        <w:ind w:left="2160" w:hanging="360"/>
      </w:pPr>
      <w:rPr>
        <w:rFonts w:ascii="Times New Roman" w:hAnsi="Times New Roman" w:hint="default"/>
      </w:rPr>
    </w:lvl>
    <w:lvl w:ilvl="3" w:tplc="FE0CD7D4" w:tentative="1">
      <w:start w:val="1"/>
      <w:numFmt w:val="bullet"/>
      <w:lvlText w:val="•"/>
      <w:lvlJc w:val="left"/>
      <w:pPr>
        <w:tabs>
          <w:tab w:val="num" w:pos="2880"/>
        </w:tabs>
        <w:ind w:left="2880" w:hanging="360"/>
      </w:pPr>
      <w:rPr>
        <w:rFonts w:ascii="Times New Roman" w:hAnsi="Times New Roman" w:hint="default"/>
      </w:rPr>
    </w:lvl>
    <w:lvl w:ilvl="4" w:tplc="9DB82DCC" w:tentative="1">
      <w:start w:val="1"/>
      <w:numFmt w:val="bullet"/>
      <w:lvlText w:val="•"/>
      <w:lvlJc w:val="left"/>
      <w:pPr>
        <w:tabs>
          <w:tab w:val="num" w:pos="3600"/>
        </w:tabs>
        <w:ind w:left="3600" w:hanging="360"/>
      </w:pPr>
      <w:rPr>
        <w:rFonts w:ascii="Times New Roman" w:hAnsi="Times New Roman" w:hint="default"/>
      </w:rPr>
    </w:lvl>
    <w:lvl w:ilvl="5" w:tplc="69CC0FF8" w:tentative="1">
      <w:start w:val="1"/>
      <w:numFmt w:val="bullet"/>
      <w:lvlText w:val="•"/>
      <w:lvlJc w:val="left"/>
      <w:pPr>
        <w:tabs>
          <w:tab w:val="num" w:pos="4320"/>
        </w:tabs>
        <w:ind w:left="4320" w:hanging="360"/>
      </w:pPr>
      <w:rPr>
        <w:rFonts w:ascii="Times New Roman" w:hAnsi="Times New Roman" w:hint="default"/>
      </w:rPr>
    </w:lvl>
    <w:lvl w:ilvl="6" w:tplc="E51A99C8" w:tentative="1">
      <w:start w:val="1"/>
      <w:numFmt w:val="bullet"/>
      <w:lvlText w:val="•"/>
      <w:lvlJc w:val="left"/>
      <w:pPr>
        <w:tabs>
          <w:tab w:val="num" w:pos="5040"/>
        </w:tabs>
        <w:ind w:left="5040" w:hanging="360"/>
      </w:pPr>
      <w:rPr>
        <w:rFonts w:ascii="Times New Roman" w:hAnsi="Times New Roman" w:hint="default"/>
      </w:rPr>
    </w:lvl>
    <w:lvl w:ilvl="7" w:tplc="251E5E40" w:tentative="1">
      <w:start w:val="1"/>
      <w:numFmt w:val="bullet"/>
      <w:lvlText w:val="•"/>
      <w:lvlJc w:val="left"/>
      <w:pPr>
        <w:tabs>
          <w:tab w:val="num" w:pos="5760"/>
        </w:tabs>
        <w:ind w:left="5760" w:hanging="360"/>
      </w:pPr>
      <w:rPr>
        <w:rFonts w:ascii="Times New Roman" w:hAnsi="Times New Roman" w:hint="default"/>
      </w:rPr>
    </w:lvl>
    <w:lvl w:ilvl="8" w:tplc="3F98FBA8"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88A7DA1"/>
    <w:multiLevelType w:val="hybridMultilevel"/>
    <w:tmpl w:val="C64E5A3E"/>
    <w:lvl w:ilvl="0" w:tplc="927AC876">
      <w:start w:val="1"/>
      <w:numFmt w:val="bullet"/>
      <w:lvlText w:val="•"/>
      <w:lvlJc w:val="left"/>
      <w:pPr>
        <w:tabs>
          <w:tab w:val="num" w:pos="720"/>
        </w:tabs>
        <w:ind w:left="720" w:hanging="360"/>
      </w:pPr>
      <w:rPr>
        <w:rFonts w:ascii="Times New Roman" w:hAnsi="Times New Roman" w:hint="default"/>
      </w:rPr>
    </w:lvl>
    <w:lvl w:ilvl="1" w:tplc="DE560FCE" w:tentative="1">
      <w:start w:val="1"/>
      <w:numFmt w:val="bullet"/>
      <w:lvlText w:val="•"/>
      <w:lvlJc w:val="left"/>
      <w:pPr>
        <w:tabs>
          <w:tab w:val="num" w:pos="1440"/>
        </w:tabs>
        <w:ind w:left="1440" w:hanging="360"/>
      </w:pPr>
      <w:rPr>
        <w:rFonts w:ascii="Times New Roman" w:hAnsi="Times New Roman" w:hint="default"/>
      </w:rPr>
    </w:lvl>
    <w:lvl w:ilvl="2" w:tplc="A96E5708" w:tentative="1">
      <w:start w:val="1"/>
      <w:numFmt w:val="bullet"/>
      <w:lvlText w:val="•"/>
      <w:lvlJc w:val="left"/>
      <w:pPr>
        <w:tabs>
          <w:tab w:val="num" w:pos="2160"/>
        </w:tabs>
        <w:ind w:left="2160" w:hanging="360"/>
      </w:pPr>
      <w:rPr>
        <w:rFonts w:ascii="Times New Roman" w:hAnsi="Times New Roman" w:hint="default"/>
      </w:rPr>
    </w:lvl>
    <w:lvl w:ilvl="3" w:tplc="6A2EE8BC" w:tentative="1">
      <w:start w:val="1"/>
      <w:numFmt w:val="bullet"/>
      <w:lvlText w:val="•"/>
      <w:lvlJc w:val="left"/>
      <w:pPr>
        <w:tabs>
          <w:tab w:val="num" w:pos="2880"/>
        </w:tabs>
        <w:ind w:left="2880" w:hanging="360"/>
      </w:pPr>
      <w:rPr>
        <w:rFonts w:ascii="Times New Roman" w:hAnsi="Times New Roman" w:hint="default"/>
      </w:rPr>
    </w:lvl>
    <w:lvl w:ilvl="4" w:tplc="243C7024" w:tentative="1">
      <w:start w:val="1"/>
      <w:numFmt w:val="bullet"/>
      <w:lvlText w:val="•"/>
      <w:lvlJc w:val="left"/>
      <w:pPr>
        <w:tabs>
          <w:tab w:val="num" w:pos="3600"/>
        </w:tabs>
        <w:ind w:left="3600" w:hanging="360"/>
      </w:pPr>
      <w:rPr>
        <w:rFonts w:ascii="Times New Roman" w:hAnsi="Times New Roman" w:hint="default"/>
      </w:rPr>
    </w:lvl>
    <w:lvl w:ilvl="5" w:tplc="8962FFFA" w:tentative="1">
      <w:start w:val="1"/>
      <w:numFmt w:val="bullet"/>
      <w:lvlText w:val="•"/>
      <w:lvlJc w:val="left"/>
      <w:pPr>
        <w:tabs>
          <w:tab w:val="num" w:pos="4320"/>
        </w:tabs>
        <w:ind w:left="4320" w:hanging="360"/>
      </w:pPr>
      <w:rPr>
        <w:rFonts w:ascii="Times New Roman" w:hAnsi="Times New Roman" w:hint="default"/>
      </w:rPr>
    </w:lvl>
    <w:lvl w:ilvl="6" w:tplc="BEC2A550" w:tentative="1">
      <w:start w:val="1"/>
      <w:numFmt w:val="bullet"/>
      <w:lvlText w:val="•"/>
      <w:lvlJc w:val="left"/>
      <w:pPr>
        <w:tabs>
          <w:tab w:val="num" w:pos="5040"/>
        </w:tabs>
        <w:ind w:left="5040" w:hanging="360"/>
      </w:pPr>
      <w:rPr>
        <w:rFonts w:ascii="Times New Roman" w:hAnsi="Times New Roman" w:hint="default"/>
      </w:rPr>
    </w:lvl>
    <w:lvl w:ilvl="7" w:tplc="64B04320" w:tentative="1">
      <w:start w:val="1"/>
      <w:numFmt w:val="bullet"/>
      <w:lvlText w:val="•"/>
      <w:lvlJc w:val="left"/>
      <w:pPr>
        <w:tabs>
          <w:tab w:val="num" w:pos="5760"/>
        </w:tabs>
        <w:ind w:left="5760" w:hanging="360"/>
      </w:pPr>
      <w:rPr>
        <w:rFonts w:ascii="Times New Roman" w:hAnsi="Times New Roman" w:hint="default"/>
      </w:rPr>
    </w:lvl>
    <w:lvl w:ilvl="8" w:tplc="B7BA132C" w:tentative="1">
      <w:start w:val="1"/>
      <w:numFmt w:val="bullet"/>
      <w:lvlText w:val="•"/>
      <w:lvlJc w:val="left"/>
      <w:pPr>
        <w:tabs>
          <w:tab w:val="num" w:pos="6480"/>
        </w:tabs>
        <w:ind w:left="6480" w:hanging="360"/>
      </w:pPr>
      <w:rPr>
        <w:rFonts w:ascii="Times New Roman" w:hAnsi="Times New Roman" w:hint="default"/>
      </w:rPr>
    </w:lvl>
  </w:abstractNum>
  <w:abstractNum w:abstractNumId="54">
    <w:nsid w:val="588F23C3"/>
    <w:multiLevelType w:val="hybridMultilevel"/>
    <w:tmpl w:val="E41CA9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8A0425D"/>
    <w:multiLevelType w:val="multilevel"/>
    <w:tmpl w:val="58A0425D"/>
    <w:lvl w:ilvl="0">
      <w:start w:val="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5B90798C"/>
    <w:multiLevelType w:val="hybridMultilevel"/>
    <w:tmpl w:val="67B61E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7">
    <w:nsid w:val="5D8F0FC5"/>
    <w:multiLevelType w:val="multilevel"/>
    <w:tmpl w:val="5D8F0FC5"/>
    <w:lvl w:ilvl="0">
      <w:start w:val="1"/>
      <w:numFmt w:val="bullet"/>
      <w:lvlText w:val="-"/>
      <w:lvlJc w:val="left"/>
      <w:pPr>
        <w:ind w:left="780" w:hanging="360"/>
      </w:pPr>
      <w:rPr>
        <w:rFonts w:ascii="Times New Roman" w:eastAsiaTheme="minorHAnsi" w:hAnsi="Times New Roman" w:cs="Times New Roman"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8">
    <w:nsid w:val="5ED435AE"/>
    <w:multiLevelType w:val="hybridMultilevel"/>
    <w:tmpl w:val="110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716377"/>
    <w:multiLevelType w:val="singleLevel"/>
    <w:tmpl w:val="61716377"/>
    <w:lvl w:ilvl="0">
      <w:start w:val="1"/>
      <w:numFmt w:val="decimal"/>
      <w:suff w:val="space"/>
      <w:lvlText w:val="%1."/>
      <w:lvlJc w:val="left"/>
    </w:lvl>
  </w:abstractNum>
  <w:abstractNum w:abstractNumId="60">
    <w:nsid w:val="65ED7DC9"/>
    <w:multiLevelType w:val="hybridMultilevel"/>
    <w:tmpl w:val="DB82B9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1A1FD5"/>
    <w:multiLevelType w:val="hybridMultilevel"/>
    <w:tmpl w:val="A93E56B4"/>
    <w:lvl w:ilvl="0" w:tplc="04090001">
      <w:start w:val="1"/>
      <w:numFmt w:val="bullet"/>
      <w:lvlText w:val=""/>
      <w:lvlJc w:val="left"/>
      <w:pPr>
        <w:tabs>
          <w:tab w:val="num" w:pos="720"/>
        </w:tabs>
        <w:ind w:left="720" w:hanging="360"/>
      </w:pPr>
      <w:rPr>
        <w:rFonts w:ascii="Symbol" w:hAnsi="Symbol" w:hint="default"/>
      </w:rPr>
    </w:lvl>
    <w:lvl w:ilvl="1" w:tplc="69A42AFC" w:tentative="1">
      <w:start w:val="1"/>
      <w:numFmt w:val="bullet"/>
      <w:lvlText w:val="•"/>
      <w:lvlJc w:val="left"/>
      <w:pPr>
        <w:tabs>
          <w:tab w:val="num" w:pos="1440"/>
        </w:tabs>
        <w:ind w:left="1440" w:hanging="360"/>
      </w:pPr>
      <w:rPr>
        <w:rFonts w:ascii="Times New Roman" w:hAnsi="Times New Roman" w:hint="default"/>
      </w:rPr>
    </w:lvl>
    <w:lvl w:ilvl="2" w:tplc="8CFE74DA" w:tentative="1">
      <w:start w:val="1"/>
      <w:numFmt w:val="bullet"/>
      <w:lvlText w:val="•"/>
      <w:lvlJc w:val="left"/>
      <w:pPr>
        <w:tabs>
          <w:tab w:val="num" w:pos="2160"/>
        </w:tabs>
        <w:ind w:left="2160" w:hanging="360"/>
      </w:pPr>
      <w:rPr>
        <w:rFonts w:ascii="Times New Roman" w:hAnsi="Times New Roman" w:hint="default"/>
      </w:rPr>
    </w:lvl>
    <w:lvl w:ilvl="3" w:tplc="30F8E70A" w:tentative="1">
      <w:start w:val="1"/>
      <w:numFmt w:val="bullet"/>
      <w:lvlText w:val="•"/>
      <w:lvlJc w:val="left"/>
      <w:pPr>
        <w:tabs>
          <w:tab w:val="num" w:pos="2880"/>
        </w:tabs>
        <w:ind w:left="2880" w:hanging="360"/>
      </w:pPr>
      <w:rPr>
        <w:rFonts w:ascii="Times New Roman" w:hAnsi="Times New Roman" w:hint="default"/>
      </w:rPr>
    </w:lvl>
    <w:lvl w:ilvl="4" w:tplc="0CEAAC3C" w:tentative="1">
      <w:start w:val="1"/>
      <w:numFmt w:val="bullet"/>
      <w:lvlText w:val="•"/>
      <w:lvlJc w:val="left"/>
      <w:pPr>
        <w:tabs>
          <w:tab w:val="num" w:pos="3600"/>
        </w:tabs>
        <w:ind w:left="3600" w:hanging="360"/>
      </w:pPr>
      <w:rPr>
        <w:rFonts w:ascii="Times New Roman" w:hAnsi="Times New Roman" w:hint="default"/>
      </w:rPr>
    </w:lvl>
    <w:lvl w:ilvl="5" w:tplc="F6E2E95E" w:tentative="1">
      <w:start w:val="1"/>
      <w:numFmt w:val="bullet"/>
      <w:lvlText w:val="•"/>
      <w:lvlJc w:val="left"/>
      <w:pPr>
        <w:tabs>
          <w:tab w:val="num" w:pos="4320"/>
        </w:tabs>
        <w:ind w:left="4320" w:hanging="360"/>
      </w:pPr>
      <w:rPr>
        <w:rFonts w:ascii="Times New Roman" w:hAnsi="Times New Roman" w:hint="default"/>
      </w:rPr>
    </w:lvl>
    <w:lvl w:ilvl="6" w:tplc="70E0E1C4" w:tentative="1">
      <w:start w:val="1"/>
      <w:numFmt w:val="bullet"/>
      <w:lvlText w:val="•"/>
      <w:lvlJc w:val="left"/>
      <w:pPr>
        <w:tabs>
          <w:tab w:val="num" w:pos="5040"/>
        </w:tabs>
        <w:ind w:left="5040" w:hanging="360"/>
      </w:pPr>
      <w:rPr>
        <w:rFonts w:ascii="Times New Roman" w:hAnsi="Times New Roman" w:hint="default"/>
      </w:rPr>
    </w:lvl>
    <w:lvl w:ilvl="7" w:tplc="A7A849B4" w:tentative="1">
      <w:start w:val="1"/>
      <w:numFmt w:val="bullet"/>
      <w:lvlText w:val="•"/>
      <w:lvlJc w:val="left"/>
      <w:pPr>
        <w:tabs>
          <w:tab w:val="num" w:pos="5760"/>
        </w:tabs>
        <w:ind w:left="5760" w:hanging="360"/>
      </w:pPr>
      <w:rPr>
        <w:rFonts w:ascii="Times New Roman" w:hAnsi="Times New Roman" w:hint="default"/>
      </w:rPr>
    </w:lvl>
    <w:lvl w:ilvl="8" w:tplc="E6447D44" w:tentative="1">
      <w:start w:val="1"/>
      <w:numFmt w:val="bullet"/>
      <w:lvlText w:val="•"/>
      <w:lvlJc w:val="left"/>
      <w:pPr>
        <w:tabs>
          <w:tab w:val="num" w:pos="6480"/>
        </w:tabs>
        <w:ind w:left="6480" w:hanging="360"/>
      </w:pPr>
      <w:rPr>
        <w:rFonts w:ascii="Times New Roman" w:hAnsi="Times New Roman" w:hint="default"/>
      </w:rPr>
    </w:lvl>
  </w:abstractNum>
  <w:abstractNum w:abstractNumId="62">
    <w:nsid w:val="68F70EA5"/>
    <w:multiLevelType w:val="hybridMultilevel"/>
    <w:tmpl w:val="F1AAB64A"/>
    <w:lvl w:ilvl="0" w:tplc="C57CD39E">
      <w:start w:val="1"/>
      <w:numFmt w:val="bullet"/>
      <w:lvlText w:val="•"/>
      <w:lvlJc w:val="left"/>
      <w:pPr>
        <w:tabs>
          <w:tab w:val="num" w:pos="720"/>
        </w:tabs>
        <w:ind w:left="720" w:hanging="360"/>
      </w:pPr>
      <w:rPr>
        <w:rFonts w:ascii="Times New Roman" w:hAnsi="Times New Roman" w:hint="default"/>
      </w:rPr>
    </w:lvl>
    <w:lvl w:ilvl="1" w:tplc="D6DEB374" w:tentative="1">
      <w:start w:val="1"/>
      <w:numFmt w:val="bullet"/>
      <w:lvlText w:val="•"/>
      <w:lvlJc w:val="left"/>
      <w:pPr>
        <w:tabs>
          <w:tab w:val="num" w:pos="1440"/>
        </w:tabs>
        <w:ind w:left="1440" w:hanging="360"/>
      </w:pPr>
      <w:rPr>
        <w:rFonts w:ascii="Times New Roman" w:hAnsi="Times New Roman" w:hint="default"/>
      </w:rPr>
    </w:lvl>
    <w:lvl w:ilvl="2" w:tplc="EBD29626" w:tentative="1">
      <w:start w:val="1"/>
      <w:numFmt w:val="bullet"/>
      <w:lvlText w:val="•"/>
      <w:lvlJc w:val="left"/>
      <w:pPr>
        <w:tabs>
          <w:tab w:val="num" w:pos="2160"/>
        </w:tabs>
        <w:ind w:left="2160" w:hanging="360"/>
      </w:pPr>
      <w:rPr>
        <w:rFonts w:ascii="Times New Roman" w:hAnsi="Times New Roman" w:hint="default"/>
      </w:rPr>
    </w:lvl>
    <w:lvl w:ilvl="3" w:tplc="A59A7528" w:tentative="1">
      <w:start w:val="1"/>
      <w:numFmt w:val="bullet"/>
      <w:lvlText w:val="•"/>
      <w:lvlJc w:val="left"/>
      <w:pPr>
        <w:tabs>
          <w:tab w:val="num" w:pos="2880"/>
        </w:tabs>
        <w:ind w:left="2880" w:hanging="360"/>
      </w:pPr>
      <w:rPr>
        <w:rFonts w:ascii="Times New Roman" w:hAnsi="Times New Roman" w:hint="default"/>
      </w:rPr>
    </w:lvl>
    <w:lvl w:ilvl="4" w:tplc="16BEB4CE" w:tentative="1">
      <w:start w:val="1"/>
      <w:numFmt w:val="bullet"/>
      <w:lvlText w:val="•"/>
      <w:lvlJc w:val="left"/>
      <w:pPr>
        <w:tabs>
          <w:tab w:val="num" w:pos="3600"/>
        </w:tabs>
        <w:ind w:left="3600" w:hanging="360"/>
      </w:pPr>
      <w:rPr>
        <w:rFonts w:ascii="Times New Roman" w:hAnsi="Times New Roman" w:hint="default"/>
      </w:rPr>
    </w:lvl>
    <w:lvl w:ilvl="5" w:tplc="CAE2E894" w:tentative="1">
      <w:start w:val="1"/>
      <w:numFmt w:val="bullet"/>
      <w:lvlText w:val="•"/>
      <w:lvlJc w:val="left"/>
      <w:pPr>
        <w:tabs>
          <w:tab w:val="num" w:pos="4320"/>
        </w:tabs>
        <w:ind w:left="4320" w:hanging="360"/>
      </w:pPr>
      <w:rPr>
        <w:rFonts w:ascii="Times New Roman" w:hAnsi="Times New Roman" w:hint="default"/>
      </w:rPr>
    </w:lvl>
    <w:lvl w:ilvl="6" w:tplc="24B21928" w:tentative="1">
      <w:start w:val="1"/>
      <w:numFmt w:val="bullet"/>
      <w:lvlText w:val="•"/>
      <w:lvlJc w:val="left"/>
      <w:pPr>
        <w:tabs>
          <w:tab w:val="num" w:pos="5040"/>
        </w:tabs>
        <w:ind w:left="5040" w:hanging="360"/>
      </w:pPr>
      <w:rPr>
        <w:rFonts w:ascii="Times New Roman" w:hAnsi="Times New Roman" w:hint="default"/>
      </w:rPr>
    </w:lvl>
    <w:lvl w:ilvl="7" w:tplc="8A86BEFE" w:tentative="1">
      <w:start w:val="1"/>
      <w:numFmt w:val="bullet"/>
      <w:lvlText w:val="•"/>
      <w:lvlJc w:val="left"/>
      <w:pPr>
        <w:tabs>
          <w:tab w:val="num" w:pos="5760"/>
        </w:tabs>
        <w:ind w:left="5760" w:hanging="360"/>
      </w:pPr>
      <w:rPr>
        <w:rFonts w:ascii="Times New Roman" w:hAnsi="Times New Roman" w:hint="default"/>
      </w:rPr>
    </w:lvl>
    <w:lvl w:ilvl="8" w:tplc="9ABA3D7E" w:tentative="1">
      <w:start w:val="1"/>
      <w:numFmt w:val="bullet"/>
      <w:lvlText w:val="•"/>
      <w:lvlJc w:val="left"/>
      <w:pPr>
        <w:tabs>
          <w:tab w:val="num" w:pos="6480"/>
        </w:tabs>
        <w:ind w:left="6480" w:hanging="360"/>
      </w:pPr>
      <w:rPr>
        <w:rFonts w:ascii="Times New Roman" w:hAnsi="Times New Roman" w:hint="default"/>
      </w:rPr>
    </w:lvl>
  </w:abstractNum>
  <w:abstractNum w:abstractNumId="63">
    <w:nsid w:val="6C5F40DA"/>
    <w:multiLevelType w:val="hybridMultilevel"/>
    <w:tmpl w:val="48A8BDC6"/>
    <w:lvl w:ilvl="0" w:tplc="2F3EB16E">
      <w:start w:val="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D0647DA"/>
    <w:multiLevelType w:val="multilevel"/>
    <w:tmpl w:val="50BA7FB6"/>
    <w:lvl w:ilvl="0">
      <w:numFmt w:val="bullet"/>
      <w:lvlText w:val=""/>
      <w:lvlJc w:val="left"/>
      <w:pPr>
        <w:ind w:left="830" w:hanging="360"/>
      </w:pPr>
      <w:rPr>
        <w:rFonts w:ascii="Symbol" w:hAnsi="Symbol" w:cs="Symbol" w:hint="default"/>
        <w:b/>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abstractNum w:abstractNumId="65">
    <w:nsid w:val="6ED939E7"/>
    <w:multiLevelType w:val="hybridMultilevel"/>
    <w:tmpl w:val="7B7838BE"/>
    <w:lvl w:ilvl="0" w:tplc="F6025A4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6EDB1938"/>
    <w:multiLevelType w:val="hybridMultilevel"/>
    <w:tmpl w:val="4244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FEB03B"/>
    <w:multiLevelType w:val="singleLevel"/>
    <w:tmpl w:val="74FEB03B"/>
    <w:lvl w:ilvl="0">
      <w:start w:val="1"/>
      <w:numFmt w:val="decimal"/>
      <w:suff w:val="space"/>
      <w:lvlText w:val="%1."/>
      <w:lvlJc w:val="left"/>
    </w:lvl>
  </w:abstractNum>
  <w:abstractNum w:abstractNumId="68">
    <w:nsid w:val="7B9B30F2"/>
    <w:multiLevelType w:val="multilevel"/>
    <w:tmpl w:val="C21A152A"/>
    <w:lvl w:ilvl="0">
      <w:numFmt w:val="bullet"/>
      <w:lvlText w:val=""/>
      <w:lvlJc w:val="left"/>
      <w:pPr>
        <w:ind w:left="830" w:hanging="360"/>
      </w:pPr>
      <w:rPr>
        <w:rFonts w:ascii="Symbol" w:hAnsi="Symbol" w:cs="Symbol" w:hint="default"/>
        <w:w w:val="100"/>
        <w:sz w:val="24"/>
        <w:szCs w:val="24"/>
        <w:lang w:eastAsia="en-US" w:bidi="ar-SA"/>
      </w:rPr>
    </w:lvl>
    <w:lvl w:ilvl="1">
      <w:numFmt w:val="bullet"/>
      <w:lvlText w:val=""/>
      <w:lvlJc w:val="left"/>
      <w:pPr>
        <w:ind w:left="1023" w:hanging="360"/>
      </w:pPr>
      <w:rPr>
        <w:rFonts w:ascii="Symbol" w:hAnsi="Symbol" w:cs="Symbol" w:hint="default"/>
        <w:lang w:eastAsia="en-US" w:bidi="ar-SA"/>
      </w:rPr>
    </w:lvl>
    <w:lvl w:ilvl="2">
      <w:numFmt w:val="bullet"/>
      <w:lvlText w:val=""/>
      <w:lvlJc w:val="left"/>
      <w:pPr>
        <w:ind w:left="1207" w:hanging="360"/>
      </w:pPr>
      <w:rPr>
        <w:rFonts w:ascii="Symbol" w:hAnsi="Symbol" w:cs="Symbol" w:hint="default"/>
        <w:lang w:eastAsia="en-US" w:bidi="ar-SA"/>
      </w:rPr>
    </w:lvl>
    <w:lvl w:ilvl="3">
      <w:numFmt w:val="bullet"/>
      <w:lvlText w:val=""/>
      <w:lvlJc w:val="left"/>
      <w:pPr>
        <w:ind w:left="1390" w:hanging="360"/>
      </w:pPr>
      <w:rPr>
        <w:rFonts w:ascii="Symbol" w:hAnsi="Symbol" w:cs="Symbol" w:hint="default"/>
        <w:lang w:eastAsia="en-US" w:bidi="ar-SA"/>
      </w:rPr>
    </w:lvl>
    <w:lvl w:ilvl="4">
      <w:numFmt w:val="bullet"/>
      <w:lvlText w:val=""/>
      <w:lvlJc w:val="left"/>
      <w:pPr>
        <w:ind w:left="1574" w:hanging="360"/>
      </w:pPr>
      <w:rPr>
        <w:rFonts w:ascii="Symbol" w:hAnsi="Symbol" w:cs="Symbol" w:hint="default"/>
        <w:lang w:eastAsia="en-US" w:bidi="ar-SA"/>
      </w:rPr>
    </w:lvl>
    <w:lvl w:ilvl="5">
      <w:numFmt w:val="bullet"/>
      <w:lvlText w:val=""/>
      <w:lvlJc w:val="left"/>
      <w:pPr>
        <w:ind w:left="1758" w:hanging="360"/>
      </w:pPr>
      <w:rPr>
        <w:rFonts w:ascii="Symbol" w:hAnsi="Symbol" w:cs="Symbol" w:hint="default"/>
        <w:lang w:eastAsia="en-US" w:bidi="ar-SA"/>
      </w:rPr>
    </w:lvl>
    <w:lvl w:ilvl="6">
      <w:numFmt w:val="bullet"/>
      <w:lvlText w:val=""/>
      <w:lvlJc w:val="left"/>
      <w:pPr>
        <w:ind w:left="1941" w:hanging="360"/>
      </w:pPr>
      <w:rPr>
        <w:rFonts w:ascii="Symbol" w:hAnsi="Symbol" w:cs="Symbol" w:hint="default"/>
        <w:lang w:eastAsia="en-US" w:bidi="ar-SA"/>
      </w:rPr>
    </w:lvl>
    <w:lvl w:ilvl="7">
      <w:numFmt w:val="bullet"/>
      <w:lvlText w:val=""/>
      <w:lvlJc w:val="left"/>
      <w:pPr>
        <w:ind w:left="2125" w:hanging="360"/>
      </w:pPr>
      <w:rPr>
        <w:rFonts w:ascii="Symbol" w:hAnsi="Symbol" w:cs="Symbol" w:hint="default"/>
        <w:lang w:eastAsia="en-US" w:bidi="ar-SA"/>
      </w:rPr>
    </w:lvl>
    <w:lvl w:ilvl="8">
      <w:numFmt w:val="bullet"/>
      <w:lvlText w:val=""/>
      <w:lvlJc w:val="left"/>
      <w:pPr>
        <w:ind w:left="2308" w:hanging="360"/>
      </w:pPr>
      <w:rPr>
        <w:rFonts w:ascii="Symbol" w:hAnsi="Symbol" w:cs="Symbol" w:hint="default"/>
        <w:lang w:eastAsia="en-US" w:bidi="ar-SA"/>
      </w:rPr>
    </w:lvl>
  </w:abstractNum>
  <w:num w:numId="1">
    <w:abstractNumId w:val="9"/>
  </w:num>
  <w:num w:numId="2">
    <w:abstractNumId w:val="55"/>
  </w:num>
  <w:num w:numId="3">
    <w:abstractNumId w:val="7"/>
  </w:num>
  <w:num w:numId="4">
    <w:abstractNumId w:val="35"/>
  </w:num>
  <w:num w:numId="5">
    <w:abstractNumId w:val="57"/>
  </w:num>
  <w:num w:numId="6">
    <w:abstractNumId w:val="25"/>
  </w:num>
  <w:num w:numId="7">
    <w:abstractNumId w:val="46"/>
  </w:num>
  <w:num w:numId="8">
    <w:abstractNumId w:val="32"/>
  </w:num>
  <w:num w:numId="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0"/>
  </w:num>
  <w:num w:numId="14">
    <w:abstractNumId w:val="13"/>
  </w:num>
  <w:num w:numId="15">
    <w:abstractNumId w:val="22"/>
  </w:num>
  <w:num w:numId="16">
    <w:abstractNumId w:val="50"/>
  </w:num>
  <w:num w:numId="17">
    <w:abstractNumId w:val="24"/>
  </w:num>
  <w:num w:numId="18">
    <w:abstractNumId w:val="58"/>
  </w:num>
  <w:num w:numId="19">
    <w:abstractNumId w:val="28"/>
  </w:num>
  <w:num w:numId="20">
    <w:abstractNumId w:val="67"/>
  </w:num>
  <w:num w:numId="21">
    <w:abstractNumId w:val="63"/>
  </w:num>
  <w:num w:numId="22">
    <w:abstractNumId w:val="0"/>
  </w:num>
  <w:num w:numId="23">
    <w:abstractNumId w:val="3"/>
  </w:num>
  <w:num w:numId="24">
    <w:abstractNumId w:val="59"/>
  </w:num>
  <w:num w:numId="25">
    <w:abstractNumId w:val="5"/>
  </w:num>
  <w:num w:numId="26">
    <w:abstractNumId w:val="1"/>
  </w:num>
  <w:num w:numId="27">
    <w:abstractNumId w:val="8"/>
  </w:num>
  <w:num w:numId="28">
    <w:abstractNumId w:val="44"/>
  </w:num>
  <w:num w:numId="29">
    <w:abstractNumId w:val="66"/>
  </w:num>
  <w:num w:numId="30">
    <w:abstractNumId w:val="43"/>
  </w:num>
  <w:num w:numId="31">
    <w:abstractNumId w:val="42"/>
  </w:num>
  <w:num w:numId="32">
    <w:abstractNumId w:val="15"/>
  </w:num>
  <w:num w:numId="33">
    <w:abstractNumId w:val="19"/>
  </w:num>
  <w:num w:numId="34">
    <w:abstractNumId w:val="38"/>
  </w:num>
  <w:num w:numId="35">
    <w:abstractNumId w:val="52"/>
  </w:num>
  <w:num w:numId="36">
    <w:abstractNumId w:val="30"/>
  </w:num>
  <w:num w:numId="37">
    <w:abstractNumId w:val="31"/>
  </w:num>
  <w:num w:numId="38">
    <w:abstractNumId w:val="51"/>
  </w:num>
  <w:num w:numId="39">
    <w:abstractNumId w:val="61"/>
  </w:num>
  <w:num w:numId="40">
    <w:abstractNumId w:val="18"/>
  </w:num>
  <w:num w:numId="41">
    <w:abstractNumId w:val="45"/>
  </w:num>
  <w:num w:numId="42">
    <w:abstractNumId w:val="53"/>
  </w:num>
  <w:num w:numId="43">
    <w:abstractNumId w:val="62"/>
  </w:num>
  <w:num w:numId="44">
    <w:abstractNumId w:val="23"/>
  </w:num>
  <w:num w:numId="45">
    <w:abstractNumId w:val="17"/>
  </w:num>
  <w:num w:numId="46">
    <w:abstractNumId w:val="67"/>
    <w:lvlOverride w:ilvl="0">
      <w:startOverride w:val="1"/>
    </w:lvlOverride>
  </w:num>
  <w:num w:numId="47">
    <w:abstractNumId w:val="16"/>
  </w:num>
  <w:num w:numId="48">
    <w:abstractNumId w:val="40"/>
  </w:num>
  <w:num w:numId="49">
    <w:abstractNumId w:val="6"/>
  </w:num>
  <w:num w:numId="50">
    <w:abstractNumId w:val="2"/>
  </w:num>
  <w:num w:numId="51">
    <w:abstractNumId w:val="34"/>
  </w:num>
  <w:num w:numId="52">
    <w:abstractNumId w:val="48"/>
  </w:num>
  <w:num w:numId="53">
    <w:abstractNumId w:val="26"/>
  </w:num>
  <w:num w:numId="54">
    <w:abstractNumId w:val="29"/>
  </w:num>
  <w:num w:numId="55">
    <w:abstractNumId w:val="21"/>
  </w:num>
  <w:num w:numId="56">
    <w:abstractNumId w:val="64"/>
  </w:num>
  <w:num w:numId="57">
    <w:abstractNumId w:val="68"/>
  </w:num>
  <w:num w:numId="58">
    <w:abstractNumId w:val="39"/>
  </w:num>
  <w:num w:numId="59">
    <w:abstractNumId w:val="20"/>
  </w:num>
  <w:num w:numId="60">
    <w:abstractNumId w:val="54"/>
  </w:num>
  <w:num w:numId="61">
    <w:abstractNumId w:val="12"/>
  </w:num>
  <w:num w:numId="62">
    <w:abstractNumId w:val="47"/>
  </w:num>
  <w:num w:numId="63">
    <w:abstractNumId w:val="60"/>
  </w:num>
  <w:num w:numId="6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 w:numId="66">
    <w:abstractNumId w:val="27"/>
  </w:num>
  <w:num w:numId="67">
    <w:abstractNumId w:val="4"/>
  </w:num>
  <w:num w:numId="68">
    <w:abstractNumId w:val="49"/>
  </w:num>
  <w:num w:numId="69">
    <w:abstractNumId w:val="3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characterSpacingControl w:val="doNotCompress"/>
  <w:footnotePr>
    <w:footnote w:id="0"/>
    <w:footnote w:id="1"/>
  </w:footnotePr>
  <w:endnotePr>
    <w:endnote w:id="0"/>
    <w:endnote w:id="1"/>
  </w:endnotePr>
  <w:compat>
    <w:doNotExpandShiftReturn/>
    <w:useFELayout/>
  </w:compat>
  <w:rsids>
    <w:rsidRoot w:val="006C4B87"/>
    <w:rsid w:val="00000A72"/>
    <w:rsid w:val="00000BC5"/>
    <w:rsid w:val="00000C6B"/>
    <w:rsid w:val="00001510"/>
    <w:rsid w:val="0000167A"/>
    <w:rsid w:val="00001D28"/>
    <w:rsid w:val="00001E80"/>
    <w:rsid w:val="00002383"/>
    <w:rsid w:val="0000272D"/>
    <w:rsid w:val="0000318A"/>
    <w:rsid w:val="000046CF"/>
    <w:rsid w:val="0000482E"/>
    <w:rsid w:val="00005D01"/>
    <w:rsid w:val="00006282"/>
    <w:rsid w:val="0000656D"/>
    <w:rsid w:val="00006DCA"/>
    <w:rsid w:val="00006F5E"/>
    <w:rsid w:val="000070E6"/>
    <w:rsid w:val="000072C5"/>
    <w:rsid w:val="00007978"/>
    <w:rsid w:val="00007A17"/>
    <w:rsid w:val="00007A43"/>
    <w:rsid w:val="00011C1D"/>
    <w:rsid w:val="00011E94"/>
    <w:rsid w:val="00014150"/>
    <w:rsid w:val="00014F07"/>
    <w:rsid w:val="0001647F"/>
    <w:rsid w:val="00016E3A"/>
    <w:rsid w:val="0001706B"/>
    <w:rsid w:val="00017151"/>
    <w:rsid w:val="0001756C"/>
    <w:rsid w:val="00017CDF"/>
    <w:rsid w:val="000210CD"/>
    <w:rsid w:val="00021224"/>
    <w:rsid w:val="00021C7D"/>
    <w:rsid w:val="00021D8C"/>
    <w:rsid w:val="000243C9"/>
    <w:rsid w:val="0002481D"/>
    <w:rsid w:val="000258EA"/>
    <w:rsid w:val="00025C62"/>
    <w:rsid w:val="00025DFF"/>
    <w:rsid w:val="00026189"/>
    <w:rsid w:val="00027A1B"/>
    <w:rsid w:val="00027B8F"/>
    <w:rsid w:val="00031685"/>
    <w:rsid w:val="00031A8F"/>
    <w:rsid w:val="00031E40"/>
    <w:rsid w:val="0003238A"/>
    <w:rsid w:val="00032F56"/>
    <w:rsid w:val="00032FF7"/>
    <w:rsid w:val="00034A53"/>
    <w:rsid w:val="00034BCA"/>
    <w:rsid w:val="00034EA6"/>
    <w:rsid w:val="00034FB3"/>
    <w:rsid w:val="000369F3"/>
    <w:rsid w:val="00036E8F"/>
    <w:rsid w:val="00037D4E"/>
    <w:rsid w:val="000402DD"/>
    <w:rsid w:val="000406DB"/>
    <w:rsid w:val="0004075E"/>
    <w:rsid w:val="000416F9"/>
    <w:rsid w:val="000418AF"/>
    <w:rsid w:val="000420EB"/>
    <w:rsid w:val="00042261"/>
    <w:rsid w:val="00042392"/>
    <w:rsid w:val="000423E5"/>
    <w:rsid w:val="00042753"/>
    <w:rsid w:val="00042E86"/>
    <w:rsid w:val="00042F45"/>
    <w:rsid w:val="000442B9"/>
    <w:rsid w:val="000447D8"/>
    <w:rsid w:val="00044ACE"/>
    <w:rsid w:val="00044DA0"/>
    <w:rsid w:val="00045C13"/>
    <w:rsid w:val="00045CA7"/>
    <w:rsid w:val="00046111"/>
    <w:rsid w:val="00046FC4"/>
    <w:rsid w:val="000473AA"/>
    <w:rsid w:val="00050563"/>
    <w:rsid w:val="00050F1F"/>
    <w:rsid w:val="00051202"/>
    <w:rsid w:val="0005314D"/>
    <w:rsid w:val="000538E0"/>
    <w:rsid w:val="00053BC5"/>
    <w:rsid w:val="00053F77"/>
    <w:rsid w:val="00054FA4"/>
    <w:rsid w:val="00055383"/>
    <w:rsid w:val="00055A7C"/>
    <w:rsid w:val="00055D39"/>
    <w:rsid w:val="00056436"/>
    <w:rsid w:val="00056671"/>
    <w:rsid w:val="00056BFD"/>
    <w:rsid w:val="00056D5E"/>
    <w:rsid w:val="00057170"/>
    <w:rsid w:val="00057486"/>
    <w:rsid w:val="0005770C"/>
    <w:rsid w:val="000577EC"/>
    <w:rsid w:val="00060299"/>
    <w:rsid w:val="00060559"/>
    <w:rsid w:val="00060740"/>
    <w:rsid w:val="00060A21"/>
    <w:rsid w:val="00063893"/>
    <w:rsid w:val="00064D83"/>
    <w:rsid w:val="00066DE2"/>
    <w:rsid w:val="00066EAA"/>
    <w:rsid w:val="0006727B"/>
    <w:rsid w:val="0007079B"/>
    <w:rsid w:val="00070B0E"/>
    <w:rsid w:val="0007118E"/>
    <w:rsid w:val="000714AD"/>
    <w:rsid w:val="0007188D"/>
    <w:rsid w:val="00072A73"/>
    <w:rsid w:val="000731F5"/>
    <w:rsid w:val="00073450"/>
    <w:rsid w:val="00074C94"/>
    <w:rsid w:val="00075C9F"/>
    <w:rsid w:val="00076C23"/>
    <w:rsid w:val="0007709A"/>
    <w:rsid w:val="000774DA"/>
    <w:rsid w:val="00080051"/>
    <w:rsid w:val="00080BD5"/>
    <w:rsid w:val="00080FE1"/>
    <w:rsid w:val="00081353"/>
    <w:rsid w:val="00082799"/>
    <w:rsid w:val="0008429C"/>
    <w:rsid w:val="000847B9"/>
    <w:rsid w:val="00084B09"/>
    <w:rsid w:val="00085940"/>
    <w:rsid w:val="00085D39"/>
    <w:rsid w:val="00085EC6"/>
    <w:rsid w:val="000868E0"/>
    <w:rsid w:val="00086FD8"/>
    <w:rsid w:val="00087E04"/>
    <w:rsid w:val="00090A5C"/>
    <w:rsid w:val="00091041"/>
    <w:rsid w:val="00091881"/>
    <w:rsid w:val="0009246F"/>
    <w:rsid w:val="00092668"/>
    <w:rsid w:val="000927E8"/>
    <w:rsid w:val="000930DC"/>
    <w:rsid w:val="0009312A"/>
    <w:rsid w:val="00094D84"/>
    <w:rsid w:val="00096037"/>
    <w:rsid w:val="00096739"/>
    <w:rsid w:val="000970F3"/>
    <w:rsid w:val="000A0066"/>
    <w:rsid w:val="000A0671"/>
    <w:rsid w:val="000A1386"/>
    <w:rsid w:val="000A1B4D"/>
    <w:rsid w:val="000A291D"/>
    <w:rsid w:val="000A2B04"/>
    <w:rsid w:val="000A2D7C"/>
    <w:rsid w:val="000A2FBB"/>
    <w:rsid w:val="000A3288"/>
    <w:rsid w:val="000A3564"/>
    <w:rsid w:val="000A4B7E"/>
    <w:rsid w:val="000A4C2C"/>
    <w:rsid w:val="000A51F2"/>
    <w:rsid w:val="000A53B8"/>
    <w:rsid w:val="000A5954"/>
    <w:rsid w:val="000A59E7"/>
    <w:rsid w:val="000A5B79"/>
    <w:rsid w:val="000A6090"/>
    <w:rsid w:val="000A6E54"/>
    <w:rsid w:val="000A7013"/>
    <w:rsid w:val="000A7A65"/>
    <w:rsid w:val="000B1717"/>
    <w:rsid w:val="000B197A"/>
    <w:rsid w:val="000B2769"/>
    <w:rsid w:val="000B2E9D"/>
    <w:rsid w:val="000B3ABA"/>
    <w:rsid w:val="000B3F6A"/>
    <w:rsid w:val="000B49B6"/>
    <w:rsid w:val="000B4A52"/>
    <w:rsid w:val="000B4E4C"/>
    <w:rsid w:val="000B6A50"/>
    <w:rsid w:val="000B72A3"/>
    <w:rsid w:val="000B7A0A"/>
    <w:rsid w:val="000B7BF8"/>
    <w:rsid w:val="000C01B2"/>
    <w:rsid w:val="000C061E"/>
    <w:rsid w:val="000C0C4A"/>
    <w:rsid w:val="000C18E7"/>
    <w:rsid w:val="000C2006"/>
    <w:rsid w:val="000C2AC6"/>
    <w:rsid w:val="000C3369"/>
    <w:rsid w:val="000C3D20"/>
    <w:rsid w:val="000C4731"/>
    <w:rsid w:val="000C4AD9"/>
    <w:rsid w:val="000C5130"/>
    <w:rsid w:val="000C5A67"/>
    <w:rsid w:val="000C697F"/>
    <w:rsid w:val="000C6C2A"/>
    <w:rsid w:val="000C7A0E"/>
    <w:rsid w:val="000D00A0"/>
    <w:rsid w:val="000D274A"/>
    <w:rsid w:val="000D52F7"/>
    <w:rsid w:val="000D589A"/>
    <w:rsid w:val="000D5B8A"/>
    <w:rsid w:val="000D6BDA"/>
    <w:rsid w:val="000D7AA1"/>
    <w:rsid w:val="000E04DC"/>
    <w:rsid w:val="000E14E9"/>
    <w:rsid w:val="000E17AB"/>
    <w:rsid w:val="000E21D4"/>
    <w:rsid w:val="000E25E7"/>
    <w:rsid w:val="000E2604"/>
    <w:rsid w:val="000E27F8"/>
    <w:rsid w:val="000E2B14"/>
    <w:rsid w:val="000E30DF"/>
    <w:rsid w:val="000E34EB"/>
    <w:rsid w:val="000E351B"/>
    <w:rsid w:val="000E45B7"/>
    <w:rsid w:val="000E48BB"/>
    <w:rsid w:val="000E51E8"/>
    <w:rsid w:val="000E5415"/>
    <w:rsid w:val="000E58EC"/>
    <w:rsid w:val="000E6BFD"/>
    <w:rsid w:val="000E7698"/>
    <w:rsid w:val="000F02B5"/>
    <w:rsid w:val="000F04BB"/>
    <w:rsid w:val="000F0CA6"/>
    <w:rsid w:val="000F140C"/>
    <w:rsid w:val="000F17F4"/>
    <w:rsid w:val="000F2679"/>
    <w:rsid w:val="000F314D"/>
    <w:rsid w:val="000F32BB"/>
    <w:rsid w:val="000F3BE0"/>
    <w:rsid w:val="000F3EB4"/>
    <w:rsid w:val="000F4657"/>
    <w:rsid w:val="000F48AD"/>
    <w:rsid w:val="000F5626"/>
    <w:rsid w:val="000F592E"/>
    <w:rsid w:val="000F5A0C"/>
    <w:rsid w:val="000F6F6D"/>
    <w:rsid w:val="000F7056"/>
    <w:rsid w:val="000F7DC4"/>
    <w:rsid w:val="000F7E9D"/>
    <w:rsid w:val="00101325"/>
    <w:rsid w:val="00101C55"/>
    <w:rsid w:val="0010206D"/>
    <w:rsid w:val="001024A6"/>
    <w:rsid w:val="00102F69"/>
    <w:rsid w:val="00103092"/>
    <w:rsid w:val="00103BB1"/>
    <w:rsid w:val="001047EA"/>
    <w:rsid w:val="0010662F"/>
    <w:rsid w:val="0010665D"/>
    <w:rsid w:val="00107267"/>
    <w:rsid w:val="001076A1"/>
    <w:rsid w:val="00110DCA"/>
    <w:rsid w:val="00110EB3"/>
    <w:rsid w:val="001118AF"/>
    <w:rsid w:val="00111BE4"/>
    <w:rsid w:val="00112175"/>
    <w:rsid w:val="00112598"/>
    <w:rsid w:val="001127A6"/>
    <w:rsid w:val="00112D30"/>
    <w:rsid w:val="0011300D"/>
    <w:rsid w:val="00114C1C"/>
    <w:rsid w:val="00116AB0"/>
    <w:rsid w:val="001170E3"/>
    <w:rsid w:val="0012113E"/>
    <w:rsid w:val="0012161F"/>
    <w:rsid w:val="001218DB"/>
    <w:rsid w:val="00122CA3"/>
    <w:rsid w:val="00123251"/>
    <w:rsid w:val="001237DB"/>
    <w:rsid w:val="00124E02"/>
    <w:rsid w:val="00126B33"/>
    <w:rsid w:val="00126F9B"/>
    <w:rsid w:val="001274A5"/>
    <w:rsid w:val="001307BE"/>
    <w:rsid w:val="00131929"/>
    <w:rsid w:val="00132CB6"/>
    <w:rsid w:val="00133DCA"/>
    <w:rsid w:val="00133FBB"/>
    <w:rsid w:val="00134595"/>
    <w:rsid w:val="001347DE"/>
    <w:rsid w:val="001349F2"/>
    <w:rsid w:val="001351FC"/>
    <w:rsid w:val="0013549C"/>
    <w:rsid w:val="00135931"/>
    <w:rsid w:val="00135EA4"/>
    <w:rsid w:val="00136019"/>
    <w:rsid w:val="001369AB"/>
    <w:rsid w:val="001372D0"/>
    <w:rsid w:val="001379FA"/>
    <w:rsid w:val="00137B76"/>
    <w:rsid w:val="00140A75"/>
    <w:rsid w:val="00141B3E"/>
    <w:rsid w:val="00141DE3"/>
    <w:rsid w:val="001421D7"/>
    <w:rsid w:val="0014235A"/>
    <w:rsid w:val="001427E9"/>
    <w:rsid w:val="00143B3A"/>
    <w:rsid w:val="00143D3A"/>
    <w:rsid w:val="00144085"/>
    <w:rsid w:val="00145D56"/>
    <w:rsid w:val="0014697C"/>
    <w:rsid w:val="00146CBD"/>
    <w:rsid w:val="00147103"/>
    <w:rsid w:val="001501AA"/>
    <w:rsid w:val="001503B2"/>
    <w:rsid w:val="001505E4"/>
    <w:rsid w:val="00150844"/>
    <w:rsid w:val="00151A06"/>
    <w:rsid w:val="00151BA5"/>
    <w:rsid w:val="0015268F"/>
    <w:rsid w:val="0015392F"/>
    <w:rsid w:val="00153AA6"/>
    <w:rsid w:val="00155016"/>
    <w:rsid w:val="001554C6"/>
    <w:rsid w:val="00155746"/>
    <w:rsid w:val="00155C7F"/>
    <w:rsid w:val="00155DF0"/>
    <w:rsid w:val="00156BF1"/>
    <w:rsid w:val="0015735A"/>
    <w:rsid w:val="001579EE"/>
    <w:rsid w:val="00157E0A"/>
    <w:rsid w:val="0016036D"/>
    <w:rsid w:val="00160541"/>
    <w:rsid w:val="00160B30"/>
    <w:rsid w:val="00161109"/>
    <w:rsid w:val="00161A7C"/>
    <w:rsid w:val="00161D50"/>
    <w:rsid w:val="00162922"/>
    <w:rsid w:val="00163631"/>
    <w:rsid w:val="00164D3E"/>
    <w:rsid w:val="001652F7"/>
    <w:rsid w:val="001653CE"/>
    <w:rsid w:val="0016643A"/>
    <w:rsid w:val="001677A1"/>
    <w:rsid w:val="00167F5B"/>
    <w:rsid w:val="001711FD"/>
    <w:rsid w:val="0017150F"/>
    <w:rsid w:val="001733A1"/>
    <w:rsid w:val="00174CCC"/>
    <w:rsid w:val="0017568B"/>
    <w:rsid w:val="001759B3"/>
    <w:rsid w:val="00175F45"/>
    <w:rsid w:val="0017642A"/>
    <w:rsid w:val="001771E3"/>
    <w:rsid w:val="00177348"/>
    <w:rsid w:val="00177473"/>
    <w:rsid w:val="001775EC"/>
    <w:rsid w:val="00177771"/>
    <w:rsid w:val="00181A10"/>
    <w:rsid w:val="00182307"/>
    <w:rsid w:val="00182334"/>
    <w:rsid w:val="001826E3"/>
    <w:rsid w:val="00183031"/>
    <w:rsid w:val="00184BAE"/>
    <w:rsid w:val="00185236"/>
    <w:rsid w:val="00185595"/>
    <w:rsid w:val="00186D46"/>
    <w:rsid w:val="00186EDC"/>
    <w:rsid w:val="001879CE"/>
    <w:rsid w:val="00190056"/>
    <w:rsid w:val="00190B3C"/>
    <w:rsid w:val="00191119"/>
    <w:rsid w:val="0019116B"/>
    <w:rsid w:val="00192838"/>
    <w:rsid w:val="001928AD"/>
    <w:rsid w:val="0019315C"/>
    <w:rsid w:val="00194034"/>
    <w:rsid w:val="0019438D"/>
    <w:rsid w:val="001948C2"/>
    <w:rsid w:val="001948F6"/>
    <w:rsid w:val="00194A36"/>
    <w:rsid w:val="00194FC3"/>
    <w:rsid w:val="00195055"/>
    <w:rsid w:val="00195182"/>
    <w:rsid w:val="00196475"/>
    <w:rsid w:val="00197010"/>
    <w:rsid w:val="001A0796"/>
    <w:rsid w:val="001A0EA8"/>
    <w:rsid w:val="001A10D6"/>
    <w:rsid w:val="001A18EE"/>
    <w:rsid w:val="001A199F"/>
    <w:rsid w:val="001A253C"/>
    <w:rsid w:val="001A2E36"/>
    <w:rsid w:val="001A3BBE"/>
    <w:rsid w:val="001A4F69"/>
    <w:rsid w:val="001A532C"/>
    <w:rsid w:val="001A5679"/>
    <w:rsid w:val="001A56B7"/>
    <w:rsid w:val="001A5F79"/>
    <w:rsid w:val="001A62D4"/>
    <w:rsid w:val="001A7B6D"/>
    <w:rsid w:val="001B0B6E"/>
    <w:rsid w:val="001B1344"/>
    <w:rsid w:val="001B14E5"/>
    <w:rsid w:val="001B1EA2"/>
    <w:rsid w:val="001B222F"/>
    <w:rsid w:val="001B602D"/>
    <w:rsid w:val="001B6EBC"/>
    <w:rsid w:val="001B7093"/>
    <w:rsid w:val="001C1C38"/>
    <w:rsid w:val="001C2A8A"/>
    <w:rsid w:val="001C34FB"/>
    <w:rsid w:val="001C3ECF"/>
    <w:rsid w:val="001C4E09"/>
    <w:rsid w:val="001C567E"/>
    <w:rsid w:val="001C595D"/>
    <w:rsid w:val="001C5ECB"/>
    <w:rsid w:val="001C62B1"/>
    <w:rsid w:val="001C6401"/>
    <w:rsid w:val="001C6623"/>
    <w:rsid w:val="001C6681"/>
    <w:rsid w:val="001C6D4D"/>
    <w:rsid w:val="001C7CEE"/>
    <w:rsid w:val="001D05E9"/>
    <w:rsid w:val="001D0919"/>
    <w:rsid w:val="001D13BD"/>
    <w:rsid w:val="001D20F9"/>
    <w:rsid w:val="001D3146"/>
    <w:rsid w:val="001D334A"/>
    <w:rsid w:val="001D3455"/>
    <w:rsid w:val="001D3491"/>
    <w:rsid w:val="001D5725"/>
    <w:rsid w:val="001D585D"/>
    <w:rsid w:val="001D6280"/>
    <w:rsid w:val="001D6940"/>
    <w:rsid w:val="001D7919"/>
    <w:rsid w:val="001D7B13"/>
    <w:rsid w:val="001E097A"/>
    <w:rsid w:val="001E09C7"/>
    <w:rsid w:val="001E0E8D"/>
    <w:rsid w:val="001E12FA"/>
    <w:rsid w:val="001E2752"/>
    <w:rsid w:val="001E3920"/>
    <w:rsid w:val="001E50C9"/>
    <w:rsid w:val="001E534E"/>
    <w:rsid w:val="001E5AD4"/>
    <w:rsid w:val="001E64A8"/>
    <w:rsid w:val="001E6EB9"/>
    <w:rsid w:val="001E7B2E"/>
    <w:rsid w:val="001F109A"/>
    <w:rsid w:val="001F1507"/>
    <w:rsid w:val="001F1703"/>
    <w:rsid w:val="001F176C"/>
    <w:rsid w:val="001F225F"/>
    <w:rsid w:val="001F27A0"/>
    <w:rsid w:val="001F2EAB"/>
    <w:rsid w:val="001F3CA8"/>
    <w:rsid w:val="001F3DC7"/>
    <w:rsid w:val="001F441D"/>
    <w:rsid w:val="001F458E"/>
    <w:rsid w:val="001F4F31"/>
    <w:rsid w:val="001F5FE4"/>
    <w:rsid w:val="001F6AEC"/>
    <w:rsid w:val="001F7067"/>
    <w:rsid w:val="001F72A0"/>
    <w:rsid w:val="001F771F"/>
    <w:rsid w:val="00200B71"/>
    <w:rsid w:val="00200F30"/>
    <w:rsid w:val="00202A96"/>
    <w:rsid w:val="00202C86"/>
    <w:rsid w:val="002034CB"/>
    <w:rsid w:val="00204EF6"/>
    <w:rsid w:val="0020580C"/>
    <w:rsid w:val="00206179"/>
    <w:rsid w:val="00206286"/>
    <w:rsid w:val="00207387"/>
    <w:rsid w:val="00207AB5"/>
    <w:rsid w:val="00207DAB"/>
    <w:rsid w:val="00207FA2"/>
    <w:rsid w:val="0021007E"/>
    <w:rsid w:val="0021112A"/>
    <w:rsid w:val="0021206F"/>
    <w:rsid w:val="00212F55"/>
    <w:rsid w:val="00213352"/>
    <w:rsid w:val="002134F7"/>
    <w:rsid w:val="00213716"/>
    <w:rsid w:val="00214A5C"/>
    <w:rsid w:val="002154F2"/>
    <w:rsid w:val="00216BF5"/>
    <w:rsid w:val="0021784F"/>
    <w:rsid w:val="00217C8F"/>
    <w:rsid w:val="00217DA4"/>
    <w:rsid w:val="0022110F"/>
    <w:rsid w:val="002212A9"/>
    <w:rsid w:val="00221CFD"/>
    <w:rsid w:val="00221E35"/>
    <w:rsid w:val="0022266D"/>
    <w:rsid w:val="00222EA8"/>
    <w:rsid w:val="00225C7F"/>
    <w:rsid w:val="002272EA"/>
    <w:rsid w:val="0023003E"/>
    <w:rsid w:val="00230724"/>
    <w:rsid w:val="00231124"/>
    <w:rsid w:val="00231887"/>
    <w:rsid w:val="00231C82"/>
    <w:rsid w:val="00232023"/>
    <w:rsid w:val="00232F80"/>
    <w:rsid w:val="00232FC5"/>
    <w:rsid w:val="00234158"/>
    <w:rsid w:val="00234796"/>
    <w:rsid w:val="00234901"/>
    <w:rsid w:val="00235822"/>
    <w:rsid w:val="00236107"/>
    <w:rsid w:val="00236282"/>
    <w:rsid w:val="00236633"/>
    <w:rsid w:val="002369AE"/>
    <w:rsid w:val="00237327"/>
    <w:rsid w:val="00240344"/>
    <w:rsid w:val="0024058D"/>
    <w:rsid w:val="00241C08"/>
    <w:rsid w:val="00242191"/>
    <w:rsid w:val="00242665"/>
    <w:rsid w:val="00244E28"/>
    <w:rsid w:val="00245FAD"/>
    <w:rsid w:val="00246D25"/>
    <w:rsid w:val="00246E07"/>
    <w:rsid w:val="002475ED"/>
    <w:rsid w:val="00247697"/>
    <w:rsid w:val="00247770"/>
    <w:rsid w:val="00250583"/>
    <w:rsid w:val="002507A1"/>
    <w:rsid w:val="00250E88"/>
    <w:rsid w:val="0025164C"/>
    <w:rsid w:val="00251E07"/>
    <w:rsid w:val="002528AD"/>
    <w:rsid w:val="00253510"/>
    <w:rsid w:val="00253BEC"/>
    <w:rsid w:val="00253F38"/>
    <w:rsid w:val="00254C4A"/>
    <w:rsid w:val="00254FB8"/>
    <w:rsid w:val="0025636F"/>
    <w:rsid w:val="00257312"/>
    <w:rsid w:val="002606A4"/>
    <w:rsid w:val="00260774"/>
    <w:rsid w:val="002620E2"/>
    <w:rsid w:val="00262591"/>
    <w:rsid w:val="00263295"/>
    <w:rsid w:val="0026578A"/>
    <w:rsid w:val="00266374"/>
    <w:rsid w:val="00266980"/>
    <w:rsid w:val="00266CE6"/>
    <w:rsid w:val="00266F7A"/>
    <w:rsid w:val="00267A48"/>
    <w:rsid w:val="002705B7"/>
    <w:rsid w:val="0027070E"/>
    <w:rsid w:val="0027182A"/>
    <w:rsid w:val="00271CF2"/>
    <w:rsid w:val="00272036"/>
    <w:rsid w:val="0027205F"/>
    <w:rsid w:val="0027206E"/>
    <w:rsid w:val="002734BB"/>
    <w:rsid w:val="002735FC"/>
    <w:rsid w:val="00274149"/>
    <w:rsid w:val="0027532A"/>
    <w:rsid w:val="00275DBC"/>
    <w:rsid w:val="00276A73"/>
    <w:rsid w:val="00277AF5"/>
    <w:rsid w:val="00281925"/>
    <w:rsid w:val="002823B6"/>
    <w:rsid w:val="00282852"/>
    <w:rsid w:val="002828E9"/>
    <w:rsid w:val="00282B9A"/>
    <w:rsid w:val="00282E4F"/>
    <w:rsid w:val="00283DF4"/>
    <w:rsid w:val="00284550"/>
    <w:rsid w:val="00286414"/>
    <w:rsid w:val="00286542"/>
    <w:rsid w:val="00286923"/>
    <w:rsid w:val="00286B1B"/>
    <w:rsid w:val="00287F78"/>
    <w:rsid w:val="002919CD"/>
    <w:rsid w:val="00291C70"/>
    <w:rsid w:val="002921BA"/>
    <w:rsid w:val="00292690"/>
    <w:rsid w:val="00292931"/>
    <w:rsid w:val="00292D3E"/>
    <w:rsid w:val="002946F8"/>
    <w:rsid w:val="002952A1"/>
    <w:rsid w:val="00295E08"/>
    <w:rsid w:val="00296352"/>
    <w:rsid w:val="002979A7"/>
    <w:rsid w:val="002A0871"/>
    <w:rsid w:val="002A0A26"/>
    <w:rsid w:val="002A26EE"/>
    <w:rsid w:val="002A277A"/>
    <w:rsid w:val="002A2D0F"/>
    <w:rsid w:val="002A3767"/>
    <w:rsid w:val="002A3781"/>
    <w:rsid w:val="002A74B2"/>
    <w:rsid w:val="002B0A0E"/>
    <w:rsid w:val="002B0DDE"/>
    <w:rsid w:val="002B0E43"/>
    <w:rsid w:val="002B36B3"/>
    <w:rsid w:val="002B3C65"/>
    <w:rsid w:val="002B42CA"/>
    <w:rsid w:val="002B6F54"/>
    <w:rsid w:val="002B7A17"/>
    <w:rsid w:val="002C0558"/>
    <w:rsid w:val="002C179F"/>
    <w:rsid w:val="002C2008"/>
    <w:rsid w:val="002C2A79"/>
    <w:rsid w:val="002C41E4"/>
    <w:rsid w:val="002C4951"/>
    <w:rsid w:val="002C4EF9"/>
    <w:rsid w:val="002C51A2"/>
    <w:rsid w:val="002C60BA"/>
    <w:rsid w:val="002C60ED"/>
    <w:rsid w:val="002C6934"/>
    <w:rsid w:val="002D00B4"/>
    <w:rsid w:val="002D173C"/>
    <w:rsid w:val="002D193B"/>
    <w:rsid w:val="002D230B"/>
    <w:rsid w:val="002D4D72"/>
    <w:rsid w:val="002D60F2"/>
    <w:rsid w:val="002D7568"/>
    <w:rsid w:val="002E15B0"/>
    <w:rsid w:val="002E1A2D"/>
    <w:rsid w:val="002E1AD8"/>
    <w:rsid w:val="002E1BF5"/>
    <w:rsid w:val="002E40E0"/>
    <w:rsid w:val="002E46DC"/>
    <w:rsid w:val="002E5150"/>
    <w:rsid w:val="002E5AD3"/>
    <w:rsid w:val="002E67C9"/>
    <w:rsid w:val="002E7830"/>
    <w:rsid w:val="002E7950"/>
    <w:rsid w:val="002F077F"/>
    <w:rsid w:val="002F0877"/>
    <w:rsid w:val="002F18EB"/>
    <w:rsid w:val="002F1D83"/>
    <w:rsid w:val="002F2280"/>
    <w:rsid w:val="002F22BC"/>
    <w:rsid w:val="002F26B9"/>
    <w:rsid w:val="002F2CFB"/>
    <w:rsid w:val="002F3E4D"/>
    <w:rsid w:val="002F3EAF"/>
    <w:rsid w:val="002F40B0"/>
    <w:rsid w:val="002F4123"/>
    <w:rsid w:val="002F4BB8"/>
    <w:rsid w:val="002F51E8"/>
    <w:rsid w:val="002F5287"/>
    <w:rsid w:val="002F5B12"/>
    <w:rsid w:val="002F6038"/>
    <w:rsid w:val="002F70D3"/>
    <w:rsid w:val="002F74C2"/>
    <w:rsid w:val="002F794B"/>
    <w:rsid w:val="0030113C"/>
    <w:rsid w:val="0030205C"/>
    <w:rsid w:val="00302C93"/>
    <w:rsid w:val="00303603"/>
    <w:rsid w:val="00304DCA"/>
    <w:rsid w:val="00305956"/>
    <w:rsid w:val="00305E9F"/>
    <w:rsid w:val="00307940"/>
    <w:rsid w:val="00307F70"/>
    <w:rsid w:val="003107FB"/>
    <w:rsid w:val="003114E9"/>
    <w:rsid w:val="003117AC"/>
    <w:rsid w:val="00311F6A"/>
    <w:rsid w:val="003124B0"/>
    <w:rsid w:val="00312D62"/>
    <w:rsid w:val="003131E5"/>
    <w:rsid w:val="003138BD"/>
    <w:rsid w:val="00314805"/>
    <w:rsid w:val="00314E11"/>
    <w:rsid w:val="00315020"/>
    <w:rsid w:val="00315180"/>
    <w:rsid w:val="00316916"/>
    <w:rsid w:val="00316EA6"/>
    <w:rsid w:val="0032080C"/>
    <w:rsid w:val="00321B90"/>
    <w:rsid w:val="0032380B"/>
    <w:rsid w:val="00323991"/>
    <w:rsid w:val="003251CB"/>
    <w:rsid w:val="00325332"/>
    <w:rsid w:val="0032695A"/>
    <w:rsid w:val="00327F6D"/>
    <w:rsid w:val="003302A5"/>
    <w:rsid w:val="00330443"/>
    <w:rsid w:val="00330E0C"/>
    <w:rsid w:val="00332014"/>
    <w:rsid w:val="003326E3"/>
    <w:rsid w:val="00332780"/>
    <w:rsid w:val="00332E4F"/>
    <w:rsid w:val="0033364B"/>
    <w:rsid w:val="00334040"/>
    <w:rsid w:val="00334672"/>
    <w:rsid w:val="00335515"/>
    <w:rsid w:val="00335528"/>
    <w:rsid w:val="00335A8F"/>
    <w:rsid w:val="003360FC"/>
    <w:rsid w:val="0033685D"/>
    <w:rsid w:val="003372AB"/>
    <w:rsid w:val="00337D6B"/>
    <w:rsid w:val="00341179"/>
    <w:rsid w:val="003425AD"/>
    <w:rsid w:val="00342CDD"/>
    <w:rsid w:val="00342F71"/>
    <w:rsid w:val="003451B5"/>
    <w:rsid w:val="003463B4"/>
    <w:rsid w:val="003468A5"/>
    <w:rsid w:val="00346C0C"/>
    <w:rsid w:val="00346CAA"/>
    <w:rsid w:val="00347271"/>
    <w:rsid w:val="00347C9E"/>
    <w:rsid w:val="00347E25"/>
    <w:rsid w:val="003505BC"/>
    <w:rsid w:val="00351011"/>
    <w:rsid w:val="003517DD"/>
    <w:rsid w:val="00351A9F"/>
    <w:rsid w:val="0035363E"/>
    <w:rsid w:val="00353C43"/>
    <w:rsid w:val="0035424F"/>
    <w:rsid w:val="00355BE7"/>
    <w:rsid w:val="00355DFB"/>
    <w:rsid w:val="00356211"/>
    <w:rsid w:val="003566B6"/>
    <w:rsid w:val="003568A6"/>
    <w:rsid w:val="00356EB6"/>
    <w:rsid w:val="00357045"/>
    <w:rsid w:val="00357A95"/>
    <w:rsid w:val="00357C8E"/>
    <w:rsid w:val="00360EFD"/>
    <w:rsid w:val="003625FB"/>
    <w:rsid w:val="00363651"/>
    <w:rsid w:val="00364532"/>
    <w:rsid w:val="00364DB5"/>
    <w:rsid w:val="00365A7E"/>
    <w:rsid w:val="00367170"/>
    <w:rsid w:val="00370050"/>
    <w:rsid w:val="003723EE"/>
    <w:rsid w:val="00372B19"/>
    <w:rsid w:val="00372FA7"/>
    <w:rsid w:val="0037308D"/>
    <w:rsid w:val="00373DD0"/>
    <w:rsid w:val="003742A5"/>
    <w:rsid w:val="00374452"/>
    <w:rsid w:val="003747DB"/>
    <w:rsid w:val="00374D00"/>
    <w:rsid w:val="0037619A"/>
    <w:rsid w:val="0037624C"/>
    <w:rsid w:val="003766E9"/>
    <w:rsid w:val="00376846"/>
    <w:rsid w:val="00376B92"/>
    <w:rsid w:val="0037732A"/>
    <w:rsid w:val="00377360"/>
    <w:rsid w:val="00380B76"/>
    <w:rsid w:val="00381A50"/>
    <w:rsid w:val="003832D5"/>
    <w:rsid w:val="00384823"/>
    <w:rsid w:val="00384E74"/>
    <w:rsid w:val="00386FBE"/>
    <w:rsid w:val="003903B9"/>
    <w:rsid w:val="003905A2"/>
    <w:rsid w:val="003914C0"/>
    <w:rsid w:val="00391DED"/>
    <w:rsid w:val="003926A2"/>
    <w:rsid w:val="00392971"/>
    <w:rsid w:val="00392C6E"/>
    <w:rsid w:val="00393124"/>
    <w:rsid w:val="00393CC9"/>
    <w:rsid w:val="0039628F"/>
    <w:rsid w:val="00396421"/>
    <w:rsid w:val="00397400"/>
    <w:rsid w:val="003977A2"/>
    <w:rsid w:val="00397F2D"/>
    <w:rsid w:val="003A0820"/>
    <w:rsid w:val="003A20F8"/>
    <w:rsid w:val="003A218D"/>
    <w:rsid w:val="003A23E7"/>
    <w:rsid w:val="003A2E6B"/>
    <w:rsid w:val="003A338C"/>
    <w:rsid w:val="003A481B"/>
    <w:rsid w:val="003A5CE2"/>
    <w:rsid w:val="003A6DCC"/>
    <w:rsid w:val="003A78BE"/>
    <w:rsid w:val="003A7E03"/>
    <w:rsid w:val="003A7E35"/>
    <w:rsid w:val="003B0689"/>
    <w:rsid w:val="003B1FFF"/>
    <w:rsid w:val="003B27AA"/>
    <w:rsid w:val="003B2A1C"/>
    <w:rsid w:val="003B4957"/>
    <w:rsid w:val="003B4EB9"/>
    <w:rsid w:val="003B5866"/>
    <w:rsid w:val="003B5F5D"/>
    <w:rsid w:val="003B657D"/>
    <w:rsid w:val="003B6C45"/>
    <w:rsid w:val="003B6C92"/>
    <w:rsid w:val="003B7339"/>
    <w:rsid w:val="003B738B"/>
    <w:rsid w:val="003B78AF"/>
    <w:rsid w:val="003B7A10"/>
    <w:rsid w:val="003C043E"/>
    <w:rsid w:val="003C07FB"/>
    <w:rsid w:val="003C0802"/>
    <w:rsid w:val="003C09A3"/>
    <w:rsid w:val="003C0D63"/>
    <w:rsid w:val="003C2822"/>
    <w:rsid w:val="003C3198"/>
    <w:rsid w:val="003C334D"/>
    <w:rsid w:val="003C46A5"/>
    <w:rsid w:val="003C4BEC"/>
    <w:rsid w:val="003C6F52"/>
    <w:rsid w:val="003C770F"/>
    <w:rsid w:val="003D02F1"/>
    <w:rsid w:val="003D042B"/>
    <w:rsid w:val="003D0852"/>
    <w:rsid w:val="003D124F"/>
    <w:rsid w:val="003D21BD"/>
    <w:rsid w:val="003D22A4"/>
    <w:rsid w:val="003D30EC"/>
    <w:rsid w:val="003D3BEF"/>
    <w:rsid w:val="003D42A8"/>
    <w:rsid w:val="003D4478"/>
    <w:rsid w:val="003D5205"/>
    <w:rsid w:val="003D694E"/>
    <w:rsid w:val="003D72ED"/>
    <w:rsid w:val="003D79A6"/>
    <w:rsid w:val="003E0F46"/>
    <w:rsid w:val="003E10DD"/>
    <w:rsid w:val="003E158C"/>
    <w:rsid w:val="003E1ABD"/>
    <w:rsid w:val="003E23A7"/>
    <w:rsid w:val="003E320F"/>
    <w:rsid w:val="003E3669"/>
    <w:rsid w:val="003E3D6D"/>
    <w:rsid w:val="003E4907"/>
    <w:rsid w:val="003E498F"/>
    <w:rsid w:val="003E4E06"/>
    <w:rsid w:val="003E5245"/>
    <w:rsid w:val="003E5303"/>
    <w:rsid w:val="003E5571"/>
    <w:rsid w:val="003E5909"/>
    <w:rsid w:val="003E60EF"/>
    <w:rsid w:val="003E611A"/>
    <w:rsid w:val="003E62A0"/>
    <w:rsid w:val="003F02B4"/>
    <w:rsid w:val="003F2FA2"/>
    <w:rsid w:val="003F3079"/>
    <w:rsid w:val="003F3CB7"/>
    <w:rsid w:val="003F5D18"/>
    <w:rsid w:val="003F7065"/>
    <w:rsid w:val="00400922"/>
    <w:rsid w:val="00401E7D"/>
    <w:rsid w:val="004023A6"/>
    <w:rsid w:val="004034DB"/>
    <w:rsid w:val="00403EA0"/>
    <w:rsid w:val="004106F2"/>
    <w:rsid w:val="00410F93"/>
    <w:rsid w:val="00411EC4"/>
    <w:rsid w:val="004131BA"/>
    <w:rsid w:val="00413AE3"/>
    <w:rsid w:val="00414275"/>
    <w:rsid w:val="00414707"/>
    <w:rsid w:val="004147B2"/>
    <w:rsid w:val="004163CA"/>
    <w:rsid w:val="0041769C"/>
    <w:rsid w:val="004177E0"/>
    <w:rsid w:val="00417C5E"/>
    <w:rsid w:val="004200C1"/>
    <w:rsid w:val="004208C9"/>
    <w:rsid w:val="00422245"/>
    <w:rsid w:val="00422AC0"/>
    <w:rsid w:val="00422B3D"/>
    <w:rsid w:val="00422D17"/>
    <w:rsid w:val="004232D0"/>
    <w:rsid w:val="004237D0"/>
    <w:rsid w:val="00423E50"/>
    <w:rsid w:val="004242C0"/>
    <w:rsid w:val="0042469C"/>
    <w:rsid w:val="004246D6"/>
    <w:rsid w:val="004247A2"/>
    <w:rsid w:val="004254BE"/>
    <w:rsid w:val="004269B9"/>
    <w:rsid w:val="004306A5"/>
    <w:rsid w:val="00430AC7"/>
    <w:rsid w:val="00431698"/>
    <w:rsid w:val="0043254D"/>
    <w:rsid w:val="004326DF"/>
    <w:rsid w:val="00433219"/>
    <w:rsid w:val="00434A46"/>
    <w:rsid w:val="004360EE"/>
    <w:rsid w:val="0043683A"/>
    <w:rsid w:val="004372EF"/>
    <w:rsid w:val="00437524"/>
    <w:rsid w:val="00440ACB"/>
    <w:rsid w:val="0044152E"/>
    <w:rsid w:val="004437A8"/>
    <w:rsid w:val="004441A4"/>
    <w:rsid w:val="00444B90"/>
    <w:rsid w:val="00445AD7"/>
    <w:rsid w:val="004469C5"/>
    <w:rsid w:val="004469D6"/>
    <w:rsid w:val="00447681"/>
    <w:rsid w:val="00447CE2"/>
    <w:rsid w:val="00447E33"/>
    <w:rsid w:val="004502F5"/>
    <w:rsid w:val="00450553"/>
    <w:rsid w:val="0045149B"/>
    <w:rsid w:val="00451642"/>
    <w:rsid w:val="00451C2C"/>
    <w:rsid w:val="00451DD8"/>
    <w:rsid w:val="00453B86"/>
    <w:rsid w:val="00454580"/>
    <w:rsid w:val="004548BC"/>
    <w:rsid w:val="00454E1D"/>
    <w:rsid w:val="00455934"/>
    <w:rsid w:val="00456CCD"/>
    <w:rsid w:val="00456DE4"/>
    <w:rsid w:val="00457D6A"/>
    <w:rsid w:val="004615F3"/>
    <w:rsid w:val="00461A03"/>
    <w:rsid w:val="00461FB6"/>
    <w:rsid w:val="0046288E"/>
    <w:rsid w:val="0046331B"/>
    <w:rsid w:val="004634AC"/>
    <w:rsid w:val="0046400B"/>
    <w:rsid w:val="00464504"/>
    <w:rsid w:val="00464CB9"/>
    <w:rsid w:val="004668F2"/>
    <w:rsid w:val="004673B3"/>
    <w:rsid w:val="004675A9"/>
    <w:rsid w:val="0046761E"/>
    <w:rsid w:val="0047141F"/>
    <w:rsid w:val="00471C7B"/>
    <w:rsid w:val="00471D19"/>
    <w:rsid w:val="00471D8C"/>
    <w:rsid w:val="0047360A"/>
    <w:rsid w:val="004742C8"/>
    <w:rsid w:val="00474B7F"/>
    <w:rsid w:val="004758A8"/>
    <w:rsid w:val="00477493"/>
    <w:rsid w:val="00477558"/>
    <w:rsid w:val="0047780C"/>
    <w:rsid w:val="0048067D"/>
    <w:rsid w:val="00480F22"/>
    <w:rsid w:val="00480F8A"/>
    <w:rsid w:val="00481C00"/>
    <w:rsid w:val="00482D1A"/>
    <w:rsid w:val="00482D63"/>
    <w:rsid w:val="004831A3"/>
    <w:rsid w:val="0048360F"/>
    <w:rsid w:val="00484BEA"/>
    <w:rsid w:val="00484F27"/>
    <w:rsid w:val="004850E4"/>
    <w:rsid w:val="00485432"/>
    <w:rsid w:val="0048560C"/>
    <w:rsid w:val="00485610"/>
    <w:rsid w:val="00485616"/>
    <w:rsid w:val="0048753A"/>
    <w:rsid w:val="00490B0E"/>
    <w:rsid w:val="00490EBB"/>
    <w:rsid w:val="00493E36"/>
    <w:rsid w:val="0049416B"/>
    <w:rsid w:val="00494450"/>
    <w:rsid w:val="00494941"/>
    <w:rsid w:val="00495A3E"/>
    <w:rsid w:val="004972DB"/>
    <w:rsid w:val="0049742B"/>
    <w:rsid w:val="004A05CE"/>
    <w:rsid w:val="004A09FB"/>
    <w:rsid w:val="004A309B"/>
    <w:rsid w:val="004A35B8"/>
    <w:rsid w:val="004A3B6F"/>
    <w:rsid w:val="004A4A77"/>
    <w:rsid w:val="004A4AA6"/>
    <w:rsid w:val="004A4C8A"/>
    <w:rsid w:val="004A511E"/>
    <w:rsid w:val="004A5888"/>
    <w:rsid w:val="004A6019"/>
    <w:rsid w:val="004A61CC"/>
    <w:rsid w:val="004A7050"/>
    <w:rsid w:val="004A74D4"/>
    <w:rsid w:val="004B0A26"/>
    <w:rsid w:val="004B1F30"/>
    <w:rsid w:val="004B3BB4"/>
    <w:rsid w:val="004B3BEF"/>
    <w:rsid w:val="004B3C20"/>
    <w:rsid w:val="004B441F"/>
    <w:rsid w:val="004B48B8"/>
    <w:rsid w:val="004B5334"/>
    <w:rsid w:val="004B61AC"/>
    <w:rsid w:val="004B671C"/>
    <w:rsid w:val="004B67CC"/>
    <w:rsid w:val="004B6CAF"/>
    <w:rsid w:val="004B781A"/>
    <w:rsid w:val="004C1751"/>
    <w:rsid w:val="004C1844"/>
    <w:rsid w:val="004C2AB0"/>
    <w:rsid w:val="004C3071"/>
    <w:rsid w:val="004C32C4"/>
    <w:rsid w:val="004C3BBD"/>
    <w:rsid w:val="004C3D7C"/>
    <w:rsid w:val="004C3E04"/>
    <w:rsid w:val="004C3EF6"/>
    <w:rsid w:val="004C46E7"/>
    <w:rsid w:val="004C6120"/>
    <w:rsid w:val="004C6380"/>
    <w:rsid w:val="004C6395"/>
    <w:rsid w:val="004C6AC7"/>
    <w:rsid w:val="004C7155"/>
    <w:rsid w:val="004C7D4C"/>
    <w:rsid w:val="004D29BB"/>
    <w:rsid w:val="004D2E9E"/>
    <w:rsid w:val="004D338B"/>
    <w:rsid w:val="004D43C4"/>
    <w:rsid w:val="004D46C8"/>
    <w:rsid w:val="004D609E"/>
    <w:rsid w:val="004D642C"/>
    <w:rsid w:val="004D670D"/>
    <w:rsid w:val="004D727F"/>
    <w:rsid w:val="004D7E8C"/>
    <w:rsid w:val="004E0505"/>
    <w:rsid w:val="004E0F05"/>
    <w:rsid w:val="004E1AC8"/>
    <w:rsid w:val="004E1C67"/>
    <w:rsid w:val="004E2264"/>
    <w:rsid w:val="004E2889"/>
    <w:rsid w:val="004E3116"/>
    <w:rsid w:val="004E31FA"/>
    <w:rsid w:val="004E378E"/>
    <w:rsid w:val="004E3A66"/>
    <w:rsid w:val="004E41C9"/>
    <w:rsid w:val="004E46DE"/>
    <w:rsid w:val="004E4FC4"/>
    <w:rsid w:val="004E5170"/>
    <w:rsid w:val="004E5D2A"/>
    <w:rsid w:val="004E698B"/>
    <w:rsid w:val="004E6CF9"/>
    <w:rsid w:val="004E6EBF"/>
    <w:rsid w:val="004E6F05"/>
    <w:rsid w:val="004E7DF1"/>
    <w:rsid w:val="004F09A3"/>
    <w:rsid w:val="004F20FD"/>
    <w:rsid w:val="004F3FA7"/>
    <w:rsid w:val="004F3FFE"/>
    <w:rsid w:val="004F443E"/>
    <w:rsid w:val="004F4731"/>
    <w:rsid w:val="004F47D0"/>
    <w:rsid w:val="004F4C1A"/>
    <w:rsid w:val="004F5BB7"/>
    <w:rsid w:val="004F5C7D"/>
    <w:rsid w:val="004F6C14"/>
    <w:rsid w:val="004F781F"/>
    <w:rsid w:val="00500387"/>
    <w:rsid w:val="005004CC"/>
    <w:rsid w:val="00503815"/>
    <w:rsid w:val="00504AC1"/>
    <w:rsid w:val="00505817"/>
    <w:rsid w:val="00505AE6"/>
    <w:rsid w:val="00505C43"/>
    <w:rsid w:val="005102D8"/>
    <w:rsid w:val="00511704"/>
    <w:rsid w:val="00511BF5"/>
    <w:rsid w:val="005124FF"/>
    <w:rsid w:val="00512BDF"/>
    <w:rsid w:val="0051459D"/>
    <w:rsid w:val="0051483E"/>
    <w:rsid w:val="00515120"/>
    <w:rsid w:val="005156AA"/>
    <w:rsid w:val="005169D0"/>
    <w:rsid w:val="00517B15"/>
    <w:rsid w:val="005201EC"/>
    <w:rsid w:val="005204F8"/>
    <w:rsid w:val="0052114B"/>
    <w:rsid w:val="005217C9"/>
    <w:rsid w:val="0052212C"/>
    <w:rsid w:val="00522500"/>
    <w:rsid w:val="00522C41"/>
    <w:rsid w:val="0052327F"/>
    <w:rsid w:val="00523526"/>
    <w:rsid w:val="00523CAE"/>
    <w:rsid w:val="00526586"/>
    <w:rsid w:val="00527788"/>
    <w:rsid w:val="00527919"/>
    <w:rsid w:val="00527AF6"/>
    <w:rsid w:val="00527F1D"/>
    <w:rsid w:val="0053058D"/>
    <w:rsid w:val="00531211"/>
    <w:rsid w:val="00531234"/>
    <w:rsid w:val="0053147C"/>
    <w:rsid w:val="00532818"/>
    <w:rsid w:val="00532920"/>
    <w:rsid w:val="00532C5C"/>
    <w:rsid w:val="00532FDB"/>
    <w:rsid w:val="005335BA"/>
    <w:rsid w:val="00534272"/>
    <w:rsid w:val="00534C63"/>
    <w:rsid w:val="00535135"/>
    <w:rsid w:val="00535515"/>
    <w:rsid w:val="00536678"/>
    <w:rsid w:val="00537638"/>
    <w:rsid w:val="0053783C"/>
    <w:rsid w:val="00540E63"/>
    <w:rsid w:val="0054157C"/>
    <w:rsid w:val="005421BE"/>
    <w:rsid w:val="005432DF"/>
    <w:rsid w:val="00543B63"/>
    <w:rsid w:val="0054615A"/>
    <w:rsid w:val="00550D31"/>
    <w:rsid w:val="00550DF1"/>
    <w:rsid w:val="00550ECB"/>
    <w:rsid w:val="00552C00"/>
    <w:rsid w:val="00553024"/>
    <w:rsid w:val="00553310"/>
    <w:rsid w:val="00553C94"/>
    <w:rsid w:val="005543DC"/>
    <w:rsid w:val="00554D32"/>
    <w:rsid w:val="005553E0"/>
    <w:rsid w:val="0055558D"/>
    <w:rsid w:val="00555834"/>
    <w:rsid w:val="00555985"/>
    <w:rsid w:val="0055645C"/>
    <w:rsid w:val="0055652E"/>
    <w:rsid w:val="00556BEC"/>
    <w:rsid w:val="00557C33"/>
    <w:rsid w:val="0056192F"/>
    <w:rsid w:val="00561C7C"/>
    <w:rsid w:val="00562C10"/>
    <w:rsid w:val="00563C7F"/>
    <w:rsid w:val="005643EC"/>
    <w:rsid w:val="00564BAF"/>
    <w:rsid w:val="00564E3D"/>
    <w:rsid w:val="0056553F"/>
    <w:rsid w:val="00566008"/>
    <w:rsid w:val="0056730F"/>
    <w:rsid w:val="005675DE"/>
    <w:rsid w:val="0056790F"/>
    <w:rsid w:val="00567AB6"/>
    <w:rsid w:val="0057107C"/>
    <w:rsid w:val="005714CB"/>
    <w:rsid w:val="0057171C"/>
    <w:rsid w:val="00572029"/>
    <w:rsid w:val="00572784"/>
    <w:rsid w:val="00573843"/>
    <w:rsid w:val="00576075"/>
    <w:rsid w:val="00576704"/>
    <w:rsid w:val="005771C6"/>
    <w:rsid w:val="005813EA"/>
    <w:rsid w:val="00581583"/>
    <w:rsid w:val="00582BCC"/>
    <w:rsid w:val="00583E5E"/>
    <w:rsid w:val="0058414A"/>
    <w:rsid w:val="0058560C"/>
    <w:rsid w:val="005872AF"/>
    <w:rsid w:val="00587454"/>
    <w:rsid w:val="00587536"/>
    <w:rsid w:val="0058775A"/>
    <w:rsid w:val="0059023A"/>
    <w:rsid w:val="005911BA"/>
    <w:rsid w:val="00592B2B"/>
    <w:rsid w:val="0059310F"/>
    <w:rsid w:val="00593C85"/>
    <w:rsid w:val="00596F4F"/>
    <w:rsid w:val="00597143"/>
    <w:rsid w:val="005978A0"/>
    <w:rsid w:val="00597D6D"/>
    <w:rsid w:val="00597FDB"/>
    <w:rsid w:val="005A1893"/>
    <w:rsid w:val="005A3E65"/>
    <w:rsid w:val="005A544B"/>
    <w:rsid w:val="005A54AD"/>
    <w:rsid w:val="005A5C55"/>
    <w:rsid w:val="005A5EB5"/>
    <w:rsid w:val="005A7F20"/>
    <w:rsid w:val="005A7F4F"/>
    <w:rsid w:val="005B192B"/>
    <w:rsid w:val="005B1C8A"/>
    <w:rsid w:val="005B2457"/>
    <w:rsid w:val="005B48E7"/>
    <w:rsid w:val="005B4EF6"/>
    <w:rsid w:val="005B52A8"/>
    <w:rsid w:val="005B5E4B"/>
    <w:rsid w:val="005B605E"/>
    <w:rsid w:val="005B68F3"/>
    <w:rsid w:val="005B772C"/>
    <w:rsid w:val="005B7AD6"/>
    <w:rsid w:val="005C1BBB"/>
    <w:rsid w:val="005C223A"/>
    <w:rsid w:val="005C2DDB"/>
    <w:rsid w:val="005C4772"/>
    <w:rsid w:val="005C4D47"/>
    <w:rsid w:val="005C540C"/>
    <w:rsid w:val="005C6975"/>
    <w:rsid w:val="005D0C3E"/>
    <w:rsid w:val="005D1130"/>
    <w:rsid w:val="005D25F8"/>
    <w:rsid w:val="005D2A04"/>
    <w:rsid w:val="005D3722"/>
    <w:rsid w:val="005D388C"/>
    <w:rsid w:val="005D43EE"/>
    <w:rsid w:val="005D4BE5"/>
    <w:rsid w:val="005D5C49"/>
    <w:rsid w:val="005D60B9"/>
    <w:rsid w:val="005D6231"/>
    <w:rsid w:val="005E1033"/>
    <w:rsid w:val="005E116E"/>
    <w:rsid w:val="005E17DB"/>
    <w:rsid w:val="005E4D49"/>
    <w:rsid w:val="005E7EBA"/>
    <w:rsid w:val="005F02B3"/>
    <w:rsid w:val="005F086E"/>
    <w:rsid w:val="005F09AE"/>
    <w:rsid w:val="005F0BE0"/>
    <w:rsid w:val="005F1159"/>
    <w:rsid w:val="005F13CF"/>
    <w:rsid w:val="005F2293"/>
    <w:rsid w:val="005F2BF1"/>
    <w:rsid w:val="005F33C9"/>
    <w:rsid w:val="005F39A5"/>
    <w:rsid w:val="005F43E2"/>
    <w:rsid w:val="005F65BC"/>
    <w:rsid w:val="005F674A"/>
    <w:rsid w:val="0060004F"/>
    <w:rsid w:val="0060041B"/>
    <w:rsid w:val="00600BCC"/>
    <w:rsid w:val="00600FEF"/>
    <w:rsid w:val="006017DA"/>
    <w:rsid w:val="00602473"/>
    <w:rsid w:val="00603D16"/>
    <w:rsid w:val="00603FCD"/>
    <w:rsid w:val="006045C0"/>
    <w:rsid w:val="006047D0"/>
    <w:rsid w:val="00605E6A"/>
    <w:rsid w:val="006068AB"/>
    <w:rsid w:val="006103BE"/>
    <w:rsid w:val="00611E24"/>
    <w:rsid w:val="00611EFA"/>
    <w:rsid w:val="00612642"/>
    <w:rsid w:val="006142D5"/>
    <w:rsid w:val="00615831"/>
    <w:rsid w:val="00615A26"/>
    <w:rsid w:val="00616811"/>
    <w:rsid w:val="00616A94"/>
    <w:rsid w:val="00616C8A"/>
    <w:rsid w:val="00616F46"/>
    <w:rsid w:val="0061782D"/>
    <w:rsid w:val="00620057"/>
    <w:rsid w:val="00620554"/>
    <w:rsid w:val="006208B5"/>
    <w:rsid w:val="00621B8B"/>
    <w:rsid w:val="006229ED"/>
    <w:rsid w:val="00622EC0"/>
    <w:rsid w:val="0062334F"/>
    <w:rsid w:val="00625416"/>
    <w:rsid w:val="006254E3"/>
    <w:rsid w:val="006274DF"/>
    <w:rsid w:val="00630018"/>
    <w:rsid w:val="00630159"/>
    <w:rsid w:val="0063051A"/>
    <w:rsid w:val="00630E15"/>
    <w:rsid w:val="00630E3F"/>
    <w:rsid w:val="00632E3E"/>
    <w:rsid w:val="0063316A"/>
    <w:rsid w:val="00633C8C"/>
    <w:rsid w:val="00634618"/>
    <w:rsid w:val="0063485B"/>
    <w:rsid w:val="00634A56"/>
    <w:rsid w:val="00634F56"/>
    <w:rsid w:val="0063516D"/>
    <w:rsid w:val="006353DA"/>
    <w:rsid w:val="00636471"/>
    <w:rsid w:val="00636D82"/>
    <w:rsid w:val="00640A09"/>
    <w:rsid w:val="00640EA6"/>
    <w:rsid w:val="00640EC6"/>
    <w:rsid w:val="00640F21"/>
    <w:rsid w:val="00640FDE"/>
    <w:rsid w:val="00641340"/>
    <w:rsid w:val="00642AEE"/>
    <w:rsid w:val="006439ED"/>
    <w:rsid w:val="006450DE"/>
    <w:rsid w:val="0064640E"/>
    <w:rsid w:val="006471F9"/>
    <w:rsid w:val="006504E5"/>
    <w:rsid w:val="00650B2B"/>
    <w:rsid w:val="00651CCE"/>
    <w:rsid w:val="006524D9"/>
    <w:rsid w:val="006526D7"/>
    <w:rsid w:val="00652A25"/>
    <w:rsid w:val="00653485"/>
    <w:rsid w:val="00654C23"/>
    <w:rsid w:val="00656577"/>
    <w:rsid w:val="0065681D"/>
    <w:rsid w:val="00657794"/>
    <w:rsid w:val="00657B72"/>
    <w:rsid w:val="00660AF0"/>
    <w:rsid w:val="0066365E"/>
    <w:rsid w:val="00664555"/>
    <w:rsid w:val="006652A0"/>
    <w:rsid w:val="00665E8D"/>
    <w:rsid w:val="00666A44"/>
    <w:rsid w:val="00667868"/>
    <w:rsid w:val="00667BC3"/>
    <w:rsid w:val="006702C7"/>
    <w:rsid w:val="00670D3C"/>
    <w:rsid w:val="00670ED6"/>
    <w:rsid w:val="00671144"/>
    <w:rsid w:val="0067219A"/>
    <w:rsid w:val="00672C7B"/>
    <w:rsid w:val="00673BBF"/>
    <w:rsid w:val="00675CDF"/>
    <w:rsid w:val="00676144"/>
    <w:rsid w:val="00676188"/>
    <w:rsid w:val="00676297"/>
    <w:rsid w:val="00676A80"/>
    <w:rsid w:val="00676F13"/>
    <w:rsid w:val="00677B19"/>
    <w:rsid w:val="006801EB"/>
    <w:rsid w:val="006814B2"/>
    <w:rsid w:val="00681950"/>
    <w:rsid w:val="0068197B"/>
    <w:rsid w:val="00683F03"/>
    <w:rsid w:val="00685F28"/>
    <w:rsid w:val="006877B9"/>
    <w:rsid w:val="00687C9D"/>
    <w:rsid w:val="00687FD2"/>
    <w:rsid w:val="006907C4"/>
    <w:rsid w:val="00690946"/>
    <w:rsid w:val="00690B53"/>
    <w:rsid w:val="00690BE7"/>
    <w:rsid w:val="00690D85"/>
    <w:rsid w:val="00690F3E"/>
    <w:rsid w:val="00691535"/>
    <w:rsid w:val="0069178B"/>
    <w:rsid w:val="00691F7C"/>
    <w:rsid w:val="00692670"/>
    <w:rsid w:val="00692F91"/>
    <w:rsid w:val="00693FC2"/>
    <w:rsid w:val="00694DBA"/>
    <w:rsid w:val="00695104"/>
    <w:rsid w:val="0069520A"/>
    <w:rsid w:val="00696B48"/>
    <w:rsid w:val="00697DD8"/>
    <w:rsid w:val="006A1ACC"/>
    <w:rsid w:val="006A1D48"/>
    <w:rsid w:val="006A27D3"/>
    <w:rsid w:val="006A3271"/>
    <w:rsid w:val="006A33DE"/>
    <w:rsid w:val="006A350A"/>
    <w:rsid w:val="006A3590"/>
    <w:rsid w:val="006A4A54"/>
    <w:rsid w:val="006A4BFD"/>
    <w:rsid w:val="006A4C96"/>
    <w:rsid w:val="006A51DF"/>
    <w:rsid w:val="006A59EE"/>
    <w:rsid w:val="006A6328"/>
    <w:rsid w:val="006A6A3F"/>
    <w:rsid w:val="006A6D7C"/>
    <w:rsid w:val="006A772B"/>
    <w:rsid w:val="006A777E"/>
    <w:rsid w:val="006A7798"/>
    <w:rsid w:val="006A77CA"/>
    <w:rsid w:val="006A7BEA"/>
    <w:rsid w:val="006B06C6"/>
    <w:rsid w:val="006B1696"/>
    <w:rsid w:val="006B1A1B"/>
    <w:rsid w:val="006B1C8F"/>
    <w:rsid w:val="006B2251"/>
    <w:rsid w:val="006B22E6"/>
    <w:rsid w:val="006B2755"/>
    <w:rsid w:val="006B3621"/>
    <w:rsid w:val="006B39BE"/>
    <w:rsid w:val="006B3C35"/>
    <w:rsid w:val="006B4030"/>
    <w:rsid w:val="006B44CE"/>
    <w:rsid w:val="006B6293"/>
    <w:rsid w:val="006B701B"/>
    <w:rsid w:val="006B79B4"/>
    <w:rsid w:val="006B7E61"/>
    <w:rsid w:val="006C04C4"/>
    <w:rsid w:val="006C0541"/>
    <w:rsid w:val="006C25B9"/>
    <w:rsid w:val="006C25CC"/>
    <w:rsid w:val="006C3C44"/>
    <w:rsid w:val="006C42B5"/>
    <w:rsid w:val="006C470F"/>
    <w:rsid w:val="006C4B87"/>
    <w:rsid w:val="006C5783"/>
    <w:rsid w:val="006C70C4"/>
    <w:rsid w:val="006D0188"/>
    <w:rsid w:val="006D0C53"/>
    <w:rsid w:val="006D0D53"/>
    <w:rsid w:val="006D144B"/>
    <w:rsid w:val="006D2037"/>
    <w:rsid w:val="006D2635"/>
    <w:rsid w:val="006D2B8F"/>
    <w:rsid w:val="006D36E9"/>
    <w:rsid w:val="006D3AF9"/>
    <w:rsid w:val="006D46D8"/>
    <w:rsid w:val="006D4BB9"/>
    <w:rsid w:val="006D5029"/>
    <w:rsid w:val="006D5549"/>
    <w:rsid w:val="006D5878"/>
    <w:rsid w:val="006D5F59"/>
    <w:rsid w:val="006D63B6"/>
    <w:rsid w:val="006D6462"/>
    <w:rsid w:val="006D6AFE"/>
    <w:rsid w:val="006D6DE7"/>
    <w:rsid w:val="006D7009"/>
    <w:rsid w:val="006D7708"/>
    <w:rsid w:val="006D7E92"/>
    <w:rsid w:val="006E0108"/>
    <w:rsid w:val="006E1342"/>
    <w:rsid w:val="006E143D"/>
    <w:rsid w:val="006E34B7"/>
    <w:rsid w:val="006E3567"/>
    <w:rsid w:val="006E467B"/>
    <w:rsid w:val="006E553E"/>
    <w:rsid w:val="006E59CA"/>
    <w:rsid w:val="006E6017"/>
    <w:rsid w:val="006E6A87"/>
    <w:rsid w:val="006E756E"/>
    <w:rsid w:val="006F0D00"/>
    <w:rsid w:val="006F1AB0"/>
    <w:rsid w:val="006F2822"/>
    <w:rsid w:val="006F3670"/>
    <w:rsid w:val="006F41B0"/>
    <w:rsid w:val="006F4E7B"/>
    <w:rsid w:val="006F4FBF"/>
    <w:rsid w:val="007011E1"/>
    <w:rsid w:val="00702C31"/>
    <w:rsid w:val="007030D9"/>
    <w:rsid w:val="00703F5B"/>
    <w:rsid w:val="00703FFD"/>
    <w:rsid w:val="00704C3F"/>
    <w:rsid w:val="0070559C"/>
    <w:rsid w:val="00706DD6"/>
    <w:rsid w:val="00706E0E"/>
    <w:rsid w:val="00710AA0"/>
    <w:rsid w:val="007143F0"/>
    <w:rsid w:val="00714C88"/>
    <w:rsid w:val="0071523A"/>
    <w:rsid w:val="00716B3B"/>
    <w:rsid w:val="00717789"/>
    <w:rsid w:val="00717C0B"/>
    <w:rsid w:val="0072223B"/>
    <w:rsid w:val="007228EE"/>
    <w:rsid w:val="0072386F"/>
    <w:rsid w:val="007240D3"/>
    <w:rsid w:val="007240E4"/>
    <w:rsid w:val="00725C28"/>
    <w:rsid w:val="007266F5"/>
    <w:rsid w:val="00726A34"/>
    <w:rsid w:val="00726EC8"/>
    <w:rsid w:val="007270DA"/>
    <w:rsid w:val="00727907"/>
    <w:rsid w:val="00727B66"/>
    <w:rsid w:val="00727BDA"/>
    <w:rsid w:val="007312B4"/>
    <w:rsid w:val="00733F81"/>
    <w:rsid w:val="00734073"/>
    <w:rsid w:val="00734075"/>
    <w:rsid w:val="00734806"/>
    <w:rsid w:val="00734CED"/>
    <w:rsid w:val="00734D36"/>
    <w:rsid w:val="00735B6E"/>
    <w:rsid w:val="00735F0E"/>
    <w:rsid w:val="00736FE8"/>
    <w:rsid w:val="0074009A"/>
    <w:rsid w:val="00741A8F"/>
    <w:rsid w:val="00741F9F"/>
    <w:rsid w:val="0074236F"/>
    <w:rsid w:val="0074278A"/>
    <w:rsid w:val="00742D93"/>
    <w:rsid w:val="0074316A"/>
    <w:rsid w:val="00743467"/>
    <w:rsid w:val="007437F2"/>
    <w:rsid w:val="0074453B"/>
    <w:rsid w:val="007445EA"/>
    <w:rsid w:val="00745329"/>
    <w:rsid w:val="00746B1B"/>
    <w:rsid w:val="007472A0"/>
    <w:rsid w:val="00747754"/>
    <w:rsid w:val="00747DA7"/>
    <w:rsid w:val="00747DFF"/>
    <w:rsid w:val="007503F0"/>
    <w:rsid w:val="00750C3D"/>
    <w:rsid w:val="0075114B"/>
    <w:rsid w:val="0075229F"/>
    <w:rsid w:val="0075418C"/>
    <w:rsid w:val="00755541"/>
    <w:rsid w:val="00756189"/>
    <w:rsid w:val="0075742F"/>
    <w:rsid w:val="00757E89"/>
    <w:rsid w:val="007600CD"/>
    <w:rsid w:val="007603B7"/>
    <w:rsid w:val="007604F3"/>
    <w:rsid w:val="00760997"/>
    <w:rsid w:val="00761A53"/>
    <w:rsid w:val="007621C1"/>
    <w:rsid w:val="00762DEB"/>
    <w:rsid w:val="00763265"/>
    <w:rsid w:val="00763438"/>
    <w:rsid w:val="0076363F"/>
    <w:rsid w:val="0076429A"/>
    <w:rsid w:val="00764566"/>
    <w:rsid w:val="007646DD"/>
    <w:rsid w:val="00764A73"/>
    <w:rsid w:val="00765432"/>
    <w:rsid w:val="00765712"/>
    <w:rsid w:val="0076593F"/>
    <w:rsid w:val="00767699"/>
    <w:rsid w:val="007679CB"/>
    <w:rsid w:val="00767C5F"/>
    <w:rsid w:val="00767FEE"/>
    <w:rsid w:val="007706DF"/>
    <w:rsid w:val="00770B5A"/>
    <w:rsid w:val="007711B6"/>
    <w:rsid w:val="007718AF"/>
    <w:rsid w:val="0077265E"/>
    <w:rsid w:val="00773203"/>
    <w:rsid w:val="00773387"/>
    <w:rsid w:val="0077351F"/>
    <w:rsid w:val="00773725"/>
    <w:rsid w:val="00774D79"/>
    <w:rsid w:val="00774EF5"/>
    <w:rsid w:val="00774FC7"/>
    <w:rsid w:val="00775E96"/>
    <w:rsid w:val="00776594"/>
    <w:rsid w:val="007769E2"/>
    <w:rsid w:val="00776F23"/>
    <w:rsid w:val="0077739A"/>
    <w:rsid w:val="00780E92"/>
    <w:rsid w:val="00782424"/>
    <w:rsid w:val="00782F7F"/>
    <w:rsid w:val="00785A3D"/>
    <w:rsid w:val="007865FC"/>
    <w:rsid w:val="0078759A"/>
    <w:rsid w:val="00787F29"/>
    <w:rsid w:val="0079135A"/>
    <w:rsid w:val="00792015"/>
    <w:rsid w:val="00792542"/>
    <w:rsid w:val="00792590"/>
    <w:rsid w:val="007932E6"/>
    <w:rsid w:val="00793F8A"/>
    <w:rsid w:val="00794335"/>
    <w:rsid w:val="00794D7D"/>
    <w:rsid w:val="00795524"/>
    <w:rsid w:val="007955F5"/>
    <w:rsid w:val="007967C8"/>
    <w:rsid w:val="0079693F"/>
    <w:rsid w:val="00797CCE"/>
    <w:rsid w:val="007A0D8A"/>
    <w:rsid w:val="007A1C28"/>
    <w:rsid w:val="007A2DAE"/>
    <w:rsid w:val="007A2F66"/>
    <w:rsid w:val="007A2FB1"/>
    <w:rsid w:val="007A39DC"/>
    <w:rsid w:val="007A47D2"/>
    <w:rsid w:val="007A4A2D"/>
    <w:rsid w:val="007A4E75"/>
    <w:rsid w:val="007A5B9D"/>
    <w:rsid w:val="007A5CCF"/>
    <w:rsid w:val="007A5D6C"/>
    <w:rsid w:val="007A5F25"/>
    <w:rsid w:val="007A61E4"/>
    <w:rsid w:val="007A67D0"/>
    <w:rsid w:val="007A7185"/>
    <w:rsid w:val="007A7D3D"/>
    <w:rsid w:val="007B0938"/>
    <w:rsid w:val="007B0CCA"/>
    <w:rsid w:val="007B2707"/>
    <w:rsid w:val="007B28CF"/>
    <w:rsid w:val="007B2EEB"/>
    <w:rsid w:val="007B4535"/>
    <w:rsid w:val="007B6CA0"/>
    <w:rsid w:val="007B6D6B"/>
    <w:rsid w:val="007C023F"/>
    <w:rsid w:val="007C094D"/>
    <w:rsid w:val="007C1561"/>
    <w:rsid w:val="007C1917"/>
    <w:rsid w:val="007C1A1D"/>
    <w:rsid w:val="007C364D"/>
    <w:rsid w:val="007C3735"/>
    <w:rsid w:val="007C4927"/>
    <w:rsid w:val="007C4CD8"/>
    <w:rsid w:val="007C5642"/>
    <w:rsid w:val="007C5AEB"/>
    <w:rsid w:val="007C6000"/>
    <w:rsid w:val="007C64F4"/>
    <w:rsid w:val="007C6693"/>
    <w:rsid w:val="007C6D5F"/>
    <w:rsid w:val="007C7B91"/>
    <w:rsid w:val="007D1753"/>
    <w:rsid w:val="007D48E9"/>
    <w:rsid w:val="007D48FE"/>
    <w:rsid w:val="007D4D42"/>
    <w:rsid w:val="007D4E76"/>
    <w:rsid w:val="007D5180"/>
    <w:rsid w:val="007D6788"/>
    <w:rsid w:val="007D7057"/>
    <w:rsid w:val="007D7450"/>
    <w:rsid w:val="007D754E"/>
    <w:rsid w:val="007D7B8C"/>
    <w:rsid w:val="007E0469"/>
    <w:rsid w:val="007E1854"/>
    <w:rsid w:val="007E1DE1"/>
    <w:rsid w:val="007E2219"/>
    <w:rsid w:val="007E24E8"/>
    <w:rsid w:val="007E3069"/>
    <w:rsid w:val="007E43AA"/>
    <w:rsid w:val="007E4845"/>
    <w:rsid w:val="007E4D92"/>
    <w:rsid w:val="007E5098"/>
    <w:rsid w:val="007E60E3"/>
    <w:rsid w:val="007E65C6"/>
    <w:rsid w:val="007E690A"/>
    <w:rsid w:val="007E6C76"/>
    <w:rsid w:val="007E741B"/>
    <w:rsid w:val="007F2785"/>
    <w:rsid w:val="007F38EF"/>
    <w:rsid w:val="007F3B61"/>
    <w:rsid w:val="007F3C1E"/>
    <w:rsid w:val="007F4151"/>
    <w:rsid w:val="007F4B19"/>
    <w:rsid w:val="007F4BF6"/>
    <w:rsid w:val="007F4DAA"/>
    <w:rsid w:val="007F506C"/>
    <w:rsid w:val="007F5A4F"/>
    <w:rsid w:val="007F5E08"/>
    <w:rsid w:val="007F625A"/>
    <w:rsid w:val="007F6869"/>
    <w:rsid w:val="007F74A7"/>
    <w:rsid w:val="007F792E"/>
    <w:rsid w:val="00800204"/>
    <w:rsid w:val="0080094C"/>
    <w:rsid w:val="00800E5D"/>
    <w:rsid w:val="00801427"/>
    <w:rsid w:val="0080182D"/>
    <w:rsid w:val="0080228D"/>
    <w:rsid w:val="00803008"/>
    <w:rsid w:val="00803C82"/>
    <w:rsid w:val="00804370"/>
    <w:rsid w:val="0080519C"/>
    <w:rsid w:val="00806576"/>
    <w:rsid w:val="00807B54"/>
    <w:rsid w:val="00807B67"/>
    <w:rsid w:val="008109BB"/>
    <w:rsid w:val="008118D0"/>
    <w:rsid w:val="0081314F"/>
    <w:rsid w:val="00813A88"/>
    <w:rsid w:val="00814D6C"/>
    <w:rsid w:val="00815898"/>
    <w:rsid w:val="008164C0"/>
    <w:rsid w:val="008169EE"/>
    <w:rsid w:val="00816E0E"/>
    <w:rsid w:val="008175F9"/>
    <w:rsid w:val="00820391"/>
    <w:rsid w:val="00820BD3"/>
    <w:rsid w:val="008219CE"/>
    <w:rsid w:val="00821B1D"/>
    <w:rsid w:val="00822A16"/>
    <w:rsid w:val="00822C48"/>
    <w:rsid w:val="00823C51"/>
    <w:rsid w:val="008243AE"/>
    <w:rsid w:val="00825498"/>
    <w:rsid w:val="0082588A"/>
    <w:rsid w:val="00826251"/>
    <w:rsid w:val="008267FA"/>
    <w:rsid w:val="00826C75"/>
    <w:rsid w:val="00827248"/>
    <w:rsid w:val="008277F2"/>
    <w:rsid w:val="0082798F"/>
    <w:rsid w:val="008279DD"/>
    <w:rsid w:val="008304B3"/>
    <w:rsid w:val="00830E6F"/>
    <w:rsid w:val="008311F4"/>
    <w:rsid w:val="00831317"/>
    <w:rsid w:val="00831673"/>
    <w:rsid w:val="00831ADD"/>
    <w:rsid w:val="0083240B"/>
    <w:rsid w:val="00833327"/>
    <w:rsid w:val="00835CB8"/>
    <w:rsid w:val="00835E96"/>
    <w:rsid w:val="0083669F"/>
    <w:rsid w:val="0083773D"/>
    <w:rsid w:val="00840DF5"/>
    <w:rsid w:val="008415A5"/>
    <w:rsid w:val="00842A49"/>
    <w:rsid w:val="008436DD"/>
    <w:rsid w:val="008443FD"/>
    <w:rsid w:val="00845BA5"/>
    <w:rsid w:val="00845D2D"/>
    <w:rsid w:val="0084601E"/>
    <w:rsid w:val="00846233"/>
    <w:rsid w:val="00846400"/>
    <w:rsid w:val="00847A55"/>
    <w:rsid w:val="00847D8E"/>
    <w:rsid w:val="00852231"/>
    <w:rsid w:val="00852629"/>
    <w:rsid w:val="008533A6"/>
    <w:rsid w:val="00853428"/>
    <w:rsid w:val="008541AA"/>
    <w:rsid w:val="008545CA"/>
    <w:rsid w:val="00856364"/>
    <w:rsid w:val="00856FD9"/>
    <w:rsid w:val="00860569"/>
    <w:rsid w:val="0086127C"/>
    <w:rsid w:val="008616EA"/>
    <w:rsid w:val="00861F81"/>
    <w:rsid w:val="00862A27"/>
    <w:rsid w:val="00862CFA"/>
    <w:rsid w:val="00863A72"/>
    <w:rsid w:val="00864F5E"/>
    <w:rsid w:val="0086654E"/>
    <w:rsid w:val="00866CDD"/>
    <w:rsid w:val="00867580"/>
    <w:rsid w:val="00867BF4"/>
    <w:rsid w:val="00870850"/>
    <w:rsid w:val="00872042"/>
    <w:rsid w:val="008727E2"/>
    <w:rsid w:val="00873015"/>
    <w:rsid w:val="00873AC2"/>
    <w:rsid w:val="00875645"/>
    <w:rsid w:val="00875D07"/>
    <w:rsid w:val="008761D6"/>
    <w:rsid w:val="008761F2"/>
    <w:rsid w:val="00876A8D"/>
    <w:rsid w:val="00876AF8"/>
    <w:rsid w:val="00877F51"/>
    <w:rsid w:val="00877FEE"/>
    <w:rsid w:val="00880A5C"/>
    <w:rsid w:val="00880C15"/>
    <w:rsid w:val="00880D36"/>
    <w:rsid w:val="008819AC"/>
    <w:rsid w:val="00881DBB"/>
    <w:rsid w:val="008823FD"/>
    <w:rsid w:val="008824FC"/>
    <w:rsid w:val="008842B2"/>
    <w:rsid w:val="00885577"/>
    <w:rsid w:val="008873D1"/>
    <w:rsid w:val="00890AF0"/>
    <w:rsid w:val="0089105E"/>
    <w:rsid w:val="0089131C"/>
    <w:rsid w:val="00891E43"/>
    <w:rsid w:val="00895499"/>
    <w:rsid w:val="0089586B"/>
    <w:rsid w:val="0089625D"/>
    <w:rsid w:val="00897940"/>
    <w:rsid w:val="00897BE7"/>
    <w:rsid w:val="008A033F"/>
    <w:rsid w:val="008A1E75"/>
    <w:rsid w:val="008A24EF"/>
    <w:rsid w:val="008A2C53"/>
    <w:rsid w:val="008A2DBC"/>
    <w:rsid w:val="008A352D"/>
    <w:rsid w:val="008A36A7"/>
    <w:rsid w:val="008A4480"/>
    <w:rsid w:val="008A4CFD"/>
    <w:rsid w:val="008A4D54"/>
    <w:rsid w:val="008A50F4"/>
    <w:rsid w:val="008A6559"/>
    <w:rsid w:val="008A6928"/>
    <w:rsid w:val="008A6A7F"/>
    <w:rsid w:val="008A6AC5"/>
    <w:rsid w:val="008A6FD6"/>
    <w:rsid w:val="008A761A"/>
    <w:rsid w:val="008B096F"/>
    <w:rsid w:val="008B1D33"/>
    <w:rsid w:val="008B3DA9"/>
    <w:rsid w:val="008B5713"/>
    <w:rsid w:val="008B62A9"/>
    <w:rsid w:val="008B6A60"/>
    <w:rsid w:val="008B7CBE"/>
    <w:rsid w:val="008B7EA7"/>
    <w:rsid w:val="008C15A6"/>
    <w:rsid w:val="008C1762"/>
    <w:rsid w:val="008C2A2C"/>
    <w:rsid w:val="008C2FEA"/>
    <w:rsid w:val="008C5D5C"/>
    <w:rsid w:val="008C5E97"/>
    <w:rsid w:val="008C72F5"/>
    <w:rsid w:val="008C754F"/>
    <w:rsid w:val="008C7E22"/>
    <w:rsid w:val="008D0703"/>
    <w:rsid w:val="008D0AC3"/>
    <w:rsid w:val="008D2278"/>
    <w:rsid w:val="008D237A"/>
    <w:rsid w:val="008D2ECD"/>
    <w:rsid w:val="008D3285"/>
    <w:rsid w:val="008D555C"/>
    <w:rsid w:val="008D72C0"/>
    <w:rsid w:val="008D72ED"/>
    <w:rsid w:val="008E12A9"/>
    <w:rsid w:val="008E1A43"/>
    <w:rsid w:val="008E1FBD"/>
    <w:rsid w:val="008E2F8A"/>
    <w:rsid w:val="008E46D2"/>
    <w:rsid w:val="008E4A1F"/>
    <w:rsid w:val="008E4B67"/>
    <w:rsid w:val="008E4CCF"/>
    <w:rsid w:val="008E4EE9"/>
    <w:rsid w:val="008E71F7"/>
    <w:rsid w:val="008E7505"/>
    <w:rsid w:val="008F061B"/>
    <w:rsid w:val="008F083C"/>
    <w:rsid w:val="008F19D9"/>
    <w:rsid w:val="008F2713"/>
    <w:rsid w:val="008F35DF"/>
    <w:rsid w:val="008F421D"/>
    <w:rsid w:val="008F48F2"/>
    <w:rsid w:val="008F6696"/>
    <w:rsid w:val="0090023A"/>
    <w:rsid w:val="00900C14"/>
    <w:rsid w:val="00901B05"/>
    <w:rsid w:val="0090286F"/>
    <w:rsid w:val="00903166"/>
    <w:rsid w:val="00903C0B"/>
    <w:rsid w:val="00904403"/>
    <w:rsid w:val="00905D74"/>
    <w:rsid w:val="009060C2"/>
    <w:rsid w:val="00906F86"/>
    <w:rsid w:val="00907771"/>
    <w:rsid w:val="00907B49"/>
    <w:rsid w:val="00907C07"/>
    <w:rsid w:val="009104C2"/>
    <w:rsid w:val="00910ACF"/>
    <w:rsid w:val="009111B5"/>
    <w:rsid w:val="00913964"/>
    <w:rsid w:val="00913E98"/>
    <w:rsid w:val="009152D8"/>
    <w:rsid w:val="009155DA"/>
    <w:rsid w:val="0091598F"/>
    <w:rsid w:val="00915DB1"/>
    <w:rsid w:val="009161CF"/>
    <w:rsid w:val="00921E02"/>
    <w:rsid w:val="009224E2"/>
    <w:rsid w:val="0092576A"/>
    <w:rsid w:val="009257B7"/>
    <w:rsid w:val="009266E7"/>
    <w:rsid w:val="00927661"/>
    <w:rsid w:val="00927800"/>
    <w:rsid w:val="00927FEF"/>
    <w:rsid w:val="00931C34"/>
    <w:rsid w:val="00932442"/>
    <w:rsid w:val="009342B7"/>
    <w:rsid w:val="00934353"/>
    <w:rsid w:val="0093437A"/>
    <w:rsid w:val="00934D0F"/>
    <w:rsid w:val="0093578E"/>
    <w:rsid w:val="009361D5"/>
    <w:rsid w:val="0093678F"/>
    <w:rsid w:val="00937589"/>
    <w:rsid w:val="00937F7A"/>
    <w:rsid w:val="0094085E"/>
    <w:rsid w:val="00941FEE"/>
    <w:rsid w:val="00942878"/>
    <w:rsid w:val="009437AB"/>
    <w:rsid w:val="00943A9D"/>
    <w:rsid w:val="00944439"/>
    <w:rsid w:val="00944514"/>
    <w:rsid w:val="009457C7"/>
    <w:rsid w:val="0094581B"/>
    <w:rsid w:val="0094584C"/>
    <w:rsid w:val="00945909"/>
    <w:rsid w:val="00945986"/>
    <w:rsid w:val="00945CF9"/>
    <w:rsid w:val="009464D3"/>
    <w:rsid w:val="00946909"/>
    <w:rsid w:val="00946AAD"/>
    <w:rsid w:val="00946FC5"/>
    <w:rsid w:val="00950785"/>
    <w:rsid w:val="00951731"/>
    <w:rsid w:val="00953EC2"/>
    <w:rsid w:val="00954411"/>
    <w:rsid w:val="0095453D"/>
    <w:rsid w:val="00954AB6"/>
    <w:rsid w:val="009557A3"/>
    <w:rsid w:val="009564DD"/>
    <w:rsid w:val="00957467"/>
    <w:rsid w:val="00957CFF"/>
    <w:rsid w:val="009601AE"/>
    <w:rsid w:val="00960FAD"/>
    <w:rsid w:val="00962BFD"/>
    <w:rsid w:val="00962DF9"/>
    <w:rsid w:val="00963743"/>
    <w:rsid w:val="009643A5"/>
    <w:rsid w:val="009645C1"/>
    <w:rsid w:val="00965953"/>
    <w:rsid w:val="009665AE"/>
    <w:rsid w:val="00966A67"/>
    <w:rsid w:val="00966EE1"/>
    <w:rsid w:val="00967607"/>
    <w:rsid w:val="00970A45"/>
    <w:rsid w:val="00970FA0"/>
    <w:rsid w:val="00971398"/>
    <w:rsid w:val="00971EE7"/>
    <w:rsid w:val="00971F6D"/>
    <w:rsid w:val="00972274"/>
    <w:rsid w:val="00972B5F"/>
    <w:rsid w:val="00973B8B"/>
    <w:rsid w:val="00974473"/>
    <w:rsid w:val="00975992"/>
    <w:rsid w:val="0098024E"/>
    <w:rsid w:val="00980302"/>
    <w:rsid w:val="0098044C"/>
    <w:rsid w:val="00980697"/>
    <w:rsid w:val="00980F15"/>
    <w:rsid w:val="0098192D"/>
    <w:rsid w:val="00983B85"/>
    <w:rsid w:val="00984EF3"/>
    <w:rsid w:val="00985536"/>
    <w:rsid w:val="00986D0A"/>
    <w:rsid w:val="00986F4E"/>
    <w:rsid w:val="00987145"/>
    <w:rsid w:val="009872BE"/>
    <w:rsid w:val="009876DD"/>
    <w:rsid w:val="00990A52"/>
    <w:rsid w:val="00992FCC"/>
    <w:rsid w:val="0099387C"/>
    <w:rsid w:val="00994100"/>
    <w:rsid w:val="009943C9"/>
    <w:rsid w:val="00995173"/>
    <w:rsid w:val="009952BA"/>
    <w:rsid w:val="00997C04"/>
    <w:rsid w:val="00997D16"/>
    <w:rsid w:val="00997E01"/>
    <w:rsid w:val="00997F37"/>
    <w:rsid w:val="009A08F1"/>
    <w:rsid w:val="009A1289"/>
    <w:rsid w:val="009A3669"/>
    <w:rsid w:val="009A369C"/>
    <w:rsid w:val="009A3E1B"/>
    <w:rsid w:val="009A472E"/>
    <w:rsid w:val="009A5040"/>
    <w:rsid w:val="009A6C4C"/>
    <w:rsid w:val="009A7333"/>
    <w:rsid w:val="009A7A94"/>
    <w:rsid w:val="009B00CA"/>
    <w:rsid w:val="009B0749"/>
    <w:rsid w:val="009B08A7"/>
    <w:rsid w:val="009B0A25"/>
    <w:rsid w:val="009B0FAA"/>
    <w:rsid w:val="009B1479"/>
    <w:rsid w:val="009B1D24"/>
    <w:rsid w:val="009B3376"/>
    <w:rsid w:val="009B3F46"/>
    <w:rsid w:val="009B5A0C"/>
    <w:rsid w:val="009B61E0"/>
    <w:rsid w:val="009B651C"/>
    <w:rsid w:val="009B6E69"/>
    <w:rsid w:val="009B7BCF"/>
    <w:rsid w:val="009C196F"/>
    <w:rsid w:val="009C367D"/>
    <w:rsid w:val="009C3C15"/>
    <w:rsid w:val="009C3F24"/>
    <w:rsid w:val="009C4AD2"/>
    <w:rsid w:val="009C53CB"/>
    <w:rsid w:val="009C6BE9"/>
    <w:rsid w:val="009C784E"/>
    <w:rsid w:val="009D0550"/>
    <w:rsid w:val="009D09A2"/>
    <w:rsid w:val="009D1C05"/>
    <w:rsid w:val="009D38D0"/>
    <w:rsid w:val="009D530B"/>
    <w:rsid w:val="009D531D"/>
    <w:rsid w:val="009D5933"/>
    <w:rsid w:val="009D6D2C"/>
    <w:rsid w:val="009D734F"/>
    <w:rsid w:val="009D73D6"/>
    <w:rsid w:val="009D7484"/>
    <w:rsid w:val="009D78EB"/>
    <w:rsid w:val="009E23C8"/>
    <w:rsid w:val="009E2685"/>
    <w:rsid w:val="009E3FA8"/>
    <w:rsid w:val="009E4112"/>
    <w:rsid w:val="009E4CF0"/>
    <w:rsid w:val="009E5EE3"/>
    <w:rsid w:val="009E6C05"/>
    <w:rsid w:val="009E6CB5"/>
    <w:rsid w:val="009E7DE8"/>
    <w:rsid w:val="009E7DF9"/>
    <w:rsid w:val="009F0568"/>
    <w:rsid w:val="009F1282"/>
    <w:rsid w:val="009F2029"/>
    <w:rsid w:val="009F218C"/>
    <w:rsid w:val="009F21B0"/>
    <w:rsid w:val="009F29C2"/>
    <w:rsid w:val="009F3462"/>
    <w:rsid w:val="009F37F1"/>
    <w:rsid w:val="009F400E"/>
    <w:rsid w:val="009F41A7"/>
    <w:rsid w:val="009F44B5"/>
    <w:rsid w:val="009F4DEC"/>
    <w:rsid w:val="009F6620"/>
    <w:rsid w:val="009F724B"/>
    <w:rsid w:val="009F745D"/>
    <w:rsid w:val="009F7960"/>
    <w:rsid w:val="009F7DA3"/>
    <w:rsid w:val="00A00582"/>
    <w:rsid w:val="00A0061B"/>
    <w:rsid w:val="00A0140C"/>
    <w:rsid w:val="00A0194D"/>
    <w:rsid w:val="00A024EC"/>
    <w:rsid w:val="00A03374"/>
    <w:rsid w:val="00A0340D"/>
    <w:rsid w:val="00A03879"/>
    <w:rsid w:val="00A0458A"/>
    <w:rsid w:val="00A047D9"/>
    <w:rsid w:val="00A060CC"/>
    <w:rsid w:val="00A06808"/>
    <w:rsid w:val="00A06B9E"/>
    <w:rsid w:val="00A06CC2"/>
    <w:rsid w:val="00A108D3"/>
    <w:rsid w:val="00A125E8"/>
    <w:rsid w:val="00A1330B"/>
    <w:rsid w:val="00A1450B"/>
    <w:rsid w:val="00A150E1"/>
    <w:rsid w:val="00A15780"/>
    <w:rsid w:val="00A15A68"/>
    <w:rsid w:val="00A15B32"/>
    <w:rsid w:val="00A20530"/>
    <w:rsid w:val="00A21013"/>
    <w:rsid w:val="00A21711"/>
    <w:rsid w:val="00A2175A"/>
    <w:rsid w:val="00A21995"/>
    <w:rsid w:val="00A228C7"/>
    <w:rsid w:val="00A23BD5"/>
    <w:rsid w:val="00A244F3"/>
    <w:rsid w:val="00A26883"/>
    <w:rsid w:val="00A27CB5"/>
    <w:rsid w:val="00A305B8"/>
    <w:rsid w:val="00A30839"/>
    <w:rsid w:val="00A329E3"/>
    <w:rsid w:val="00A3319E"/>
    <w:rsid w:val="00A33B12"/>
    <w:rsid w:val="00A34B0D"/>
    <w:rsid w:val="00A358F1"/>
    <w:rsid w:val="00A40449"/>
    <w:rsid w:val="00A409B6"/>
    <w:rsid w:val="00A4185D"/>
    <w:rsid w:val="00A41E15"/>
    <w:rsid w:val="00A42575"/>
    <w:rsid w:val="00A42EEA"/>
    <w:rsid w:val="00A43387"/>
    <w:rsid w:val="00A4340D"/>
    <w:rsid w:val="00A43456"/>
    <w:rsid w:val="00A437F9"/>
    <w:rsid w:val="00A43842"/>
    <w:rsid w:val="00A44958"/>
    <w:rsid w:val="00A44F49"/>
    <w:rsid w:val="00A45527"/>
    <w:rsid w:val="00A4645D"/>
    <w:rsid w:val="00A466B4"/>
    <w:rsid w:val="00A4746D"/>
    <w:rsid w:val="00A5116A"/>
    <w:rsid w:val="00A51181"/>
    <w:rsid w:val="00A514B2"/>
    <w:rsid w:val="00A52ADE"/>
    <w:rsid w:val="00A53412"/>
    <w:rsid w:val="00A53E7E"/>
    <w:rsid w:val="00A54C09"/>
    <w:rsid w:val="00A5558E"/>
    <w:rsid w:val="00A56D86"/>
    <w:rsid w:val="00A5749A"/>
    <w:rsid w:val="00A574F1"/>
    <w:rsid w:val="00A57904"/>
    <w:rsid w:val="00A61ABF"/>
    <w:rsid w:val="00A62B49"/>
    <w:rsid w:val="00A62C34"/>
    <w:rsid w:val="00A638DB"/>
    <w:rsid w:val="00A64A48"/>
    <w:rsid w:val="00A6555E"/>
    <w:rsid w:val="00A66988"/>
    <w:rsid w:val="00A66BBD"/>
    <w:rsid w:val="00A67C0C"/>
    <w:rsid w:val="00A67D30"/>
    <w:rsid w:val="00A70E05"/>
    <w:rsid w:val="00A71A92"/>
    <w:rsid w:val="00A71E22"/>
    <w:rsid w:val="00A729BF"/>
    <w:rsid w:val="00A74A95"/>
    <w:rsid w:val="00A75474"/>
    <w:rsid w:val="00A760D0"/>
    <w:rsid w:val="00A760E6"/>
    <w:rsid w:val="00A76541"/>
    <w:rsid w:val="00A76C69"/>
    <w:rsid w:val="00A77C7B"/>
    <w:rsid w:val="00A8051C"/>
    <w:rsid w:val="00A81181"/>
    <w:rsid w:val="00A82843"/>
    <w:rsid w:val="00A85108"/>
    <w:rsid w:val="00A855B9"/>
    <w:rsid w:val="00A85601"/>
    <w:rsid w:val="00A85669"/>
    <w:rsid w:val="00A86D12"/>
    <w:rsid w:val="00A86D65"/>
    <w:rsid w:val="00A86EC3"/>
    <w:rsid w:val="00A914B6"/>
    <w:rsid w:val="00A9156D"/>
    <w:rsid w:val="00A91E1F"/>
    <w:rsid w:val="00A92F7F"/>
    <w:rsid w:val="00A9342D"/>
    <w:rsid w:val="00A93A80"/>
    <w:rsid w:val="00A940C2"/>
    <w:rsid w:val="00A94793"/>
    <w:rsid w:val="00A9493E"/>
    <w:rsid w:val="00A95DE2"/>
    <w:rsid w:val="00A96A6D"/>
    <w:rsid w:val="00A97299"/>
    <w:rsid w:val="00A972E5"/>
    <w:rsid w:val="00A9736E"/>
    <w:rsid w:val="00AA0A88"/>
    <w:rsid w:val="00AA24FF"/>
    <w:rsid w:val="00AA2586"/>
    <w:rsid w:val="00AA2A31"/>
    <w:rsid w:val="00AA30E1"/>
    <w:rsid w:val="00AA37D2"/>
    <w:rsid w:val="00AA46D9"/>
    <w:rsid w:val="00AA48AF"/>
    <w:rsid w:val="00AA48F3"/>
    <w:rsid w:val="00AA5671"/>
    <w:rsid w:val="00AA575E"/>
    <w:rsid w:val="00AA5E19"/>
    <w:rsid w:val="00AA6741"/>
    <w:rsid w:val="00AA67BA"/>
    <w:rsid w:val="00AA6936"/>
    <w:rsid w:val="00AA76C1"/>
    <w:rsid w:val="00AB04A6"/>
    <w:rsid w:val="00AB0C39"/>
    <w:rsid w:val="00AB0D2C"/>
    <w:rsid w:val="00AB0EAE"/>
    <w:rsid w:val="00AB31D5"/>
    <w:rsid w:val="00AB3F74"/>
    <w:rsid w:val="00AB4B2D"/>
    <w:rsid w:val="00AB5770"/>
    <w:rsid w:val="00AB62D3"/>
    <w:rsid w:val="00AB6B81"/>
    <w:rsid w:val="00AB7566"/>
    <w:rsid w:val="00AC1845"/>
    <w:rsid w:val="00AC279F"/>
    <w:rsid w:val="00AC2809"/>
    <w:rsid w:val="00AC369A"/>
    <w:rsid w:val="00AC3A8A"/>
    <w:rsid w:val="00AC3B3A"/>
    <w:rsid w:val="00AC4C04"/>
    <w:rsid w:val="00AC4DA4"/>
    <w:rsid w:val="00AC5FBF"/>
    <w:rsid w:val="00AC6388"/>
    <w:rsid w:val="00AC771A"/>
    <w:rsid w:val="00AC7A68"/>
    <w:rsid w:val="00AD048C"/>
    <w:rsid w:val="00AD08CE"/>
    <w:rsid w:val="00AD0D2F"/>
    <w:rsid w:val="00AD38D5"/>
    <w:rsid w:val="00AD4AED"/>
    <w:rsid w:val="00AD4EA8"/>
    <w:rsid w:val="00AD629E"/>
    <w:rsid w:val="00AD645F"/>
    <w:rsid w:val="00AD773C"/>
    <w:rsid w:val="00AE0130"/>
    <w:rsid w:val="00AE075C"/>
    <w:rsid w:val="00AE1DE6"/>
    <w:rsid w:val="00AE27D7"/>
    <w:rsid w:val="00AE2985"/>
    <w:rsid w:val="00AE2A2E"/>
    <w:rsid w:val="00AE3C75"/>
    <w:rsid w:val="00AE3E53"/>
    <w:rsid w:val="00AE3E8D"/>
    <w:rsid w:val="00AE42FE"/>
    <w:rsid w:val="00AE4D99"/>
    <w:rsid w:val="00AE51F9"/>
    <w:rsid w:val="00AE5A0F"/>
    <w:rsid w:val="00AE5C58"/>
    <w:rsid w:val="00AE6207"/>
    <w:rsid w:val="00AE6431"/>
    <w:rsid w:val="00AE7A0F"/>
    <w:rsid w:val="00AF154E"/>
    <w:rsid w:val="00AF19DC"/>
    <w:rsid w:val="00AF1C94"/>
    <w:rsid w:val="00AF3E05"/>
    <w:rsid w:val="00AF4F28"/>
    <w:rsid w:val="00AF59D9"/>
    <w:rsid w:val="00AF6710"/>
    <w:rsid w:val="00AF79B9"/>
    <w:rsid w:val="00B009C6"/>
    <w:rsid w:val="00B0128E"/>
    <w:rsid w:val="00B013DD"/>
    <w:rsid w:val="00B01B43"/>
    <w:rsid w:val="00B030D0"/>
    <w:rsid w:val="00B04A5D"/>
    <w:rsid w:val="00B04E4A"/>
    <w:rsid w:val="00B04F20"/>
    <w:rsid w:val="00B065EB"/>
    <w:rsid w:val="00B0788B"/>
    <w:rsid w:val="00B07BFC"/>
    <w:rsid w:val="00B10023"/>
    <w:rsid w:val="00B10441"/>
    <w:rsid w:val="00B106D8"/>
    <w:rsid w:val="00B10CF6"/>
    <w:rsid w:val="00B139DE"/>
    <w:rsid w:val="00B14DC3"/>
    <w:rsid w:val="00B1525C"/>
    <w:rsid w:val="00B15263"/>
    <w:rsid w:val="00B16C0D"/>
    <w:rsid w:val="00B16F47"/>
    <w:rsid w:val="00B17139"/>
    <w:rsid w:val="00B17519"/>
    <w:rsid w:val="00B20564"/>
    <w:rsid w:val="00B20C4B"/>
    <w:rsid w:val="00B217D4"/>
    <w:rsid w:val="00B23098"/>
    <w:rsid w:val="00B2319F"/>
    <w:rsid w:val="00B231DA"/>
    <w:rsid w:val="00B24B1E"/>
    <w:rsid w:val="00B24F7C"/>
    <w:rsid w:val="00B265B3"/>
    <w:rsid w:val="00B26A44"/>
    <w:rsid w:val="00B272C0"/>
    <w:rsid w:val="00B27C62"/>
    <w:rsid w:val="00B27E1E"/>
    <w:rsid w:val="00B27FB7"/>
    <w:rsid w:val="00B3016E"/>
    <w:rsid w:val="00B30300"/>
    <w:rsid w:val="00B30946"/>
    <w:rsid w:val="00B31934"/>
    <w:rsid w:val="00B31ED7"/>
    <w:rsid w:val="00B32010"/>
    <w:rsid w:val="00B32606"/>
    <w:rsid w:val="00B32A77"/>
    <w:rsid w:val="00B351DE"/>
    <w:rsid w:val="00B35381"/>
    <w:rsid w:val="00B37D73"/>
    <w:rsid w:val="00B402E9"/>
    <w:rsid w:val="00B40826"/>
    <w:rsid w:val="00B421DD"/>
    <w:rsid w:val="00B43448"/>
    <w:rsid w:val="00B443C4"/>
    <w:rsid w:val="00B44CEB"/>
    <w:rsid w:val="00B4512D"/>
    <w:rsid w:val="00B452C0"/>
    <w:rsid w:val="00B458E1"/>
    <w:rsid w:val="00B45F66"/>
    <w:rsid w:val="00B4613C"/>
    <w:rsid w:val="00B46733"/>
    <w:rsid w:val="00B4684A"/>
    <w:rsid w:val="00B46C4C"/>
    <w:rsid w:val="00B471A1"/>
    <w:rsid w:val="00B47583"/>
    <w:rsid w:val="00B5196A"/>
    <w:rsid w:val="00B51B52"/>
    <w:rsid w:val="00B52618"/>
    <w:rsid w:val="00B5335E"/>
    <w:rsid w:val="00B534F1"/>
    <w:rsid w:val="00B53848"/>
    <w:rsid w:val="00B53AE5"/>
    <w:rsid w:val="00B546C5"/>
    <w:rsid w:val="00B552B3"/>
    <w:rsid w:val="00B5530E"/>
    <w:rsid w:val="00B55F67"/>
    <w:rsid w:val="00B577B5"/>
    <w:rsid w:val="00B57AE2"/>
    <w:rsid w:val="00B6020B"/>
    <w:rsid w:val="00B6062E"/>
    <w:rsid w:val="00B612E9"/>
    <w:rsid w:val="00B6220B"/>
    <w:rsid w:val="00B62B73"/>
    <w:rsid w:val="00B63D62"/>
    <w:rsid w:val="00B64B8D"/>
    <w:rsid w:val="00B653FC"/>
    <w:rsid w:val="00B65E98"/>
    <w:rsid w:val="00B664BC"/>
    <w:rsid w:val="00B66660"/>
    <w:rsid w:val="00B666BD"/>
    <w:rsid w:val="00B71184"/>
    <w:rsid w:val="00B73841"/>
    <w:rsid w:val="00B753E3"/>
    <w:rsid w:val="00B76288"/>
    <w:rsid w:val="00B7649F"/>
    <w:rsid w:val="00B7674B"/>
    <w:rsid w:val="00B801CE"/>
    <w:rsid w:val="00B809C4"/>
    <w:rsid w:val="00B81969"/>
    <w:rsid w:val="00B82163"/>
    <w:rsid w:val="00B828E3"/>
    <w:rsid w:val="00B834FF"/>
    <w:rsid w:val="00B83DA5"/>
    <w:rsid w:val="00B84129"/>
    <w:rsid w:val="00B8521F"/>
    <w:rsid w:val="00B8523B"/>
    <w:rsid w:val="00B858E5"/>
    <w:rsid w:val="00B85A12"/>
    <w:rsid w:val="00B85B6F"/>
    <w:rsid w:val="00B85F00"/>
    <w:rsid w:val="00B870A2"/>
    <w:rsid w:val="00B87133"/>
    <w:rsid w:val="00B87248"/>
    <w:rsid w:val="00B872ED"/>
    <w:rsid w:val="00B875A5"/>
    <w:rsid w:val="00B9050C"/>
    <w:rsid w:val="00B911FB"/>
    <w:rsid w:val="00B91B2E"/>
    <w:rsid w:val="00B9250A"/>
    <w:rsid w:val="00B93947"/>
    <w:rsid w:val="00B94266"/>
    <w:rsid w:val="00B957D5"/>
    <w:rsid w:val="00B959DC"/>
    <w:rsid w:val="00B95C6D"/>
    <w:rsid w:val="00B96C5B"/>
    <w:rsid w:val="00B96ECA"/>
    <w:rsid w:val="00BA003E"/>
    <w:rsid w:val="00BA06C1"/>
    <w:rsid w:val="00BA11D7"/>
    <w:rsid w:val="00BA16F0"/>
    <w:rsid w:val="00BA274B"/>
    <w:rsid w:val="00BA27C0"/>
    <w:rsid w:val="00BA2A18"/>
    <w:rsid w:val="00BA35D6"/>
    <w:rsid w:val="00BA38F2"/>
    <w:rsid w:val="00BA4354"/>
    <w:rsid w:val="00BA43C8"/>
    <w:rsid w:val="00BA4A40"/>
    <w:rsid w:val="00BA4EAD"/>
    <w:rsid w:val="00BA522F"/>
    <w:rsid w:val="00BA58FE"/>
    <w:rsid w:val="00BA6745"/>
    <w:rsid w:val="00BA783F"/>
    <w:rsid w:val="00BA7E0A"/>
    <w:rsid w:val="00BB04EF"/>
    <w:rsid w:val="00BB0509"/>
    <w:rsid w:val="00BB05E5"/>
    <w:rsid w:val="00BB0618"/>
    <w:rsid w:val="00BB11FD"/>
    <w:rsid w:val="00BB13ED"/>
    <w:rsid w:val="00BB183C"/>
    <w:rsid w:val="00BB267D"/>
    <w:rsid w:val="00BB2842"/>
    <w:rsid w:val="00BB2C60"/>
    <w:rsid w:val="00BB38B8"/>
    <w:rsid w:val="00BB4B51"/>
    <w:rsid w:val="00BB54BA"/>
    <w:rsid w:val="00BB5E6D"/>
    <w:rsid w:val="00BB5FC9"/>
    <w:rsid w:val="00BB69B5"/>
    <w:rsid w:val="00BB6DBC"/>
    <w:rsid w:val="00BB7161"/>
    <w:rsid w:val="00BB77AD"/>
    <w:rsid w:val="00BB7A56"/>
    <w:rsid w:val="00BC083B"/>
    <w:rsid w:val="00BC1AB1"/>
    <w:rsid w:val="00BC3F31"/>
    <w:rsid w:val="00BC4BBD"/>
    <w:rsid w:val="00BC4F63"/>
    <w:rsid w:val="00BC54DC"/>
    <w:rsid w:val="00BC58FF"/>
    <w:rsid w:val="00BC59AA"/>
    <w:rsid w:val="00BC5F00"/>
    <w:rsid w:val="00BC60A7"/>
    <w:rsid w:val="00BC6DBC"/>
    <w:rsid w:val="00BC714F"/>
    <w:rsid w:val="00BC7372"/>
    <w:rsid w:val="00BC7ADF"/>
    <w:rsid w:val="00BC7DF9"/>
    <w:rsid w:val="00BD0CFD"/>
    <w:rsid w:val="00BD0DB2"/>
    <w:rsid w:val="00BD14D9"/>
    <w:rsid w:val="00BD1742"/>
    <w:rsid w:val="00BD1D76"/>
    <w:rsid w:val="00BD21AF"/>
    <w:rsid w:val="00BD2607"/>
    <w:rsid w:val="00BD2828"/>
    <w:rsid w:val="00BD2DF7"/>
    <w:rsid w:val="00BD4221"/>
    <w:rsid w:val="00BD54B7"/>
    <w:rsid w:val="00BD59A4"/>
    <w:rsid w:val="00BD6C17"/>
    <w:rsid w:val="00BE089E"/>
    <w:rsid w:val="00BE17EF"/>
    <w:rsid w:val="00BE19C5"/>
    <w:rsid w:val="00BE220A"/>
    <w:rsid w:val="00BE39F0"/>
    <w:rsid w:val="00BE3A74"/>
    <w:rsid w:val="00BE3E8D"/>
    <w:rsid w:val="00BE4635"/>
    <w:rsid w:val="00BE4FD8"/>
    <w:rsid w:val="00BE5292"/>
    <w:rsid w:val="00BE5941"/>
    <w:rsid w:val="00BE5AC4"/>
    <w:rsid w:val="00BE6394"/>
    <w:rsid w:val="00BE64BB"/>
    <w:rsid w:val="00BE7F8B"/>
    <w:rsid w:val="00BF057D"/>
    <w:rsid w:val="00BF1D5B"/>
    <w:rsid w:val="00BF26AF"/>
    <w:rsid w:val="00BF2903"/>
    <w:rsid w:val="00BF2DBE"/>
    <w:rsid w:val="00BF325B"/>
    <w:rsid w:val="00BF3DCA"/>
    <w:rsid w:val="00BF4F1F"/>
    <w:rsid w:val="00BF6354"/>
    <w:rsid w:val="00BF671B"/>
    <w:rsid w:val="00BF6D42"/>
    <w:rsid w:val="00BF7A91"/>
    <w:rsid w:val="00BF7CD2"/>
    <w:rsid w:val="00C0022B"/>
    <w:rsid w:val="00C00CB4"/>
    <w:rsid w:val="00C0190F"/>
    <w:rsid w:val="00C01E47"/>
    <w:rsid w:val="00C0279D"/>
    <w:rsid w:val="00C0360A"/>
    <w:rsid w:val="00C03689"/>
    <w:rsid w:val="00C03F46"/>
    <w:rsid w:val="00C04796"/>
    <w:rsid w:val="00C0521F"/>
    <w:rsid w:val="00C0563F"/>
    <w:rsid w:val="00C05E4F"/>
    <w:rsid w:val="00C06648"/>
    <w:rsid w:val="00C06A94"/>
    <w:rsid w:val="00C076ED"/>
    <w:rsid w:val="00C078B2"/>
    <w:rsid w:val="00C07AB5"/>
    <w:rsid w:val="00C11BA3"/>
    <w:rsid w:val="00C11E17"/>
    <w:rsid w:val="00C12841"/>
    <w:rsid w:val="00C1300B"/>
    <w:rsid w:val="00C1422D"/>
    <w:rsid w:val="00C15A77"/>
    <w:rsid w:val="00C17F8A"/>
    <w:rsid w:val="00C20BE9"/>
    <w:rsid w:val="00C20DCA"/>
    <w:rsid w:val="00C21F60"/>
    <w:rsid w:val="00C22147"/>
    <w:rsid w:val="00C2242D"/>
    <w:rsid w:val="00C22F6A"/>
    <w:rsid w:val="00C23298"/>
    <w:rsid w:val="00C24793"/>
    <w:rsid w:val="00C2496F"/>
    <w:rsid w:val="00C24A1E"/>
    <w:rsid w:val="00C24B10"/>
    <w:rsid w:val="00C24FE8"/>
    <w:rsid w:val="00C2523B"/>
    <w:rsid w:val="00C25663"/>
    <w:rsid w:val="00C26614"/>
    <w:rsid w:val="00C26A49"/>
    <w:rsid w:val="00C2750C"/>
    <w:rsid w:val="00C276FE"/>
    <w:rsid w:val="00C30766"/>
    <w:rsid w:val="00C308C0"/>
    <w:rsid w:val="00C310CC"/>
    <w:rsid w:val="00C31403"/>
    <w:rsid w:val="00C31A4B"/>
    <w:rsid w:val="00C32472"/>
    <w:rsid w:val="00C32BE9"/>
    <w:rsid w:val="00C32F8C"/>
    <w:rsid w:val="00C342F6"/>
    <w:rsid w:val="00C3512D"/>
    <w:rsid w:val="00C35A29"/>
    <w:rsid w:val="00C36112"/>
    <w:rsid w:val="00C36C5A"/>
    <w:rsid w:val="00C374B4"/>
    <w:rsid w:val="00C37E92"/>
    <w:rsid w:val="00C4036E"/>
    <w:rsid w:val="00C414DE"/>
    <w:rsid w:val="00C41C40"/>
    <w:rsid w:val="00C43052"/>
    <w:rsid w:val="00C43DBF"/>
    <w:rsid w:val="00C4550B"/>
    <w:rsid w:val="00C45BFA"/>
    <w:rsid w:val="00C5094E"/>
    <w:rsid w:val="00C533A4"/>
    <w:rsid w:val="00C535D9"/>
    <w:rsid w:val="00C53E66"/>
    <w:rsid w:val="00C549D3"/>
    <w:rsid w:val="00C554C3"/>
    <w:rsid w:val="00C55EE5"/>
    <w:rsid w:val="00C560C8"/>
    <w:rsid w:val="00C5689E"/>
    <w:rsid w:val="00C56F5D"/>
    <w:rsid w:val="00C5794E"/>
    <w:rsid w:val="00C60BF0"/>
    <w:rsid w:val="00C61115"/>
    <w:rsid w:val="00C6228C"/>
    <w:rsid w:val="00C63649"/>
    <w:rsid w:val="00C6419C"/>
    <w:rsid w:val="00C65D1C"/>
    <w:rsid w:val="00C66DBC"/>
    <w:rsid w:val="00C674FE"/>
    <w:rsid w:val="00C70155"/>
    <w:rsid w:val="00C7040B"/>
    <w:rsid w:val="00C70A8B"/>
    <w:rsid w:val="00C70D11"/>
    <w:rsid w:val="00C7105B"/>
    <w:rsid w:val="00C73005"/>
    <w:rsid w:val="00C73CDD"/>
    <w:rsid w:val="00C73F59"/>
    <w:rsid w:val="00C740C1"/>
    <w:rsid w:val="00C7577A"/>
    <w:rsid w:val="00C75EA7"/>
    <w:rsid w:val="00C761A2"/>
    <w:rsid w:val="00C76210"/>
    <w:rsid w:val="00C76FBB"/>
    <w:rsid w:val="00C7735F"/>
    <w:rsid w:val="00C7792C"/>
    <w:rsid w:val="00C80575"/>
    <w:rsid w:val="00C807DD"/>
    <w:rsid w:val="00C80BC6"/>
    <w:rsid w:val="00C80CCE"/>
    <w:rsid w:val="00C812C8"/>
    <w:rsid w:val="00C816EA"/>
    <w:rsid w:val="00C8210A"/>
    <w:rsid w:val="00C82433"/>
    <w:rsid w:val="00C83C97"/>
    <w:rsid w:val="00C846BA"/>
    <w:rsid w:val="00C85A2B"/>
    <w:rsid w:val="00C866B6"/>
    <w:rsid w:val="00C872EC"/>
    <w:rsid w:val="00C8745C"/>
    <w:rsid w:val="00C879E4"/>
    <w:rsid w:val="00C87CD7"/>
    <w:rsid w:val="00C903B0"/>
    <w:rsid w:val="00C90A98"/>
    <w:rsid w:val="00C93344"/>
    <w:rsid w:val="00C937D6"/>
    <w:rsid w:val="00C948DC"/>
    <w:rsid w:val="00C95023"/>
    <w:rsid w:val="00C95344"/>
    <w:rsid w:val="00C959ED"/>
    <w:rsid w:val="00C95CB3"/>
    <w:rsid w:val="00C95E3A"/>
    <w:rsid w:val="00C9613E"/>
    <w:rsid w:val="00C96858"/>
    <w:rsid w:val="00CA1AE5"/>
    <w:rsid w:val="00CA20A6"/>
    <w:rsid w:val="00CA3ABA"/>
    <w:rsid w:val="00CA3DA7"/>
    <w:rsid w:val="00CA420F"/>
    <w:rsid w:val="00CA42C9"/>
    <w:rsid w:val="00CA4B1B"/>
    <w:rsid w:val="00CA4D41"/>
    <w:rsid w:val="00CA511F"/>
    <w:rsid w:val="00CA5590"/>
    <w:rsid w:val="00CA6520"/>
    <w:rsid w:val="00CA6B6A"/>
    <w:rsid w:val="00CA7741"/>
    <w:rsid w:val="00CA7C67"/>
    <w:rsid w:val="00CB0903"/>
    <w:rsid w:val="00CB16EB"/>
    <w:rsid w:val="00CB22CF"/>
    <w:rsid w:val="00CB2E71"/>
    <w:rsid w:val="00CB2F5F"/>
    <w:rsid w:val="00CB31B4"/>
    <w:rsid w:val="00CB345C"/>
    <w:rsid w:val="00CB34EF"/>
    <w:rsid w:val="00CB3893"/>
    <w:rsid w:val="00CB4BE3"/>
    <w:rsid w:val="00CB5B26"/>
    <w:rsid w:val="00CB6C3F"/>
    <w:rsid w:val="00CB7266"/>
    <w:rsid w:val="00CB7C87"/>
    <w:rsid w:val="00CC1271"/>
    <w:rsid w:val="00CC280A"/>
    <w:rsid w:val="00CC30B2"/>
    <w:rsid w:val="00CC319E"/>
    <w:rsid w:val="00CC39C3"/>
    <w:rsid w:val="00CC5767"/>
    <w:rsid w:val="00CC5E49"/>
    <w:rsid w:val="00CC6477"/>
    <w:rsid w:val="00CC6F21"/>
    <w:rsid w:val="00CC759A"/>
    <w:rsid w:val="00CD0EAD"/>
    <w:rsid w:val="00CD273C"/>
    <w:rsid w:val="00CD59B4"/>
    <w:rsid w:val="00CD6297"/>
    <w:rsid w:val="00CD6609"/>
    <w:rsid w:val="00CD7317"/>
    <w:rsid w:val="00CD73DD"/>
    <w:rsid w:val="00CD7F4C"/>
    <w:rsid w:val="00CD7F64"/>
    <w:rsid w:val="00CD7F67"/>
    <w:rsid w:val="00CE0380"/>
    <w:rsid w:val="00CE2CDD"/>
    <w:rsid w:val="00CE2F1D"/>
    <w:rsid w:val="00CE3486"/>
    <w:rsid w:val="00CE34CA"/>
    <w:rsid w:val="00CE48C3"/>
    <w:rsid w:val="00CE4E14"/>
    <w:rsid w:val="00CE4EA7"/>
    <w:rsid w:val="00CE4F7D"/>
    <w:rsid w:val="00CE6195"/>
    <w:rsid w:val="00CE673D"/>
    <w:rsid w:val="00CE6BA7"/>
    <w:rsid w:val="00CE7FB5"/>
    <w:rsid w:val="00CF0BB3"/>
    <w:rsid w:val="00CF1ABA"/>
    <w:rsid w:val="00CF1AFF"/>
    <w:rsid w:val="00CF1ED8"/>
    <w:rsid w:val="00CF302A"/>
    <w:rsid w:val="00CF31F8"/>
    <w:rsid w:val="00CF3BEF"/>
    <w:rsid w:val="00CF3CB9"/>
    <w:rsid w:val="00CF41BC"/>
    <w:rsid w:val="00CF51B4"/>
    <w:rsid w:val="00CF51F4"/>
    <w:rsid w:val="00CF5E46"/>
    <w:rsid w:val="00CF6164"/>
    <w:rsid w:val="00CF619C"/>
    <w:rsid w:val="00CF623C"/>
    <w:rsid w:val="00D00F72"/>
    <w:rsid w:val="00D02FEF"/>
    <w:rsid w:val="00D04109"/>
    <w:rsid w:val="00D05C49"/>
    <w:rsid w:val="00D0640E"/>
    <w:rsid w:val="00D06F28"/>
    <w:rsid w:val="00D0722D"/>
    <w:rsid w:val="00D10560"/>
    <w:rsid w:val="00D107DE"/>
    <w:rsid w:val="00D10D7D"/>
    <w:rsid w:val="00D116CF"/>
    <w:rsid w:val="00D11F84"/>
    <w:rsid w:val="00D12486"/>
    <w:rsid w:val="00D131D0"/>
    <w:rsid w:val="00D138D8"/>
    <w:rsid w:val="00D13FE3"/>
    <w:rsid w:val="00D14531"/>
    <w:rsid w:val="00D149B9"/>
    <w:rsid w:val="00D15442"/>
    <w:rsid w:val="00D154E0"/>
    <w:rsid w:val="00D16A48"/>
    <w:rsid w:val="00D17DBA"/>
    <w:rsid w:val="00D21ED7"/>
    <w:rsid w:val="00D22108"/>
    <w:rsid w:val="00D22597"/>
    <w:rsid w:val="00D22D36"/>
    <w:rsid w:val="00D23539"/>
    <w:rsid w:val="00D23C02"/>
    <w:rsid w:val="00D26C26"/>
    <w:rsid w:val="00D27065"/>
    <w:rsid w:val="00D30689"/>
    <w:rsid w:val="00D316B8"/>
    <w:rsid w:val="00D3334F"/>
    <w:rsid w:val="00D338FE"/>
    <w:rsid w:val="00D33DAC"/>
    <w:rsid w:val="00D33ED8"/>
    <w:rsid w:val="00D35037"/>
    <w:rsid w:val="00D35E1A"/>
    <w:rsid w:val="00D36149"/>
    <w:rsid w:val="00D367B2"/>
    <w:rsid w:val="00D40EE8"/>
    <w:rsid w:val="00D41505"/>
    <w:rsid w:val="00D41614"/>
    <w:rsid w:val="00D41A9F"/>
    <w:rsid w:val="00D41B0A"/>
    <w:rsid w:val="00D41DFC"/>
    <w:rsid w:val="00D425F0"/>
    <w:rsid w:val="00D426F8"/>
    <w:rsid w:val="00D430EC"/>
    <w:rsid w:val="00D43976"/>
    <w:rsid w:val="00D44649"/>
    <w:rsid w:val="00D45187"/>
    <w:rsid w:val="00D452BA"/>
    <w:rsid w:val="00D45325"/>
    <w:rsid w:val="00D46268"/>
    <w:rsid w:val="00D466F0"/>
    <w:rsid w:val="00D46A96"/>
    <w:rsid w:val="00D46F5E"/>
    <w:rsid w:val="00D479D2"/>
    <w:rsid w:val="00D47D2B"/>
    <w:rsid w:val="00D50316"/>
    <w:rsid w:val="00D50503"/>
    <w:rsid w:val="00D518C4"/>
    <w:rsid w:val="00D51B5C"/>
    <w:rsid w:val="00D51CE4"/>
    <w:rsid w:val="00D52B25"/>
    <w:rsid w:val="00D538C4"/>
    <w:rsid w:val="00D53ED6"/>
    <w:rsid w:val="00D54936"/>
    <w:rsid w:val="00D5514E"/>
    <w:rsid w:val="00D551FA"/>
    <w:rsid w:val="00D5533F"/>
    <w:rsid w:val="00D5703A"/>
    <w:rsid w:val="00D5707E"/>
    <w:rsid w:val="00D57444"/>
    <w:rsid w:val="00D57B62"/>
    <w:rsid w:val="00D61399"/>
    <w:rsid w:val="00D6163C"/>
    <w:rsid w:val="00D64020"/>
    <w:rsid w:val="00D6439E"/>
    <w:rsid w:val="00D646EF"/>
    <w:rsid w:val="00D64C66"/>
    <w:rsid w:val="00D65B6A"/>
    <w:rsid w:val="00D66425"/>
    <w:rsid w:val="00D6642A"/>
    <w:rsid w:val="00D667A7"/>
    <w:rsid w:val="00D669F9"/>
    <w:rsid w:val="00D67536"/>
    <w:rsid w:val="00D71D4F"/>
    <w:rsid w:val="00D72491"/>
    <w:rsid w:val="00D726EB"/>
    <w:rsid w:val="00D72E04"/>
    <w:rsid w:val="00D733D5"/>
    <w:rsid w:val="00D73C46"/>
    <w:rsid w:val="00D75571"/>
    <w:rsid w:val="00D75DBA"/>
    <w:rsid w:val="00D76907"/>
    <w:rsid w:val="00D76C50"/>
    <w:rsid w:val="00D76FBF"/>
    <w:rsid w:val="00D77C43"/>
    <w:rsid w:val="00D77D7D"/>
    <w:rsid w:val="00D81A6C"/>
    <w:rsid w:val="00D82405"/>
    <w:rsid w:val="00D8421F"/>
    <w:rsid w:val="00D84460"/>
    <w:rsid w:val="00D8449F"/>
    <w:rsid w:val="00D84DAF"/>
    <w:rsid w:val="00D8503F"/>
    <w:rsid w:val="00D85BE0"/>
    <w:rsid w:val="00D860EF"/>
    <w:rsid w:val="00D86BB2"/>
    <w:rsid w:val="00D8796D"/>
    <w:rsid w:val="00D907DD"/>
    <w:rsid w:val="00D90B8C"/>
    <w:rsid w:val="00D90BAE"/>
    <w:rsid w:val="00D90DB1"/>
    <w:rsid w:val="00D90F6D"/>
    <w:rsid w:val="00D919C1"/>
    <w:rsid w:val="00D91E4A"/>
    <w:rsid w:val="00D92399"/>
    <w:rsid w:val="00D9284E"/>
    <w:rsid w:val="00D92FF5"/>
    <w:rsid w:val="00D93B2D"/>
    <w:rsid w:val="00D9538E"/>
    <w:rsid w:val="00D95B08"/>
    <w:rsid w:val="00D95E5B"/>
    <w:rsid w:val="00D97E7B"/>
    <w:rsid w:val="00DA0708"/>
    <w:rsid w:val="00DA09DF"/>
    <w:rsid w:val="00DA1945"/>
    <w:rsid w:val="00DA276C"/>
    <w:rsid w:val="00DA2F20"/>
    <w:rsid w:val="00DA33E7"/>
    <w:rsid w:val="00DA34C2"/>
    <w:rsid w:val="00DA4393"/>
    <w:rsid w:val="00DA66A6"/>
    <w:rsid w:val="00DA6C36"/>
    <w:rsid w:val="00DA779A"/>
    <w:rsid w:val="00DB0874"/>
    <w:rsid w:val="00DB0F8F"/>
    <w:rsid w:val="00DB1C6F"/>
    <w:rsid w:val="00DB25B7"/>
    <w:rsid w:val="00DB3062"/>
    <w:rsid w:val="00DB5241"/>
    <w:rsid w:val="00DB57FA"/>
    <w:rsid w:val="00DB5C7E"/>
    <w:rsid w:val="00DB5FB3"/>
    <w:rsid w:val="00DB630A"/>
    <w:rsid w:val="00DB68A3"/>
    <w:rsid w:val="00DB77BB"/>
    <w:rsid w:val="00DC1780"/>
    <w:rsid w:val="00DC1CC7"/>
    <w:rsid w:val="00DC2BDA"/>
    <w:rsid w:val="00DC34F6"/>
    <w:rsid w:val="00DC3E0B"/>
    <w:rsid w:val="00DC415B"/>
    <w:rsid w:val="00DC5864"/>
    <w:rsid w:val="00DC5C32"/>
    <w:rsid w:val="00DC68F4"/>
    <w:rsid w:val="00DC7069"/>
    <w:rsid w:val="00DD0922"/>
    <w:rsid w:val="00DD1318"/>
    <w:rsid w:val="00DD2615"/>
    <w:rsid w:val="00DD54D4"/>
    <w:rsid w:val="00DD64E9"/>
    <w:rsid w:val="00DD697B"/>
    <w:rsid w:val="00DD6E83"/>
    <w:rsid w:val="00DD76E5"/>
    <w:rsid w:val="00DD7B05"/>
    <w:rsid w:val="00DE05EE"/>
    <w:rsid w:val="00DE0ABF"/>
    <w:rsid w:val="00DE365B"/>
    <w:rsid w:val="00DE409E"/>
    <w:rsid w:val="00DE41A9"/>
    <w:rsid w:val="00DE4B54"/>
    <w:rsid w:val="00DE5859"/>
    <w:rsid w:val="00DE58BD"/>
    <w:rsid w:val="00DE5C0B"/>
    <w:rsid w:val="00DE7BDE"/>
    <w:rsid w:val="00DF13E6"/>
    <w:rsid w:val="00DF2680"/>
    <w:rsid w:val="00DF531E"/>
    <w:rsid w:val="00DF5777"/>
    <w:rsid w:val="00DF6429"/>
    <w:rsid w:val="00DF7075"/>
    <w:rsid w:val="00DF7C0E"/>
    <w:rsid w:val="00DF7DD8"/>
    <w:rsid w:val="00E00B60"/>
    <w:rsid w:val="00E012AF"/>
    <w:rsid w:val="00E0146C"/>
    <w:rsid w:val="00E017EA"/>
    <w:rsid w:val="00E0250C"/>
    <w:rsid w:val="00E02F9E"/>
    <w:rsid w:val="00E03A42"/>
    <w:rsid w:val="00E05F9F"/>
    <w:rsid w:val="00E06437"/>
    <w:rsid w:val="00E06CB7"/>
    <w:rsid w:val="00E074C7"/>
    <w:rsid w:val="00E10F0B"/>
    <w:rsid w:val="00E11880"/>
    <w:rsid w:val="00E121DD"/>
    <w:rsid w:val="00E138BA"/>
    <w:rsid w:val="00E13D33"/>
    <w:rsid w:val="00E15575"/>
    <w:rsid w:val="00E15804"/>
    <w:rsid w:val="00E16143"/>
    <w:rsid w:val="00E20A00"/>
    <w:rsid w:val="00E20A95"/>
    <w:rsid w:val="00E21ED3"/>
    <w:rsid w:val="00E22785"/>
    <w:rsid w:val="00E22D7F"/>
    <w:rsid w:val="00E23750"/>
    <w:rsid w:val="00E244BB"/>
    <w:rsid w:val="00E2529C"/>
    <w:rsid w:val="00E262F7"/>
    <w:rsid w:val="00E2712D"/>
    <w:rsid w:val="00E2750C"/>
    <w:rsid w:val="00E3064B"/>
    <w:rsid w:val="00E30EAB"/>
    <w:rsid w:val="00E330F1"/>
    <w:rsid w:val="00E34CFB"/>
    <w:rsid w:val="00E34D45"/>
    <w:rsid w:val="00E3619F"/>
    <w:rsid w:val="00E3660B"/>
    <w:rsid w:val="00E37BCD"/>
    <w:rsid w:val="00E37FE4"/>
    <w:rsid w:val="00E409FC"/>
    <w:rsid w:val="00E40F23"/>
    <w:rsid w:val="00E41506"/>
    <w:rsid w:val="00E4237D"/>
    <w:rsid w:val="00E42547"/>
    <w:rsid w:val="00E42709"/>
    <w:rsid w:val="00E43D27"/>
    <w:rsid w:val="00E44ED5"/>
    <w:rsid w:val="00E44F20"/>
    <w:rsid w:val="00E46060"/>
    <w:rsid w:val="00E4757B"/>
    <w:rsid w:val="00E477CB"/>
    <w:rsid w:val="00E501EE"/>
    <w:rsid w:val="00E509EA"/>
    <w:rsid w:val="00E51765"/>
    <w:rsid w:val="00E52048"/>
    <w:rsid w:val="00E5240D"/>
    <w:rsid w:val="00E5255E"/>
    <w:rsid w:val="00E52923"/>
    <w:rsid w:val="00E52A8D"/>
    <w:rsid w:val="00E532BE"/>
    <w:rsid w:val="00E53558"/>
    <w:rsid w:val="00E54E62"/>
    <w:rsid w:val="00E5506E"/>
    <w:rsid w:val="00E5538F"/>
    <w:rsid w:val="00E556D3"/>
    <w:rsid w:val="00E56D69"/>
    <w:rsid w:val="00E5720E"/>
    <w:rsid w:val="00E579D8"/>
    <w:rsid w:val="00E60071"/>
    <w:rsid w:val="00E60DD6"/>
    <w:rsid w:val="00E61B0B"/>
    <w:rsid w:val="00E62079"/>
    <w:rsid w:val="00E62C8D"/>
    <w:rsid w:val="00E62EE9"/>
    <w:rsid w:val="00E63F68"/>
    <w:rsid w:val="00E63FB1"/>
    <w:rsid w:val="00E6405F"/>
    <w:rsid w:val="00E644D9"/>
    <w:rsid w:val="00E64616"/>
    <w:rsid w:val="00E6492A"/>
    <w:rsid w:val="00E64D1D"/>
    <w:rsid w:val="00E6510A"/>
    <w:rsid w:val="00E65D47"/>
    <w:rsid w:val="00E6631E"/>
    <w:rsid w:val="00E678EE"/>
    <w:rsid w:val="00E70F08"/>
    <w:rsid w:val="00E73056"/>
    <w:rsid w:val="00E75217"/>
    <w:rsid w:val="00E762A4"/>
    <w:rsid w:val="00E76432"/>
    <w:rsid w:val="00E76933"/>
    <w:rsid w:val="00E76A67"/>
    <w:rsid w:val="00E77987"/>
    <w:rsid w:val="00E77BF6"/>
    <w:rsid w:val="00E80472"/>
    <w:rsid w:val="00E81C27"/>
    <w:rsid w:val="00E820D3"/>
    <w:rsid w:val="00E82310"/>
    <w:rsid w:val="00E825FE"/>
    <w:rsid w:val="00E8284D"/>
    <w:rsid w:val="00E82F5B"/>
    <w:rsid w:val="00E82F76"/>
    <w:rsid w:val="00E83FC0"/>
    <w:rsid w:val="00E8458D"/>
    <w:rsid w:val="00E845DA"/>
    <w:rsid w:val="00E84668"/>
    <w:rsid w:val="00E84AA7"/>
    <w:rsid w:val="00E8521E"/>
    <w:rsid w:val="00E855FB"/>
    <w:rsid w:val="00E85838"/>
    <w:rsid w:val="00E86520"/>
    <w:rsid w:val="00E8677D"/>
    <w:rsid w:val="00E87455"/>
    <w:rsid w:val="00E91197"/>
    <w:rsid w:val="00E918F5"/>
    <w:rsid w:val="00E91ADE"/>
    <w:rsid w:val="00E92103"/>
    <w:rsid w:val="00E92C7F"/>
    <w:rsid w:val="00E93663"/>
    <w:rsid w:val="00E93E55"/>
    <w:rsid w:val="00E95D69"/>
    <w:rsid w:val="00E9791E"/>
    <w:rsid w:val="00E97F66"/>
    <w:rsid w:val="00EA00CF"/>
    <w:rsid w:val="00EA1301"/>
    <w:rsid w:val="00EA209D"/>
    <w:rsid w:val="00EA504E"/>
    <w:rsid w:val="00EA53CC"/>
    <w:rsid w:val="00EA585F"/>
    <w:rsid w:val="00EA5A5E"/>
    <w:rsid w:val="00EA5B44"/>
    <w:rsid w:val="00EA5F0C"/>
    <w:rsid w:val="00EA5FD8"/>
    <w:rsid w:val="00EA617D"/>
    <w:rsid w:val="00EA6713"/>
    <w:rsid w:val="00EA6AAE"/>
    <w:rsid w:val="00EA6DA7"/>
    <w:rsid w:val="00EA7220"/>
    <w:rsid w:val="00EA7F03"/>
    <w:rsid w:val="00EB01E0"/>
    <w:rsid w:val="00EB0AE2"/>
    <w:rsid w:val="00EB2B29"/>
    <w:rsid w:val="00EB2E5F"/>
    <w:rsid w:val="00EB40E1"/>
    <w:rsid w:val="00EB43AE"/>
    <w:rsid w:val="00EB4B5F"/>
    <w:rsid w:val="00EB5AB3"/>
    <w:rsid w:val="00EB755C"/>
    <w:rsid w:val="00EB7BDC"/>
    <w:rsid w:val="00EC0CAE"/>
    <w:rsid w:val="00EC0D4A"/>
    <w:rsid w:val="00EC120D"/>
    <w:rsid w:val="00EC1521"/>
    <w:rsid w:val="00EC1BA4"/>
    <w:rsid w:val="00EC2D5B"/>
    <w:rsid w:val="00EC38AE"/>
    <w:rsid w:val="00EC4DAA"/>
    <w:rsid w:val="00EC583E"/>
    <w:rsid w:val="00EC6172"/>
    <w:rsid w:val="00EC6A24"/>
    <w:rsid w:val="00EC7B1A"/>
    <w:rsid w:val="00EC7C34"/>
    <w:rsid w:val="00ED0D54"/>
    <w:rsid w:val="00ED0E62"/>
    <w:rsid w:val="00ED1136"/>
    <w:rsid w:val="00ED1279"/>
    <w:rsid w:val="00ED22A7"/>
    <w:rsid w:val="00ED24F1"/>
    <w:rsid w:val="00ED27BB"/>
    <w:rsid w:val="00ED2CD2"/>
    <w:rsid w:val="00ED3FF5"/>
    <w:rsid w:val="00ED5296"/>
    <w:rsid w:val="00ED551E"/>
    <w:rsid w:val="00ED616C"/>
    <w:rsid w:val="00ED6D62"/>
    <w:rsid w:val="00ED741A"/>
    <w:rsid w:val="00ED7E78"/>
    <w:rsid w:val="00EE0410"/>
    <w:rsid w:val="00EE08B5"/>
    <w:rsid w:val="00EE0A6C"/>
    <w:rsid w:val="00EE1311"/>
    <w:rsid w:val="00EE2066"/>
    <w:rsid w:val="00EE2DFE"/>
    <w:rsid w:val="00EE500E"/>
    <w:rsid w:val="00EE7B75"/>
    <w:rsid w:val="00EE7F53"/>
    <w:rsid w:val="00EF178A"/>
    <w:rsid w:val="00EF1A2C"/>
    <w:rsid w:val="00EF1AF4"/>
    <w:rsid w:val="00EF263A"/>
    <w:rsid w:val="00EF3EE0"/>
    <w:rsid w:val="00EF51B9"/>
    <w:rsid w:val="00EF68FB"/>
    <w:rsid w:val="00EF7FE0"/>
    <w:rsid w:val="00F001DA"/>
    <w:rsid w:val="00F0033E"/>
    <w:rsid w:val="00F0035F"/>
    <w:rsid w:val="00F0123C"/>
    <w:rsid w:val="00F02059"/>
    <w:rsid w:val="00F02825"/>
    <w:rsid w:val="00F030D3"/>
    <w:rsid w:val="00F034D4"/>
    <w:rsid w:val="00F03B8A"/>
    <w:rsid w:val="00F03C03"/>
    <w:rsid w:val="00F041CC"/>
    <w:rsid w:val="00F04920"/>
    <w:rsid w:val="00F04F22"/>
    <w:rsid w:val="00F118FC"/>
    <w:rsid w:val="00F127B6"/>
    <w:rsid w:val="00F12C0F"/>
    <w:rsid w:val="00F13135"/>
    <w:rsid w:val="00F13FAD"/>
    <w:rsid w:val="00F14A85"/>
    <w:rsid w:val="00F14D0E"/>
    <w:rsid w:val="00F1641A"/>
    <w:rsid w:val="00F16651"/>
    <w:rsid w:val="00F16761"/>
    <w:rsid w:val="00F16F99"/>
    <w:rsid w:val="00F17793"/>
    <w:rsid w:val="00F215CA"/>
    <w:rsid w:val="00F21A0C"/>
    <w:rsid w:val="00F23554"/>
    <w:rsid w:val="00F249F3"/>
    <w:rsid w:val="00F252D1"/>
    <w:rsid w:val="00F25B00"/>
    <w:rsid w:val="00F26440"/>
    <w:rsid w:val="00F2666C"/>
    <w:rsid w:val="00F2677F"/>
    <w:rsid w:val="00F2698F"/>
    <w:rsid w:val="00F269F8"/>
    <w:rsid w:val="00F26BA0"/>
    <w:rsid w:val="00F27056"/>
    <w:rsid w:val="00F27130"/>
    <w:rsid w:val="00F2796B"/>
    <w:rsid w:val="00F3076D"/>
    <w:rsid w:val="00F31082"/>
    <w:rsid w:val="00F314C6"/>
    <w:rsid w:val="00F31627"/>
    <w:rsid w:val="00F31A37"/>
    <w:rsid w:val="00F32171"/>
    <w:rsid w:val="00F32269"/>
    <w:rsid w:val="00F325B3"/>
    <w:rsid w:val="00F3405B"/>
    <w:rsid w:val="00F3423E"/>
    <w:rsid w:val="00F34527"/>
    <w:rsid w:val="00F34FBE"/>
    <w:rsid w:val="00F352C8"/>
    <w:rsid w:val="00F35726"/>
    <w:rsid w:val="00F35A63"/>
    <w:rsid w:val="00F35E88"/>
    <w:rsid w:val="00F35F13"/>
    <w:rsid w:val="00F362FB"/>
    <w:rsid w:val="00F368DF"/>
    <w:rsid w:val="00F36FBE"/>
    <w:rsid w:val="00F3799E"/>
    <w:rsid w:val="00F4166E"/>
    <w:rsid w:val="00F422BD"/>
    <w:rsid w:val="00F4245C"/>
    <w:rsid w:val="00F42CCA"/>
    <w:rsid w:val="00F42D69"/>
    <w:rsid w:val="00F42E10"/>
    <w:rsid w:val="00F43908"/>
    <w:rsid w:val="00F44050"/>
    <w:rsid w:val="00F45731"/>
    <w:rsid w:val="00F46121"/>
    <w:rsid w:val="00F46584"/>
    <w:rsid w:val="00F4726D"/>
    <w:rsid w:val="00F474BA"/>
    <w:rsid w:val="00F50183"/>
    <w:rsid w:val="00F5095E"/>
    <w:rsid w:val="00F5121B"/>
    <w:rsid w:val="00F51734"/>
    <w:rsid w:val="00F51D2A"/>
    <w:rsid w:val="00F520F2"/>
    <w:rsid w:val="00F52E16"/>
    <w:rsid w:val="00F53529"/>
    <w:rsid w:val="00F53C6C"/>
    <w:rsid w:val="00F542F0"/>
    <w:rsid w:val="00F5624D"/>
    <w:rsid w:val="00F56687"/>
    <w:rsid w:val="00F56A75"/>
    <w:rsid w:val="00F5757B"/>
    <w:rsid w:val="00F57DFC"/>
    <w:rsid w:val="00F6030A"/>
    <w:rsid w:val="00F6038C"/>
    <w:rsid w:val="00F62881"/>
    <w:rsid w:val="00F634B8"/>
    <w:rsid w:val="00F642B4"/>
    <w:rsid w:val="00F64906"/>
    <w:rsid w:val="00F64CD7"/>
    <w:rsid w:val="00F65970"/>
    <w:rsid w:val="00F65E3A"/>
    <w:rsid w:val="00F6654E"/>
    <w:rsid w:val="00F66FF8"/>
    <w:rsid w:val="00F6705D"/>
    <w:rsid w:val="00F67138"/>
    <w:rsid w:val="00F671CF"/>
    <w:rsid w:val="00F71B7F"/>
    <w:rsid w:val="00F725A7"/>
    <w:rsid w:val="00F72692"/>
    <w:rsid w:val="00F736D9"/>
    <w:rsid w:val="00F74059"/>
    <w:rsid w:val="00F74614"/>
    <w:rsid w:val="00F74E23"/>
    <w:rsid w:val="00F75490"/>
    <w:rsid w:val="00F76228"/>
    <w:rsid w:val="00F77BEC"/>
    <w:rsid w:val="00F77D50"/>
    <w:rsid w:val="00F81B30"/>
    <w:rsid w:val="00F82109"/>
    <w:rsid w:val="00F8210A"/>
    <w:rsid w:val="00F83C7F"/>
    <w:rsid w:val="00F83DA5"/>
    <w:rsid w:val="00F8491D"/>
    <w:rsid w:val="00F90846"/>
    <w:rsid w:val="00F90D2E"/>
    <w:rsid w:val="00F919A6"/>
    <w:rsid w:val="00F92033"/>
    <w:rsid w:val="00F92C98"/>
    <w:rsid w:val="00F9332A"/>
    <w:rsid w:val="00F947DC"/>
    <w:rsid w:val="00F95D6A"/>
    <w:rsid w:val="00F961B1"/>
    <w:rsid w:val="00F97297"/>
    <w:rsid w:val="00F97FAF"/>
    <w:rsid w:val="00FA19FC"/>
    <w:rsid w:val="00FA1ED8"/>
    <w:rsid w:val="00FA1F03"/>
    <w:rsid w:val="00FA26E3"/>
    <w:rsid w:val="00FA3111"/>
    <w:rsid w:val="00FA4D37"/>
    <w:rsid w:val="00FA59AE"/>
    <w:rsid w:val="00FA6889"/>
    <w:rsid w:val="00FA6970"/>
    <w:rsid w:val="00FA6F8C"/>
    <w:rsid w:val="00FB16A6"/>
    <w:rsid w:val="00FB1741"/>
    <w:rsid w:val="00FB2999"/>
    <w:rsid w:val="00FB2C2B"/>
    <w:rsid w:val="00FB30DD"/>
    <w:rsid w:val="00FB3C6B"/>
    <w:rsid w:val="00FB5413"/>
    <w:rsid w:val="00FB559E"/>
    <w:rsid w:val="00FB58D6"/>
    <w:rsid w:val="00FB5D66"/>
    <w:rsid w:val="00FB6105"/>
    <w:rsid w:val="00FB68B8"/>
    <w:rsid w:val="00FB7117"/>
    <w:rsid w:val="00FC0829"/>
    <w:rsid w:val="00FC093B"/>
    <w:rsid w:val="00FC2143"/>
    <w:rsid w:val="00FC23D3"/>
    <w:rsid w:val="00FC308A"/>
    <w:rsid w:val="00FC4ADB"/>
    <w:rsid w:val="00FC5561"/>
    <w:rsid w:val="00FC593F"/>
    <w:rsid w:val="00FC62C5"/>
    <w:rsid w:val="00FC76DD"/>
    <w:rsid w:val="00FC7C5E"/>
    <w:rsid w:val="00FD0335"/>
    <w:rsid w:val="00FD1464"/>
    <w:rsid w:val="00FD1664"/>
    <w:rsid w:val="00FD2A7B"/>
    <w:rsid w:val="00FD2E10"/>
    <w:rsid w:val="00FD3C35"/>
    <w:rsid w:val="00FD46A8"/>
    <w:rsid w:val="00FD6243"/>
    <w:rsid w:val="00FD68B6"/>
    <w:rsid w:val="00FD6E71"/>
    <w:rsid w:val="00FD7D0F"/>
    <w:rsid w:val="00FE035E"/>
    <w:rsid w:val="00FE12AA"/>
    <w:rsid w:val="00FE2096"/>
    <w:rsid w:val="00FE291F"/>
    <w:rsid w:val="00FE2D9A"/>
    <w:rsid w:val="00FE31C7"/>
    <w:rsid w:val="00FE39FB"/>
    <w:rsid w:val="00FE4157"/>
    <w:rsid w:val="00FE42A0"/>
    <w:rsid w:val="00FE4929"/>
    <w:rsid w:val="00FE5330"/>
    <w:rsid w:val="00FE53E2"/>
    <w:rsid w:val="00FE69DA"/>
    <w:rsid w:val="00FE7886"/>
    <w:rsid w:val="00FE7DBB"/>
    <w:rsid w:val="00FF05AF"/>
    <w:rsid w:val="00FF34A6"/>
    <w:rsid w:val="00FF398C"/>
    <w:rsid w:val="00FF45CF"/>
    <w:rsid w:val="00FF4D5B"/>
    <w:rsid w:val="00FF4D71"/>
    <w:rsid w:val="00FF5068"/>
    <w:rsid w:val="00FF79ED"/>
    <w:rsid w:val="017B76C3"/>
    <w:rsid w:val="01E4116F"/>
    <w:rsid w:val="046F1E5F"/>
    <w:rsid w:val="06CB02AA"/>
    <w:rsid w:val="07B0287E"/>
    <w:rsid w:val="07BF5685"/>
    <w:rsid w:val="08DF317F"/>
    <w:rsid w:val="099B0986"/>
    <w:rsid w:val="09B025DD"/>
    <w:rsid w:val="09C80D40"/>
    <w:rsid w:val="0A186E4B"/>
    <w:rsid w:val="0D7E7DF7"/>
    <w:rsid w:val="0DE25D26"/>
    <w:rsid w:val="10524C1B"/>
    <w:rsid w:val="10533F2E"/>
    <w:rsid w:val="117F2213"/>
    <w:rsid w:val="12454577"/>
    <w:rsid w:val="12B65B2A"/>
    <w:rsid w:val="12EE2EE1"/>
    <w:rsid w:val="12F46731"/>
    <w:rsid w:val="142611EB"/>
    <w:rsid w:val="148B343B"/>
    <w:rsid w:val="167148D5"/>
    <w:rsid w:val="167266E4"/>
    <w:rsid w:val="16E440EB"/>
    <w:rsid w:val="18C94598"/>
    <w:rsid w:val="1A56164D"/>
    <w:rsid w:val="1AFC3ED1"/>
    <w:rsid w:val="1D2E5F3F"/>
    <w:rsid w:val="1DCA3E62"/>
    <w:rsid w:val="1DEF75A9"/>
    <w:rsid w:val="1F7A357F"/>
    <w:rsid w:val="1FC86100"/>
    <w:rsid w:val="20491A34"/>
    <w:rsid w:val="207C443E"/>
    <w:rsid w:val="21430308"/>
    <w:rsid w:val="229077B2"/>
    <w:rsid w:val="23473B40"/>
    <w:rsid w:val="237767C8"/>
    <w:rsid w:val="23FE1A16"/>
    <w:rsid w:val="24C37F49"/>
    <w:rsid w:val="27C81177"/>
    <w:rsid w:val="28625E3D"/>
    <w:rsid w:val="2A0D7D7F"/>
    <w:rsid w:val="2BD069AA"/>
    <w:rsid w:val="2C25791A"/>
    <w:rsid w:val="2D585AF4"/>
    <w:rsid w:val="2E4E3407"/>
    <w:rsid w:val="2EA40C15"/>
    <w:rsid w:val="2EEF61CE"/>
    <w:rsid w:val="311164CC"/>
    <w:rsid w:val="3137026D"/>
    <w:rsid w:val="32377FE2"/>
    <w:rsid w:val="350149A9"/>
    <w:rsid w:val="359932B8"/>
    <w:rsid w:val="383D51B0"/>
    <w:rsid w:val="388E3CDB"/>
    <w:rsid w:val="39E90EA0"/>
    <w:rsid w:val="3A103327"/>
    <w:rsid w:val="3A872FFD"/>
    <w:rsid w:val="3D080A95"/>
    <w:rsid w:val="3E6672E2"/>
    <w:rsid w:val="3F2F3E75"/>
    <w:rsid w:val="3FDE2292"/>
    <w:rsid w:val="40AC1AAB"/>
    <w:rsid w:val="43F15911"/>
    <w:rsid w:val="449717DA"/>
    <w:rsid w:val="44AF7078"/>
    <w:rsid w:val="45D82DA4"/>
    <w:rsid w:val="465A1234"/>
    <w:rsid w:val="472E2098"/>
    <w:rsid w:val="47833AAB"/>
    <w:rsid w:val="47BE5F54"/>
    <w:rsid w:val="48DE678E"/>
    <w:rsid w:val="497E25EE"/>
    <w:rsid w:val="4AB03C94"/>
    <w:rsid w:val="4BA154A1"/>
    <w:rsid w:val="4C014796"/>
    <w:rsid w:val="4F851338"/>
    <w:rsid w:val="4FD7162E"/>
    <w:rsid w:val="501E5414"/>
    <w:rsid w:val="506E1B82"/>
    <w:rsid w:val="50930E2A"/>
    <w:rsid w:val="51C207E8"/>
    <w:rsid w:val="528C09AC"/>
    <w:rsid w:val="52AE11F0"/>
    <w:rsid w:val="53946470"/>
    <w:rsid w:val="541A6600"/>
    <w:rsid w:val="551E2B6F"/>
    <w:rsid w:val="55852250"/>
    <w:rsid w:val="55E169F4"/>
    <w:rsid w:val="578E67AF"/>
    <w:rsid w:val="57DA4322"/>
    <w:rsid w:val="589C3690"/>
    <w:rsid w:val="59445C8D"/>
    <w:rsid w:val="5A345F61"/>
    <w:rsid w:val="5AD203ED"/>
    <w:rsid w:val="5B14693C"/>
    <w:rsid w:val="5B7269A3"/>
    <w:rsid w:val="5C10685E"/>
    <w:rsid w:val="5CC10120"/>
    <w:rsid w:val="5D9B55E1"/>
    <w:rsid w:val="5E6A4269"/>
    <w:rsid w:val="5F1D0EFD"/>
    <w:rsid w:val="5FAB619F"/>
    <w:rsid w:val="5FB03EA2"/>
    <w:rsid w:val="5FD955A4"/>
    <w:rsid w:val="60AB0AB0"/>
    <w:rsid w:val="60C21A98"/>
    <w:rsid w:val="60FF6494"/>
    <w:rsid w:val="61A27FA9"/>
    <w:rsid w:val="62F000A5"/>
    <w:rsid w:val="62F75BB9"/>
    <w:rsid w:val="64597F94"/>
    <w:rsid w:val="64FE7351"/>
    <w:rsid w:val="657666E2"/>
    <w:rsid w:val="666367B3"/>
    <w:rsid w:val="66930DE0"/>
    <w:rsid w:val="671D552C"/>
    <w:rsid w:val="67D900AE"/>
    <w:rsid w:val="6A2E5D8A"/>
    <w:rsid w:val="6A353A7B"/>
    <w:rsid w:val="6A50549A"/>
    <w:rsid w:val="6A595BE9"/>
    <w:rsid w:val="6B704D08"/>
    <w:rsid w:val="6BD74934"/>
    <w:rsid w:val="6BF13C04"/>
    <w:rsid w:val="6C8F3C9C"/>
    <w:rsid w:val="6C945968"/>
    <w:rsid w:val="6C960EAB"/>
    <w:rsid w:val="6CE26380"/>
    <w:rsid w:val="6D731A0E"/>
    <w:rsid w:val="6EEC3227"/>
    <w:rsid w:val="6F0C2FAE"/>
    <w:rsid w:val="6F2F38BE"/>
    <w:rsid w:val="729B3AF6"/>
    <w:rsid w:val="72A8114A"/>
    <w:rsid w:val="72C7568A"/>
    <w:rsid w:val="737F139C"/>
    <w:rsid w:val="74CE3FA4"/>
    <w:rsid w:val="74D8627A"/>
    <w:rsid w:val="74EA0234"/>
    <w:rsid w:val="74EC6E2E"/>
    <w:rsid w:val="7566454E"/>
    <w:rsid w:val="75E636F8"/>
    <w:rsid w:val="76133A5B"/>
    <w:rsid w:val="78ED281F"/>
    <w:rsid w:val="78F97090"/>
    <w:rsid w:val="7A7B5277"/>
    <w:rsid w:val="7B7B47BE"/>
    <w:rsid w:val="7B8A3F86"/>
    <w:rsid w:val="7BEF7AA2"/>
    <w:rsid w:val="7C8B14BB"/>
    <w:rsid w:val="7DB73A72"/>
    <w:rsid w:val="7E3D0555"/>
    <w:rsid w:val="7F8A76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qFormat="1"/>
    <w:lsdException w:name="footer" w:semiHidden="0" w:qFormat="1"/>
    <w:lsdException w:name="caption" w:locked="1" w:uiPriority="0"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qFormat="1"/>
    <w:lsdException w:name="Strong" w:locked="1" w:semiHidden="0" w:unhideWhenUsed="0" w:qFormat="1"/>
    <w:lsdException w:name="Emphasis" w:locked="1" w:semiHidden="0" w:uiPriority="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DBC"/>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9"/>
    <w:qFormat/>
    <w:rsid w:val="00BC6DB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locked/>
    <w:rsid w:val="00BC6DBC"/>
    <w:pPr>
      <w:keepNext/>
      <w:keepLines/>
      <w:spacing w:before="200" w:after="0"/>
      <w:jc w:val="center"/>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nhideWhenUsed/>
    <w:qFormat/>
    <w:locked/>
    <w:rsid w:val="00BC6DBC"/>
    <w:pPr>
      <w:keepNext/>
      <w:keepLines/>
      <w:spacing w:before="200" w:after="0"/>
      <w:jc w:val="center"/>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nhideWhenUsed/>
    <w:qFormat/>
    <w:locked/>
    <w:rsid w:val="00BC6DB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EE08B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locked/>
    <w:rsid w:val="00BC6DBC"/>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BC6DBC"/>
    <w:pPr>
      <w:spacing w:after="0" w:line="240" w:lineRule="auto"/>
    </w:pPr>
    <w:rPr>
      <w:rFonts w:ascii="Tahoma" w:hAnsi="Tahoma" w:cs="Tahoma"/>
      <w:sz w:val="16"/>
      <w:szCs w:val="16"/>
    </w:rPr>
  </w:style>
  <w:style w:type="paragraph" w:styleId="BodyText">
    <w:name w:val="Body Text"/>
    <w:basedOn w:val="Normal"/>
    <w:link w:val="BodyTextChar"/>
    <w:uiPriority w:val="1"/>
    <w:qFormat/>
    <w:rsid w:val="00BC6DBC"/>
    <w:pPr>
      <w:spacing w:after="0" w:line="240" w:lineRule="auto"/>
      <w:ind w:firstLine="720"/>
      <w:jc w:val="center"/>
    </w:pPr>
    <w:rPr>
      <w:rFonts w:ascii="Times New Roman" w:eastAsia="Times New Roman" w:hAnsi="Times New Roman"/>
      <w:sz w:val="28"/>
      <w:szCs w:val="28"/>
      <w:lang w:val="sl-SI"/>
    </w:rPr>
  </w:style>
  <w:style w:type="character" w:styleId="Emphasis">
    <w:name w:val="Emphasis"/>
    <w:basedOn w:val="DefaultParagraphFont"/>
    <w:qFormat/>
    <w:locked/>
    <w:rsid w:val="00BC6DBC"/>
    <w:rPr>
      <w:i/>
      <w:iCs/>
    </w:rPr>
  </w:style>
  <w:style w:type="paragraph" w:styleId="Footer">
    <w:name w:val="footer"/>
    <w:basedOn w:val="Normal"/>
    <w:link w:val="FooterChar"/>
    <w:uiPriority w:val="99"/>
    <w:unhideWhenUsed/>
    <w:qFormat/>
    <w:rsid w:val="00BC6DBC"/>
    <w:pPr>
      <w:tabs>
        <w:tab w:val="center" w:pos="4680"/>
        <w:tab w:val="right" w:pos="9360"/>
      </w:tabs>
      <w:spacing w:after="0" w:line="240" w:lineRule="auto"/>
    </w:pPr>
  </w:style>
  <w:style w:type="paragraph" w:styleId="Header">
    <w:name w:val="header"/>
    <w:basedOn w:val="Normal"/>
    <w:link w:val="HeaderChar"/>
    <w:uiPriority w:val="99"/>
    <w:unhideWhenUsed/>
    <w:qFormat/>
    <w:rsid w:val="00BC6DBC"/>
    <w:pPr>
      <w:tabs>
        <w:tab w:val="center" w:pos="4680"/>
        <w:tab w:val="right" w:pos="9360"/>
      </w:tabs>
      <w:spacing w:after="0" w:line="240" w:lineRule="auto"/>
    </w:pPr>
  </w:style>
  <w:style w:type="character" w:styleId="Hyperlink">
    <w:name w:val="Hyperlink"/>
    <w:basedOn w:val="DefaultParagraphFont"/>
    <w:uiPriority w:val="99"/>
    <w:unhideWhenUsed/>
    <w:qFormat/>
    <w:rsid w:val="00BC6DBC"/>
    <w:rPr>
      <w:color w:val="0000FF" w:themeColor="hyperlink"/>
      <w:u w:val="single"/>
    </w:rPr>
  </w:style>
  <w:style w:type="paragraph" w:styleId="NormalWeb">
    <w:name w:val="Normal (Web)"/>
    <w:basedOn w:val="Normal"/>
    <w:qFormat/>
    <w:rsid w:val="00BC6DBC"/>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locked/>
    <w:rsid w:val="00BC6DBC"/>
    <w:rPr>
      <w:rFonts w:cs="Times New Roman"/>
      <w:b/>
      <w:bCs/>
    </w:rPr>
  </w:style>
  <w:style w:type="table" w:styleId="TableGrid">
    <w:name w:val="Table Grid"/>
    <w:basedOn w:val="TableNormal"/>
    <w:uiPriority w:val="59"/>
    <w:qFormat/>
    <w:rsid w:val="00BC6D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uiPriority w:val="39"/>
    <w:qFormat/>
    <w:locked/>
    <w:rsid w:val="00BC6DBC"/>
    <w:pPr>
      <w:spacing w:after="100"/>
    </w:pPr>
  </w:style>
  <w:style w:type="paragraph" w:styleId="TOC2">
    <w:name w:val="toc 2"/>
    <w:basedOn w:val="Normal"/>
    <w:next w:val="Normal"/>
    <w:uiPriority w:val="39"/>
    <w:qFormat/>
    <w:locked/>
    <w:rsid w:val="00BC6DBC"/>
    <w:pPr>
      <w:tabs>
        <w:tab w:val="right" w:leader="dot" w:pos="9345"/>
      </w:tabs>
      <w:spacing w:after="120" w:line="240" w:lineRule="auto"/>
      <w:ind w:left="221"/>
    </w:pPr>
  </w:style>
  <w:style w:type="paragraph" w:styleId="TOC3">
    <w:name w:val="toc 3"/>
    <w:basedOn w:val="Normal"/>
    <w:next w:val="Normal"/>
    <w:uiPriority w:val="39"/>
    <w:qFormat/>
    <w:locked/>
    <w:rsid w:val="00BC6DBC"/>
    <w:pPr>
      <w:spacing w:after="100"/>
      <w:ind w:left="440"/>
    </w:pPr>
  </w:style>
  <w:style w:type="character" w:customStyle="1" w:styleId="Heading1Char">
    <w:name w:val="Heading 1 Char"/>
    <w:basedOn w:val="DefaultParagraphFont"/>
    <w:link w:val="Heading1"/>
    <w:uiPriority w:val="99"/>
    <w:qFormat/>
    <w:locked/>
    <w:rsid w:val="00BC6DBC"/>
    <w:rPr>
      <w:rFonts w:ascii="Cambria" w:hAnsi="Cambria" w:cs="Times New Roman"/>
      <w:b/>
      <w:bCs/>
      <w:color w:val="365F91"/>
      <w:sz w:val="28"/>
      <w:szCs w:val="28"/>
    </w:rPr>
  </w:style>
  <w:style w:type="character" w:customStyle="1" w:styleId="Heading6Char">
    <w:name w:val="Heading 6 Char"/>
    <w:basedOn w:val="DefaultParagraphFont"/>
    <w:link w:val="Heading6"/>
    <w:uiPriority w:val="99"/>
    <w:qFormat/>
    <w:locked/>
    <w:rsid w:val="00BC6DBC"/>
    <w:rPr>
      <w:rFonts w:ascii="Calibri" w:hAnsi="Calibri" w:cs="Times New Roman"/>
      <w:b/>
      <w:bCs/>
      <w:sz w:val="22"/>
      <w:szCs w:val="22"/>
      <w:lang w:val="en-US" w:eastAsia="en-US" w:bidi="ar-SA"/>
    </w:rPr>
  </w:style>
  <w:style w:type="paragraph" w:styleId="ListParagraph">
    <w:name w:val="List Paragraph"/>
    <w:aliases w:val="Numbered List Paragraph,References,Numbered Paragraph,Main numbered paragraph,Colorful List - Accent 11,List_Paragraph,Multilevel para_II,Bullets,123 List Paragraph,List Paragraph nowy,Liste 1,Bullet paras,Citation List"/>
    <w:basedOn w:val="Normal"/>
    <w:link w:val="ListParagraphChar"/>
    <w:uiPriority w:val="99"/>
    <w:qFormat/>
    <w:rsid w:val="00BC6DBC"/>
    <w:pPr>
      <w:spacing w:after="0" w:line="240" w:lineRule="auto"/>
      <w:ind w:left="720"/>
    </w:pPr>
    <w:rPr>
      <w:rFonts w:ascii="Times New Roman" w:eastAsia="Times New Roman" w:hAnsi="Times New Roman"/>
      <w:sz w:val="24"/>
      <w:szCs w:val="24"/>
    </w:rPr>
  </w:style>
  <w:style w:type="paragraph" w:customStyle="1" w:styleId="ListParagraph1">
    <w:name w:val="List Paragraph1"/>
    <w:basedOn w:val="Normal"/>
    <w:qFormat/>
    <w:rsid w:val="00BC6DBC"/>
    <w:pPr>
      <w:spacing w:after="0" w:line="240" w:lineRule="auto"/>
      <w:ind w:left="720"/>
    </w:pPr>
    <w:rPr>
      <w:rFonts w:ascii="Times New Roman" w:eastAsia="Times New Roman" w:hAnsi="Times New Roman"/>
      <w:sz w:val="24"/>
      <w:szCs w:val="24"/>
    </w:rPr>
  </w:style>
  <w:style w:type="paragraph" w:styleId="NoSpacing">
    <w:name w:val="No Spacing"/>
    <w:uiPriority w:val="1"/>
    <w:qFormat/>
    <w:rsid w:val="00BC6DBC"/>
    <w:rPr>
      <w:rFonts w:ascii="Calibri" w:eastAsia="Calibri" w:hAnsi="Calibri" w:cs="Times New Roman"/>
      <w:sz w:val="22"/>
      <w:szCs w:val="22"/>
    </w:rPr>
  </w:style>
  <w:style w:type="paragraph" w:customStyle="1" w:styleId="1">
    <w:name w:val="Пасус са листом1"/>
    <w:basedOn w:val="Normal"/>
    <w:uiPriority w:val="99"/>
    <w:qFormat/>
    <w:rsid w:val="00BC6DBC"/>
    <w:pPr>
      <w:spacing w:after="0" w:line="240" w:lineRule="auto"/>
      <w:ind w:left="720"/>
      <w:contextualSpacing/>
    </w:pPr>
    <w:rPr>
      <w:rFonts w:ascii="Times New Roman" w:eastAsia="Times New Roman" w:hAnsi="Times New Roman"/>
      <w:sz w:val="24"/>
      <w:szCs w:val="24"/>
      <w:lang w:val="sr-Latn-CS" w:eastAsia="sr-Latn-CS"/>
    </w:rPr>
  </w:style>
  <w:style w:type="paragraph" w:customStyle="1" w:styleId="Default">
    <w:name w:val="Default"/>
    <w:qFormat/>
    <w:rsid w:val="00BC6DBC"/>
    <w:pPr>
      <w:autoSpaceDE w:val="0"/>
      <w:autoSpaceDN w:val="0"/>
      <w:adjustRightInd w:val="0"/>
    </w:pPr>
    <w:rPr>
      <w:rFonts w:ascii="Times New Roman" w:eastAsia="Times New Roman" w:hAnsi="Times New Roman" w:cs="Times New Roman"/>
      <w:color w:val="000000"/>
      <w:sz w:val="24"/>
      <w:szCs w:val="24"/>
    </w:rPr>
  </w:style>
  <w:style w:type="character" w:customStyle="1" w:styleId="IntenseEmphasis1">
    <w:name w:val="Intense Emphasis1"/>
    <w:basedOn w:val="DefaultParagraphFont"/>
    <w:uiPriority w:val="99"/>
    <w:qFormat/>
    <w:rsid w:val="00BC6DBC"/>
    <w:rPr>
      <w:rFonts w:cs="Times New Roman"/>
      <w:b/>
      <w:bCs/>
      <w:i/>
      <w:iCs/>
      <w:color w:val="4F81BD"/>
    </w:rPr>
  </w:style>
  <w:style w:type="paragraph" w:customStyle="1" w:styleId="10">
    <w:name w:val="Без размака1"/>
    <w:qFormat/>
    <w:rsid w:val="00BC6DBC"/>
    <w:rPr>
      <w:rFonts w:ascii="Times New Roman" w:eastAsia="Times New Roman" w:hAnsi="Times New Roman" w:cs="Times New Roman"/>
      <w:sz w:val="24"/>
      <w:szCs w:val="24"/>
      <w:lang w:val="sr-Latn-CS" w:eastAsia="sr-Latn-CS"/>
    </w:rPr>
  </w:style>
  <w:style w:type="paragraph" w:customStyle="1" w:styleId="normal0">
    <w:name w:val="normal"/>
    <w:qFormat/>
    <w:rsid w:val="00BC6DBC"/>
    <w:rPr>
      <w:rFonts w:ascii="Times New Roman" w:eastAsia="Calibri" w:hAnsi="Times New Roman" w:cs="Times New Roman"/>
      <w:color w:val="000000"/>
      <w:sz w:val="24"/>
      <w:szCs w:val="24"/>
    </w:rPr>
  </w:style>
  <w:style w:type="paragraph" w:customStyle="1" w:styleId="1tekst">
    <w:name w:val="1tekst"/>
    <w:basedOn w:val="Normal"/>
    <w:qFormat/>
    <w:rsid w:val="00BC6DBC"/>
    <w:pPr>
      <w:spacing w:after="0" w:line="240" w:lineRule="auto"/>
      <w:ind w:left="419" w:right="419" w:firstLine="240"/>
      <w:jc w:val="both"/>
    </w:pPr>
    <w:rPr>
      <w:rFonts w:ascii="Arial" w:eastAsia="Times New Roman" w:hAnsi="Arial" w:cs="Arial"/>
      <w:sz w:val="20"/>
      <w:szCs w:val="20"/>
      <w:lang w:val="sr-Latn-CS" w:eastAsia="sr-Latn-CS"/>
    </w:rPr>
  </w:style>
  <w:style w:type="character" w:customStyle="1" w:styleId="BalloonTextChar">
    <w:name w:val="Balloon Text Char"/>
    <w:basedOn w:val="DefaultParagraphFont"/>
    <w:link w:val="BalloonText"/>
    <w:uiPriority w:val="99"/>
    <w:semiHidden/>
    <w:qFormat/>
    <w:rsid w:val="00BC6DBC"/>
    <w:rPr>
      <w:rFonts w:ascii="Tahoma" w:hAnsi="Tahoma" w:cs="Tahoma"/>
      <w:sz w:val="16"/>
      <w:szCs w:val="16"/>
    </w:rPr>
  </w:style>
  <w:style w:type="character" w:customStyle="1" w:styleId="Heading2Char">
    <w:name w:val="Heading 2 Char"/>
    <w:basedOn w:val="DefaultParagraphFont"/>
    <w:link w:val="Heading2"/>
    <w:qFormat/>
    <w:rsid w:val="00BC6DBC"/>
    <w:rPr>
      <w:rFonts w:asciiTheme="majorHAnsi" w:eastAsiaTheme="majorEastAsia" w:hAnsiTheme="majorHAnsi" w:cstheme="majorBidi"/>
      <w:b/>
      <w:bCs/>
      <w:color w:val="000000" w:themeColor="text1"/>
      <w:sz w:val="26"/>
      <w:szCs w:val="26"/>
    </w:rPr>
  </w:style>
  <w:style w:type="character" w:customStyle="1" w:styleId="HeaderChar">
    <w:name w:val="Header Char"/>
    <w:basedOn w:val="DefaultParagraphFont"/>
    <w:link w:val="Header"/>
    <w:uiPriority w:val="99"/>
    <w:qFormat/>
    <w:rsid w:val="00BC6DBC"/>
  </w:style>
  <w:style w:type="character" w:customStyle="1" w:styleId="FooterChar">
    <w:name w:val="Footer Char"/>
    <w:basedOn w:val="DefaultParagraphFont"/>
    <w:link w:val="Footer"/>
    <w:uiPriority w:val="99"/>
    <w:qFormat/>
    <w:rsid w:val="00BC6DBC"/>
  </w:style>
  <w:style w:type="table" w:customStyle="1" w:styleId="TableGrid1">
    <w:name w:val="Table Grid1"/>
    <w:basedOn w:val="TableNormal"/>
    <w:uiPriority w:val="59"/>
    <w:qFormat/>
    <w:rsid w:val="00BC6DBC"/>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uiPriority w:val="59"/>
    <w:qFormat/>
    <w:rsid w:val="00BC6DBC"/>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2">
    <w:name w:val="List Paragraph2"/>
    <w:basedOn w:val="Normal"/>
    <w:qFormat/>
    <w:rsid w:val="00BC6DBC"/>
    <w:pPr>
      <w:spacing w:after="0" w:line="240" w:lineRule="auto"/>
      <w:ind w:left="720"/>
    </w:pPr>
    <w:rPr>
      <w:rFonts w:ascii="Times New Roman" w:hAnsi="Times New Roman"/>
      <w:sz w:val="24"/>
      <w:szCs w:val="24"/>
    </w:rPr>
  </w:style>
  <w:style w:type="paragraph" w:customStyle="1" w:styleId="Standard">
    <w:name w:val="Standard"/>
    <w:qFormat/>
    <w:rsid w:val="00BC6DBC"/>
    <w:pPr>
      <w:suppressAutoHyphens/>
      <w:autoSpaceDN w:val="0"/>
      <w:spacing w:after="200" w:line="276" w:lineRule="auto"/>
      <w:textAlignment w:val="baseline"/>
    </w:pPr>
    <w:rPr>
      <w:rFonts w:ascii="Calibri" w:eastAsia="SimSun" w:hAnsi="Calibri" w:cs="Tahoma"/>
      <w:kern w:val="3"/>
      <w:sz w:val="22"/>
      <w:szCs w:val="22"/>
    </w:rPr>
  </w:style>
  <w:style w:type="paragraph" w:customStyle="1" w:styleId="TableContents">
    <w:name w:val="Table Contents"/>
    <w:basedOn w:val="Normal"/>
    <w:qFormat/>
    <w:rsid w:val="00BC6DBC"/>
    <w:pPr>
      <w:suppressLineNumbers/>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Heading3Char">
    <w:name w:val="Heading 3 Char"/>
    <w:basedOn w:val="DefaultParagraphFont"/>
    <w:link w:val="Heading3"/>
    <w:qFormat/>
    <w:rsid w:val="00BC6DBC"/>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qFormat/>
    <w:rsid w:val="00BC6DBC"/>
    <w:rPr>
      <w:rFonts w:asciiTheme="majorHAnsi" w:eastAsiaTheme="majorEastAsia" w:hAnsiTheme="majorHAnsi" w:cstheme="majorBidi"/>
      <w:b/>
      <w:bCs/>
      <w:i/>
      <w:iCs/>
      <w:color w:val="4F81BD" w:themeColor="accent1"/>
    </w:rPr>
  </w:style>
  <w:style w:type="character" w:customStyle="1" w:styleId="BodyTextChar">
    <w:name w:val="Body Text Char"/>
    <w:basedOn w:val="DefaultParagraphFont"/>
    <w:link w:val="BodyText"/>
    <w:uiPriority w:val="1"/>
    <w:qFormat/>
    <w:rsid w:val="00BC6DBC"/>
    <w:rPr>
      <w:rFonts w:ascii="Times New Roman" w:eastAsia="Times New Roman" w:hAnsi="Times New Roman"/>
      <w:sz w:val="28"/>
      <w:szCs w:val="28"/>
      <w:lang w:val="sl-SI"/>
    </w:rPr>
  </w:style>
  <w:style w:type="paragraph" w:customStyle="1" w:styleId="TOCHeading1">
    <w:name w:val="TOC Heading1"/>
    <w:basedOn w:val="Heading1"/>
    <w:next w:val="Normal"/>
    <w:uiPriority w:val="39"/>
    <w:semiHidden/>
    <w:unhideWhenUsed/>
    <w:qFormat/>
    <w:rsid w:val="00BC6DBC"/>
    <w:pPr>
      <w:outlineLvl w:val="9"/>
    </w:pPr>
    <w:rPr>
      <w:rFonts w:asciiTheme="majorHAnsi" w:eastAsiaTheme="majorEastAsia" w:hAnsiTheme="majorHAnsi" w:cstheme="majorBidi"/>
      <w:color w:val="365F91" w:themeColor="accent1" w:themeShade="BF"/>
    </w:rPr>
  </w:style>
  <w:style w:type="character" w:customStyle="1" w:styleId="Podrazumevanifontpasusa">
    <w:name w:val="Podrazumevani font pasusa"/>
    <w:qFormat/>
    <w:rsid w:val="00BC6DBC"/>
  </w:style>
  <w:style w:type="paragraph" w:customStyle="1" w:styleId="Normal1">
    <w:name w:val="Normal1"/>
    <w:qFormat/>
    <w:rsid w:val="00BC6DBC"/>
    <w:pPr>
      <w:spacing w:after="200" w:line="276" w:lineRule="auto"/>
    </w:pPr>
    <w:rPr>
      <w:rFonts w:ascii="Calibri" w:eastAsia="Calibri" w:hAnsi="Calibri" w:cs="Calibri"/>
      <w:sz w:val="22"/>
      <w:szCs w:val="22"/>
      <w:lang w:val="sr-Cyrl-CS"/>
    </w:rPr>
  </w:style>
  <w:style w:type="paragraph" w:customStyle="1" w:styleId="TOCHeading2">
    <w:name w:val="TOC Heading2"/>
    <w:basedOn w:val="Heading1"/>
    <w:next w:val="Normal"/>
    <w:uiPriority w:val="39"/>
    <w:semiHidden/>
    <w:unhideWhenUsed/>
    <w:qFormat/>
    <w:rsid w:val="00BC6DBC"/>
    <w:pPr>
      <w:outlineLvl w:val="9"/>
    </w:pPr>
    <w:rPr>
      <w:rFonts w:asciiTheme="majorHAnsi" w:eastAsiaTheme="majorEastAsia" w:hAnsiTheme="majorHAnsi" w:cstheme="majorBidi"/>
      <w:color w:val="365F91" w:themeColor="accent1" w:themeShade="BF"/>
    </w:rPr>
  </w:style>
  <w:style w:type="paragraph" w:customStyle="1" w:styleId="TableParagraph">
    <w:name w:val="Table Paragraph"/>
    <w:basedOn w:val="Normal"/>
    <w:uiPriority w:val="1"/>
    <w:qFormat/>
    <w:rsid w:val="00F0035F"/>
    <w:pPr>
      <w:widowControl w:val="0"/>
      <w:autoSpaceDE w:val="0"/>
      <w:autoSpaceDN w:val="0"/>
      <w:spacing w:after="0" w:line="240" w:lineRule="auto"/>
    </w:pPr>
    <w:rPr>
      <w:rFonts w:ascii="Times New Roman" w:eastAsia="Times New Roman" w:hAnsi="Times New Roman"/>
    </w:rPr>
  </w:style>
  <w:style w:type="paragraph" w:styleId="TOCHeading">
    <w:name w:val="TOC Heading"/>
    <w:basedOn w:val="Heading1"/>
    <w:next w:val="Normal"/>
    <w:uiPriority w:val="39"/>
    <w:unhideWhenUsed/>
    <w:qFormat/>
    <w:rsid w:val="00C87CD7"/>
    <w:pPr>
      <w:outlineLvl w:val="9"/>
    </w:pPr>
    <w:rPr>
      <w:rFonts w:asciiTheme="majorHAnsi" w:eastAsiaTheme="majorEastAsia" w:hAnsiTheme="majorHAnsi" w:cstheme="majorBidi"/>
      <w:color w:val="365F91" w:themeColor="accent1" w:themeShade="BF"/>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Bullets Char,123 List Paragraph Char,Liste 1 Char"/>
    <w:link w:val="ListParagraph"/>
    <w:uiPriority w:val="34"/>
    <w:locked/>
    <w:rsid w:val="00BC7ADF"/>
    <w:rPr>
      <w:rFonts w:ascii="Times New Roman" w:eastAsia="Times New Roman" w:hAnsi="Times New Roman" w:cs="Times New Roman"/>
      <w:sz w:val="24"/>
      <w:szCs w:val="24"/>
    </w:rPr>
  </w:style>
  <w:style w:type="paragraph" w:customStyle="1" w:styleId="txt-gray-800">
    <w:name w:val="txt-gray-800"/>
    <w:basedOn w:val="Normal"/>
    <w:rsid w:val="00EE7F53"/>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rsid w:val="00EE08B5"/>
    <w:rPr>
      <w:rFonts w:asciiTheme="majorHAnsi" w:eastAsiaTheme="majorEastAsia" w:hAnsiTheme="majorHAnsi" w:cstheme="majorBidi"/>
      <w:color w:val="243F60" w:themeColor="accent1" w:themeShade="7F"/>
      <w:sz w:val="22"/>
      <w:szCs w:val="22"/>
    </w:rPr>
  </w:style>
  <w:style w:type="character" w:customStyle="1" w:styleId="ListLabel40">
    <w:name w:val="ListLabel 40"/>
    <w:qFormat/>
    <w:rsid w:val="00DA34C2"/>
    <w:rPr>
      <w:lang w:eastAsia="en-US" w:bidi="ar-SA"/>
    </w:rPr>
  </w:style>
</w:styles>
</file>

<file path=word/webSettings.xml><?xml version="1.0" encoding="utf-8"?>
<w:webSettings xmlns:r="http://schemas.openxmlformats.org/officeDocument/2006/relationships" xmlns:w="http://schemas.openxmlformats.org/wordprocessingml/2006/main">
  <w:divs>
    <w:div w:id="20253366">
      <w:bodyDiv w:val="1"/>
      <w:marLeft w:val="0"/>
      <w:marRight w:val="0"/>
      <w:marTop w:val="0"/>
      <w:marBottom w:val="0"/>
      <w:divBdr>
        <w:top w:val="none" w:sz="0" w:space="0" w:color="auto"/>
        <w:left w:val="none" w:sz="0" w:space="0" w:color="auto"/>
        <w:bottom w:val="none" w:sz="0" w:space="0" w:color="auto"/>
        <w:right w:val="none" w:sz="0" w:space="0" w:color="auto"/>
      </w:divBdr>
    </w:div>
    <w:div w:id="34817741">
      <w:bodyDiv w:val="1"/>
      <w:marLeft w:val="0"/>
      <w:marRight w:val="0"/>
      <w:marTop w:val="0"/>
      <w:marBottom w:val="0"/>
      <w:divBdr>
        <w:top w:val="none" w:sz="0" w:space="0" w:color="auto"/>
        <w:left w:val="none" w:sz="0" w:space="0" w:color="auto"/>
        <w:bottom w:val="none" w:sz="0" w:space="0" w:color="auto"/>
        <w:right w:val="none" w:sz="0" w:space="0" w:color="auto"/>
      </w:divBdr>
    </w:div>
    <w:div w:id="285157998">
      <w:bodyDiv w:val="1"/>
      <w:marLeft w:val="0"/>
      <w:marRight w:val="0"/>
      <w:marTop w:val="0"/>
      <w:marBottom w:val="0"/>
      <w:divBdr>
        <w:top w:val="none" w:sz="0" w:space="0" w:color="auto"/>
        <w:left w:val="none" w:sz="0" w:space="0" w:color="auto"/>
        <w:bottom w:val="none" w:sz="0" w:space="0" w:color="auto"/>
        <w:right w:val="none" w:sz="0" w:space="0" w:color="auto"/>
      </w:divBdr>
      <w:divsChild>
        <w:div w:id="1425346351">
          <w:marLeft w:val="547"/>
          <w:marRight w:val="0"/>
          <w:marTop w:val="115"/>
          <w:marBottom w:val="0"/>
          <w:divBdr>
            <w:top w:val="none" w:sz="0" w:space="0" w:color="auto"/>
            <w:left w:val="none" w:sz="0" w:space="0" w:color="auto"/>
            <w:bottom w:val="none" w:sz="0" w:space="0" w:color="auto"/>
            <w:right w:val="none" w:sz="0" w:space="0" w:color="auto"/>
          </w:divBdr>
        </w:div>
        <w:div w:id="85541241">
          <w:marLeft w:val="547"/>
          <w:marRight w:val="0"/>
          <w:marTop w:val="115"/>
          <w:marBottom w:val="0"/>
          <w:divBdr>
            <w:top w:val="none" w:sz="0" w:space="0" w:color="auto"/>
            <w:left w:val="none" w:sz="0" w:space="0" w:color="auto"/>
            <w:bottom w:val="none" w:sz="0" w:space="0" w:color="auto"/>
            <w:right w:val="none" w:sz="0" w:space="0" w:color="auto"/>
          </w:divBdr>
        </w:div>
        <w:div w:id="1613509720">
          <w:marLeft w:val="547"/>
          <w:marRight w:val="0"/>
          <w:marTop w:val="115"/>
          <w:marBottom w:val="0"/>
          <w:divBdr>
            <w:top w:val="none" w:sz="0" w:space="0" w:color="auto"/>
            <w:left w:val="none" w:sz="0" w:space="0" w:color="auto"/>
            <w:bottom w:val="none" w:sz="0" w:space="0" w:color="auto"/>
            <w:right w:val="none" w:sz="0" w:space="0" w:color="auto"/>
          </w:divBdr>
        </w:div>
        <w:div w:id="543448105">
          <w:marLeft w:val="547"/>
          <w:marRight w:val="0"/>
          <w:marTop w:val="115"/>
          <w:marBottom w:val="0"/>
          <w:divBdr>
            <w:top w:val="none" w:sz="0" w:space="0" w:color="auto"/>
            <w:left w:val="none" w:sz="0" w:space="0" w:color="auto"/>
            <w:bottom w:val="none" w:sz="0" w:space="0" w:color="auto"/>
            <w:right w:val="none" w:sz="0" w:space="0" w:color="auto"/>
          </w:divBdr>
        </w:div>
        <w:div w:id="1178353352">
          <w:marLeft w:val="547"/>
          <w:marRight w:val="0"/>
          <w:marTop w:val="115"/>
          <w:marBottom w:val="0"/>
          <w:divBdr>
            <w:top w:val="none" w:sz="0" w:space="0" w:color="auto"/>
            <w:left w:val="none" w:sz="0" w:space="0" w:color="auto"/>
            <w:bottom w:val="none" w:sz="0" w:space="0" w:color="auto"/>
            <w:right w:val="none" w:sz="0" w:space="0" w:color="auto"/>
          </w:divBdr>
        </w:div>
      </w:divsChild>
    </w:div>
    <w:div w:id="775952631">
      <w:bodyDiv w:val="1"/>
      <w:marLeft w:val="0"/>
      <w:marRight w:val="0"/>
      <w:marTop w:val="0"/>
      <w:marBottom w:val="0"/>
      <w:divBdr>
        <w:top w:val="none" w:sz="0" w:space="0" w:color="auto"/>
        <w:left w:val="none" w:sz="0" w:space="0" w:color="auto"/>
        <w:bottom w:val="none" w:sz="0" w:space="0" w:color="auto"/>
        <w:right w:val="none" w:sz="0" w:space="0" w:color="auto"/>
      </w:divBdr>
      <w:divsChild>
        <w:div w:id="1736002156">
          <w:marLeft w:val="547"/>
          <w:marRight w:val="0"/>
          <w:marTop w:val="96"/>
          <w:marBottom w:val="0"/>
          <w:divBdr>
            <w:top w:val="none" w:sz="0" w:space="0" w:color="auto"/>
            <w:left w:val="none" w:sz="0" w:space="0" w:color="auto"/>
            <w:bottom w:val="none" w:sz="0" w:space="0" w:color="auto"/>
            <w:right w:val="none" w:sz="0" w:space="0" w:color="auto"/>
          </w:divBdr>
        </w:div>
        <w:div w:id="559561116">
          <w:marLeft w:val="547"/>
          <w:marRight w:val="0"/>
          <w:marTop w:val="96"/>
          <w:marBottom w:val="0"/>
          <w:divBdr>
            <w:top w:val="none" w:sz="0" w:space="0" w:color="auto"/>
            <w:left w:val="none" w:sz="0" w:space="0" w:color="auto"/>
            <w:bottom w:val="none" w:sz="0" w:space="0" w:color="auto"/>
            <w:right w:val="none" w:sz="0" w:space="0" w:color="auto"/>
          </w:divBdr>
        </w:div>
        <w:div w:id="827211394">
          <w:marLeft w:val="547"/>
          <w:marRight w:val="0"/>
          <w:marTop w:val="96"/>
          <w:marBottom w:val="0"/>
          <w:divBdr>
            <w:top w:val="none" w:sz="0" w:space="0" w:color="auto"/>
            <w:left w:val="none" w:sz="0" w:space="0" w:color="auto"/>
            <w:bottom w:val="none" w:sz="0" w:space="0" w:color="auto"/>
            <w:right w:val="none" w:sz="0" w:space="0" w:color="auto"/>
          </w:divBdr>
        </w:div>
        <w:div w:id="779690063">
          <w:marLeft w:val="547"/>
          <w:marRight w:val="0"/>
          <w:marTop w:val="96"/>
          <w:marBottom w:val="0"/>
          <w:divBdr>
            <w:top w:val="none" w:sz="0" w:space="0" w:color="auto"/>
            <w:left w:val="none" w:sz="0" w:space="0" w:color="auto"/>
            <w:bottom w:val="none" w:sz="0" w:space="0" w:color="auto"/>
            <w:right w:val="none" w:sz="0" w:space="0" w:color="auto"/>
          </w:divBdr>
        </w:div>
        <w:div w:id="1122531420">
          <w:marLeft w:val="547"/>
          <w:marRight w:val="0"/>
          <w:marTop w:val="96"/>
          <w:marBottom w:val="0"/>
          <w:divBdr>
            <w:top w:val="none" w:sz="0" w:space="0" w:color="auto"/>
            <w:left w:val="none" w:sz="0" w:space="0" w:color="auto"/>
            <w:bottom w:val="none" w:sz="0" w:space="0" w:color="auto"/>
            <w:right w:val="none" w:sz="0" w:space="0" w:color="auto"/>
          </w:divBdr>
        </w:div>
        <w:div w:id="491994274">
          <w:marLeft w:val="547"/>
          <w:marRight w:val="0"/>
          <w:marTop w:val="96"/>
          <w:marBottom w:val="0"/>
          <w:divBdr>
            <w:top w:val="none" w:sz="0" w:space="0" w:color="auto"/>
            <w:left w:val="none" w:sz="0" w:space="0" w:color="auto"/>
            <w:bottom w:val="none" w:sz="0" w:space="0" w:color="auto"/>
            <w:right w:val="none" w:sz="0" w:space="0" w:color="auto"/>
          </w:divBdr>
        </w:div>
        <w:div w:id="1307710770">
          <w:marLeft w:val="547"/>
          <w:marRight w:val="0"/>
          <w:marTop w:val="96"/>
          <w:marBottom w:val="0"/>
          <w:divBdr>
            <w:top w:val="none" w:sz="0" w:space="0" w:color="auto"/>
            <w:left w:val="none" w:sz="0" w:space="0" w:color="auto"/>
            <w:bottom w:val="none" w:sz="0" w:space="0" w:color="auto"/>
            <w:right w:val="none" w:sz="0" w:space="0" w:color="auto"/>
          </w:divBdr>
        </w:div>
        <w:div w:id="555312677">
          <w:marLeft w:val="547"/>
          <w:marRight w:val="0"/>
          <w:marTop w:val="96"/>
          <w:marBottom w:val="0"/>
          <w:divBdr>
            <w:top w:val="none" w:sz="0" w:space="0" w:color="auto"/>
            <w:left w:val="none" w:sz="0" w:space="0" w:color="auto"/>
            <w:bottom w:val="none" w:sz="0" w:space="0" w:color="auto"/>
            <w:right w:val="none" w:sz="0" w:space="0" w:color="auto"/>
          </w:divBdr>
        </w:div>
      </w:divsChild>
    </w:div>
    <w:div w:id="786773065">
      <w:bodyDiv w:val="1"/>
      <w:marLeft w:val="0"/>
      <w:marRight w:val="0"/>
      <w:marTop w:val="0"/>
      <w:marBottom w:val="0"/>
      <w:divBdr>
        <w:top w:val="none" w:sz="0" w:space="0" w:color="auto"/>
        <w:left w:val="none" w:sz="0" w:space="0" w:color="auto"/>
        <w:bottom w:val="none" w:sz="0" w:space="0" w:color="auto"/>
        <w:right w:val="none" w:sz="0" w:space="0" w:color="auto"/>
      </w:divBdr>
      <w:divsChild>
        <w:div w:id="2140876184">
          <w:marLeft w:val="547"/>
          <w:marRight w:val="0"/>
          <w:marTop w:val="115"/>
          <w:marBottom w:val="0"/>
          <w:divBdr>
            <w:top w:val="none" w:sz="0" w:space="0" w:color="auto"/>
            <w:left w:val="none" w:sz="0" w:space="0" w:color="auto"/>
            <w:bottom w:val="none" w:sz="0" w:space="0" w:color="auto"/>
            <w:right w:val="none" w:sz="0" w:space="0" w:color="auto"/>
          </w:divBdr>
        </w:div>
        <w:div w:id="792556084">
          <w:marLeft w:val="547"/>
          <w:marRight w:val="0"/>
          <w:marTop w:val="115"/>
          <w:marBottom w:val="0"/>
          <w:divBdr>
            <w:top w:val="none" w:sz="0" w:space="0" w:color="auto"/>
            <w:left w:val="none" w:sz="0" w:space="0" w:color="auto"/>
            <w:bottom w:val="none" w:sz="0" w:space="0" w:color="auto"/>
            <w:right w:val="none" w:sz="0" w:space="0" w:color="auto"/>
          </w:divBdr>
        </w:div>
        <w:div w:id="1214541850">
          <w:marLeft w:val="547"/>
          <w:marRight w:val="0"/>
          <w:marTop w:val="115"/>
          <w:marBottom w:val="0"/>
          <w:divBdr>
            <w:top w:val="none" w:sz="0" w:space="0" w:color="auto"/>
            <w:left w:val="none" w:sz="0" w:space="0" w:color="auto"/>
            <w:bottom w:val="none" w:sz="0" w:space="0" w:color="auto"/>
            <w:right w:val="none" w:sz="0" w:space="0" w:color="auto"/>
          </w:divBdr>
        </w:div>
      </w:divsChild>
    </w:div>
    <w:div w:id="907804998">
      <w:bodyDiv w:val="1"/>
      <w:marLeft w:val="0"/>
      <w:marRight w:val="0"/>
      <w:marTop w:val="0"/>
      <w:marBottom w:val="0"/>
      <w:divBdr>
        <w:top w:val="none" w:sz="0" w:space="0" w:color="auto"/>
        <w:left w:val="none" w:sz="0" w:space="0" w:color="auto"/>
        <w:bottom w:val="none" w:sz="0" w:space="0" w:color="auto"/>
        <w:right w:val="none" w:sz="0" w:space="0" w:color="auto"/>
      </w:divBdr>
      <w:divsChild>
        <w:div w:id="435097028">
          <w:marLeft w:val="547"/>
          <w:marRight w:val="0"/>
          <w:marTop w:val="134"/>
          <w:marBottom w:val="0"/>
          <w:divBdr>
            <w:top w:val="none" w:sz="0" w:space="0" w:color="auto"/>
            <w:left w:val="none" w:sz="0" w:space="0" w:color="auto"/>
            <w:bottom w:val="none" w:sz="0" w:space="0" w:color="auto"/>
            <w:right w:val="none" w:sz="0" w:space="0" w:color="auto"/>
          </w:divBdr>
        </w:div>
      </w:divsChild>
    </w:div>
    <w:div w:id="962729916">
      <w:bodyDiv w:val="1"/>
      <w:marLeft w:val="0"/>
      <w:marRight w:val="0"/>
      <w:marTop w:val="0"/>
      <w:marBottom w:val="0"/>
      <w:divBdr>
        <w:top w:val="none" w:sz="0" w:space="0" w:color="auto"/>
        <w:left w:val="none" w:sz="0" w:space="0" w:color="auto"/>
        <w:bottom w:val="none" w:sz="0" w:space="0" w:color="auto"/>
        <w:right w:val="none" w:sz="0" w:space="0" w:color="auto"/>
      </w:divBdr>
    </w:div>
    <w:div w:id="982589235">
      <w:bodyDiv w:val="1"/>
      <w:marLeft w:val="0"/>
      <w:marRight w:val="0"/>
      <w:marTop w:val="0"/>
      <w:marBottom w:val="0"/>
      <w:divBdr>
        <w:top w:val="none" w:sz="0" w:space="0" w:color="auto"/>
        <w:left w:val="none" w:sz="0" w:space="0" w:color="auto"/>
        <w:bottom w:val="none" w:sz="0" w:space="0" w:color="auto"/>
        <w:right w:val="none" w:sz="0" w:space="0" w:color="auto"/>
      </w:divBdr>
      <w:divsChild>
        <w:div w:id="628248526">
          <w:marLeft w:val="547"/>
          <w:marRight w:val="0"/>
          <w:marTop w:val="115"/>
          <w:marBottom w:val="0"/>
          <w:divBdr>
            <w:top w:val="none" w:sz="0" w:space="0" w:color="auto"/>
            <w:left w:val="none" w:sz="0" w:space="0" w:color="auto"/>
            <w:bottom w:val="none" w:sz="0" w:space="0" w:color="auto"/>
            <w:right w:val="none" w:sz="0" w:space="0" w:color="auto"/>
          </w:divBdr>
        </w:div>
        <w:div w:id="769742192">
          <w:marLeft w:val="547"/>
          <w:marRight w:val="0"/>
          <w:marTop w:val="115"/>
          <w:marBottom w:val="0"/>
          <w:divBdr>
            <w:top w:val="none" w:sz="0" w:space="0" w:color="auto"/>
            <w:left w:val="none" w:sz="0" w:space="0" w:color="auto"/>
            <w:bottom w:val="none" w:sz="0" w:space="0" w:color="auto"/>
            <w:right w:val="none" w:sz="0" w:space="0" w:color="auto"/>
          </w:divBdr>
        </w:div>
        <w:div w:id="1128278678">
          <w:marLeft w:val="547"/>
          <w:marRight w:val="0"/>
          <w:marTop w:val="115"/>
          <w:marBottom w:val="0"/>
          <w:divBdr>
            <w:top w:val="none" w:sz="0" w:space="0" w:color="auto"/>
            <w:left w:val="none" w:sz="0" w:space="0" w:color="auto"/>
            <w:bottom w:val="none" w:sz="0" w:space="0" w:color="auto"/>
            <w:right w:val="none" w:sz="0" w:space="0" w:color="auto"/>
          </w:divBdr>
        </w:div>
        <w:div w:id="1529559091">
          <w:marLeft w:val="547"/>
          <w:marRight w:val="0"/>
          <w:marTop w:val="115"/>
          <w:marBottom w:val="0"/>
          <w:divBdr>
            <w:top w:val="none" w:sz="0" w:space="0" w:color="auto"/>
            <w:left w:val="none" w:sz="0" w:space="0" w:color="auto"/>
            <w:bottom w:val="none" w:sz="0" w:space="0" w:color="auto"/>
            <w:right w:val="none" w:sz="0" w:space="0" w:color="auto"/>
          </w:divBdr>
        </w:div>
        <w:div w:id="222329349">
          <w:marLeft w:val="547"/>
          <w:marRight w:val="0"/>
          <w:marTop w:val="115"/>
          <w:marBottom w:val="0"/>
          <w:divBdr>
            <w:top w:val="none" w:sz="0" w:space="0" w:color="auto"/>
            <w:left w:val="none" w:sz="0" w:space="0" w:color="auto"/>
            <w:bottom w:val="none" w:sz="0" w:space="0" w:color="auto"/>
            <w:right w:val="none" w:sz="0" w:space="0" w:color="auto"/>
          </w:divBdr>
        </w:div>
      </w:divsChild>
    </w:div>
    <w:div w:id="1222329306">
      <w:bodyDiv w:val="1"/>
      <w:marLeft w:val="0"/>
      <w:marRight w:val="0"/>
      <w:marTop w:val="0"/>
      <w:marBottom w:val="0"/>
      <w:divBdr>
        <w:top w:val="none" w:sz="0" w:space="0" w:color="auto"/>
        <w:left w:val="none" w:sz="0" w:space="0" w:color="auto"/>
        <w:bottom w:val="none" w:sz="0" w:space="0" w:color="auto"/>
        <w:right w:val="none" w:sz="0" w:space="0" w:color="auto"/>
      </w:divBdr>
      <w:divsChild>
        <w:div w:id="143938713">
          <w:marLeft w:val="547"/>
          <w:marRight w:val="0"/>
          <w:marTop w:val="115"/>
          <w:marBottom w:val="0"/>
          <w:divBdr>
            <w:top w:val="none" w:sz="0" w:space="0" w:color="auto"/>
            <w:left w:val="none" w:sz="0" w:space="0" w:color="auto"/>
            <w:bottom w:val="none" w:sz="0" w:space="0" w:color="auto"/>
            <w:right w:val="none" w:sz="0" w:space="0" w:color="auto"/>
          </w:divBdr>
        </w:div>
        <w:div w:id="406421078">
          <w:marLeft w:val="547"/>
          <w:marRight w:val="0"/>
          <w:marTop w:val="115"/>
          <w:marBottom w:val="0"/>
          <w:divBdr>
            <w:top w:val="none" w:sz="0" w:space="0" w:color="auto"/>
            <w:left w:val="none" w:sz="0" w:space="0" w:color="auto"/>
            <w:bottom w:val="none" w:sz="0" w:space="0" w:color="auto"/>
            <w:right w:val="none" w:sz="0" w:space="0" w:color="auto"/>
          </w:divBdr>
        </w:div>
      </w:divsChild>
    </w:div>
    <w:div w:id="1232698591">
      <w:bodyDiv w:val="1"/>
      <w:marLeft w:val="0"/>
      <w:marRight w:val="0"/>
      <w:marTop w:val="0"/>
      <w:marBottom w:val="0"/>
      <w:divBdr>
        <w:top w:val="none" w:sz="0" w:space="0" w:color="auto"/>
        <w:left w:val="none" w:sz="0" w:space="0" w:color="auto"/>
        <w:bottom w:val="none" w:sz="0" w:space="0" w:color="auto"/>
        <w:right w:val="none" w:sz="0" w:space="0" w:color="auto"/>
      </w:divBdr>
      <w:divsChild>
        <w:div w:id="150171732">
          <w:marLeft w:val="547"/>
          <w:marRight w:val="0"/>
          <w:marTop w:val="115"/>
          <w:marBottom w:val="0"/>
          <w:divBdr>
            <w:top w:val="none" w:sz="0" w:space="0" w:color="auto"/>
            <w:left w:val="none" w:sz="0" w:space="0" w:color="auto"/>
            <w:bottom w:val="none" w:sz="0" w:space="0" w:color="auto"/>
            <w:right w:val="none" w:sz="0" w:space="0" w:color="auto"/>
          </w:divBdr>
        </w:div>
        <w:div w:id="2093963826">
          <w:marLeft w:val="547"/>
          <w:marRight w:val="0"/>
          <w:marTop w:val="115"/>
          <w:marBottom w:val="0"/>
          <w:divBdr>
            <w:top w:val="none" w:sz="0" w:space="0" w:color="auto"/>
            <w:left w:val="none" w:sz="0" w:space="0" w:color="auto"/>
            <w:bottom w:val="none" w:sz="0" w:space="0" w:color="auto"/>
            <w:right w:val="none" w:sz="0" w:space="0" w:color="auto"/>
          </w:divBdr>
        </w:div>
      </w:divsChild>
    </w:div>
    <w:div w:id="1246303678">
      <w:bodyDiv w:val="1"/>
      <w:marLeft w:val="0"/>
      <w:marRight w:val="0"/>
      <w:marTop w:val="0"/>
      <w:marBottom w:val="0"/>
      <w:divBdr>
        <w:top w:val="none" w:sz="0" w:space="0" w:color="auto"/>
        <w:left w:val="none" w:sz="0" w:space="0" w:color="auto"/>
        <w:bottom w:val="none" w:sz="0" w:space="0" w:color="auto"/>
        <w:right w:val="none" w:sz="0" w:space="0" w:color="auto"/>
      </w:divBdr>
      <w:divsChild>
        <w:div w:id="210730908">
          <w:marLeft w:val="547"/>
          <w:marRight w:val="0"/>
          <w:marTop w:val="96"/>
          <w:marBottom w:val="0"/>
          <w:divBdr>
            <w:top w:val="none" w:sz="0" w:space="0" w:color="auto"/>
            <w:left w:val="none" w:sz="0" w:space="0" w:color="auto"/>
            <w:bottom w:val="none" w:sz="0" w:space="0" w:color="auto"/>
            <w:right w:val="none" w:sz="0" w:space="0" w:color="auto"/>
          </w:divBdr>
        </w:div>
        <w:div w:id="1836215378">
          <w:marLeft w:val="547"/>
          <w:marRight w:val="0"/>
          <w:marTop w:val="96"/>
          <w:marBottom w:val="0"/>
          <w:divBdr>
            <w:top w:val="none" w:sz="0" w:space="0" w:color="auto"/>
            <w:left w:val="none" w:sz="0" w:space="0" w:color="auto"/>
            <w:bottom w:val="none" w:sz="0" w:space="0" w:color="auto"/>
            <w:right w:val="none" w:sz="0" w:space="0" w:color="auto"/>
          </w:divBdr>
        </w:div>
        <w:div w:id="970209496">
          <w:marLeft w:val="547"/>
          <w:marRight w:val="0"/>
          <w:marTop w:val="96"/>
          <w:marBottom w:val="0"/>
          <w:divBdr>
            <w:top w:val="none" w:sz="0" w:space="0" w:color="auto"/>
            <w:left w:val="none" w:sz="0" w:space="0" w:color="auto"/>
            <w:bottom w:val="none" w:sz="0" w:space="0" w:color="auto"/>
            <w:right w:val="none" w:sz="0" w:space="0" w:color="auto"/>
          </w:divBdr>
        </w:div>
      </w:divsChild>
    </w:div>
    <w:div w:id="1345011417">
      <w:bodyDiv w:val="1"/>
      <w:marLeft w:val="0"/>
      <w:marRight w:val="0"/>
      <w:marTop w:val="0"/>
      <w:marBottom w:val="0"/>
      <w:divBdr>
        <w:top w:val="none" w:sz="0" w:space="0" w:color="auto"/>
        <w:left w:val="none" w:sz="0" w:space="0" w:color="auto"/>
        <w:bottom w:val="none" w:sz="0" w:space="0" w:color="auto"/>
        <w:right w:val="none" w:sz="0" w:space="0" w:color="auto"/>
      </w:divBdr>
      <w:divsChild>
        <w:div w:id="1906604354">
          <w:marLeft w:val="547"/>
          <w:marRight w:val="0"/>
          <w:marTop w:val="115"/>
          <w:marBottom w:val="0"/>
          <w:divBdr>
            <w:top w:val="none" w:sz="0" w:space="0" w:color="auto"/>
            <w:left w:val="none" w:sz="0" w:space="0" w:color="auto"/>
            <w:bottom w:val="none" w:sz="0" w:space="0" w:color="auto"/>
            <w:right w:val="none" w:sz="0" w:space="0" w:color="auto"/>
          </w:divBdr>
        </w:div>
        <w:div w:id="301539745">
          <w:marLeft w:val="547"/>
          <w:marRight w:val="0"/>
          <w:marTop w:val="115"/>
          <w:marBottom w:val="0"/>
          <w:divBdr>
            <w:top w:val="none" w:sz="0" w:space="0" w:color="auto"/>
            <w:left w:val="none" w:sz="0" w:space="0" w:color="auto"/>
            <w:bottom w:val="none" w:sz="0" w:space="0" w:color="auto"/>
            <w:right w:val="none" w:sz="0" w:space="0" w:color="auto"/>
          </w:divBdr>
        </w:div>
        <w:div w:id="1091854031">
          <w:marLeft w:val="547"/>
          <w:marRight w:val="0"/>
          <w:marTop w:val="115"/>
          <w:marBottom w:val="0"/>
          <w:divBdr>
            <w:top w:val="none" w:sz="0" w:space="0" w:color="auto"/>
            <w:left w:val="none" w:sz="0" w:space="0" w:color="auto"/>
            <w:bottom w:val="none" w:sz="0" w:space="0" w:color="auto"/>
            <w:right w:val="none" w:sz="0" w:space="0" w:color="auto"/>
          </w:divBdr>
        </w:div>
        <w:div w:id="1458715550">
          <w:marLeft w:val="547"/>
          <w:marRight w:val="0"/>
          <w:marTop w:val="115"/>
          <w:marBottom w:val="0"/>
          <w:divBdr>
            <w:top w:val="none" w:sz="0" w:space="0" w:color="auto"/>
            <w:left w:val="none" w:sz="0" w:space="0" w:color="auto"/>
            <w:bottom w:val="none" w:sz="0" w:space="0" w:color="auto"/>
            <w:right w:val="none" w:sz="0" w:space="0" w:color="auto"/>
          </w:divBdr>
        </w:div>
        <w:div w:id="740327155">
          <w:marLeft w:val="547"/>
          <w:marRight w:val="0"/>
          <w:marTop w:val="115"/>
          <w:marBottom w:val="0"/>
          <w:divBdr>
            <w:top w:val="none" w:sz="0" w:space="0" w:color="auto"/>
            <w:left w:val="none" w:sz="0" w:space="0" w:color="auto"/>
            <w:bottom w:val="none" w:sz="0" w:space="0" w:color="auto"/>
            <w:right w:val="none" w:sz="0" w:space="0" w:color="auto"/>
          </w:divBdr>
        </w:div>
      </w:divsChild>
    </w:div>
    <w:div w:id="1655257091">
      <w:bodyDiv w:val="1"/>
      <w:marLeft w:val="0"/>
      <w:marRight w:val="0"/>
      <w:marTop w:val="0"/>
      <w:marBottom w:val="0"/>
      <w:divBdr>
        <w:top w:val="none" w:sz="0" w:space="0" w:color="auto"/>
        <w:left w:val="none" w:sz="0" w:space="0" w:color="auto"/>
        <w:bottom w:val="none" w:sz="0" w:space="0" w:color="auto"/>
        <w:right w:val="none" w:sz="0" w:space="0" w:color="auto"/>
      </w:divBdr>
      <w:divsChild>
        <w:div w:id="2129812622">
          <w:marLeft w:val="547"/>
          <w:marRight w:val="0"/>
          <w:marTop w:val="115"/>
          <w:marBottom w:val="0"/>
          <w:divBdr>
            <w:top w:val="none" w:sz="0" w:space="0" w:color="auto"/>
            <w:left w:val="none" w:sz="0" w:space="0" w:color="auto"/>
            <w:bottom w:val="none" w:sz="0" w:space="0" w:color="auto"/>
            <w:right w:val="none" w:sz="0" w:space="0" w:color="auto"/>
          </w:divBdr>
        </w:div>
        <w:div w:id="878930790">
          <w:marLeft w:val="547"/>
          <w:marRight w:val="0"/>
          <w:marTop w:val="115"/>
          <w:marBottom w:val="0"/>
          <w:divBdr>
            <w:top w:val="none" w:sz="0" w:space="0" w:color="auto"/>
            <w:left w:val="none" w:sz="0" w:space="0" w:color="auto"/>
            <w:bottom w:val="none" w:sz="0" w:space="0" w:color="auto"/>
            <w:right w:val="none" w:sz="0" w:space="0" w:color="auto"/>
          </w:divBdr>
        </w:div>
      </w:divsChild>
    </w:div>
    <w:div w:id="1771654718">
      <w:bodyDiv w:val="1"/>
      <w:marLeft w:val="0"/>
      <w:marRight w:val="0"/>
      <w:marTop w:val="0"/>
      <w:marBottom w:val="0"/>
      <w:divBdr>
        <w:top w:val="none" w:sz="0" w:space="0" w:color="auto"/>
        <w:left w:val="none" w:sz="0" w:space="0" w:color="auto"/>
        <w:bottom w:val="none" w:sz="0" w:space="0" w:color="auto"/>
        <w:right w:val="none" w:sz="0" w:space="0" w:color="auto"/>
      </w:divBdr>
      <w:divsChild>
        <w:div w:id="1925064518">
          <w:marLeft w:val="547"/>
          <w:marRight w:val="0"/>
          <w:marTop w:val="115"/>
          <w:marBottom w:val="0"/>
          <w:divBdr>
            <w:top w:val="none" w:sz="0" w:space="0" w:color="auto"/>
            <w:left w:val="none" w:sz="0" w:space="0" w:color="auto"/>
            <w:bottom w:val="none" w:sz="0" w:space="0" w:color="auto"/>
            <w:right w:val="none" w:sz="0" w:space="0" w:color="auto"/>
          </w:divBdr>
        </w:div>
        <w:div w:id="1451392945">
          <w:marLeft w:val="547"/>
          <w:marRight w:val="0"/>
          <w:marTop w:val="115"/>
          <w:marBottom w:val="0"/>
          <w:divBdr>
            <w:top w:val="none" w:sz="0" w:space="0" w:color="auto"/>
            <w:left w:val="none" w:sz="0" w:space="0" w:color="auto"/>
            <w:bottom w:val="none" w:sz="0" w:space="0" w:color="auto"/>
            <w:right w:val="none" w:sz="0" w:space="0" w:color="auto"/>
          </w:divBdr>
        </w:div>
      </w:divsChild>
    </w:div>
    <w:div w:id="1925453557">
      <w:bodyDiv w:val="1"/>
      <w:marLeft w:val="0"/>
      <w:marRight w:val="0"/>
      <w:marTop w:val="0"/>
      <w:marBottom w:val="0"/>
      <w:divBdr>
        <w:top w:val="none" w:sz="0" w:space="0" w:color="auto"/>
        <w:left w:val="none" w:sz="0" w:space="0" w:color="auto"/>
        <w:bottom w:val="none" w:sz="0" w:space="0" w:color="auto"/>
        <w:right w:val="none" w:sz="0" w:space="0" w:color="auto"/>
      </w:divBdr>
      <w:divsChild>
        <w:div w:id="1952320369">
          <w:marLeft w:val="547"/>
          <w:marRight w:val="0"/>
          <w:marTop w:val="134"/>
          <w:marBottom w:val="0"/>
          <w:divBdr>
            <w:top w:val="none" w:sz="0" w:space="0" w:color="auto"/>
            <w:left w:val="none" w:sz="0" w:space="0" w:color="auto"/>
            <w:bottom w:val="none" w:sz="0" w:space="0" w:color="auto"/>
            <w:right w:val="none" w:sz="0" w:space="0" w:color="auto"/>
          </w:divBdr>
        </w:div>
      </w:divsChild>
    </w:div>
    <w:div w:id="1991786129">
      <w:bodyDiv w:val="1"/>
      <w:marLeft w:val="0"/>
      <w:marRight w:val="0"/>
      <w:marTop w:val="0"/>
      <w:marBottom w:val="0"/>
      <w:divBdr>
        <w:top w:val="none" w:sz="0" w:space="0" w:color="auto"/>
        <w:left w:val="none" w:sz="0" w:space="0" w:color="auto"/>
        <w:bottom w:val="none" w:sz="0" w:space="0" w:color="auto"/>
        <w:right w:val="none" w:sz="0" w:space="0" w:color="auto"/>
      </w:divBdr>
      <w:divsChild>
        <w:div w:id="1812794759">
          <w:marLeft w:val="547"/>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facebook.com/groups/49574004970905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E2B96-3755-49A1-A376-EB5B3DED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44171</Words>
  <Characters>251780</Characters>
  <Application>Microsoft Office Word</Application>
  <DocSecurity>0</DocSecurity>
  <Lines>2098</Lines>
  <Paragraphs>590</Paragraphs>
  <ScaleCrop>false</ScaleCrop>
  <HeadingPairs>
    <vt:vector size="2" baseType="variant">
      <vt:variant>
        <vt:lpstr>Title</vt:lpstr>
      </vt:variant>
      <vt:variant>
        <vt:i4>1</vt:i4>
      </vt:variant>
    </vt:vector>
  </HeadingPairs>
  <TitlesOfParts>
    <vt:vector size="1" baseType="lpstr">
      <vt:lpstr>ОСНОВНА ШКОЛА "БАТА БУЛИЋ"</vt:lpstr>
    </vt:vector>
  </TitlesOfParts>
  <Company>School</Company>
  <LinksUpToDate>false</LinksUpToDate>
  <CharactersWithSpaces>295361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"БАТА БУЛИЋ"</dc:title>
  <dc:creator>User</dc:creator>
  <cp:lastModifiedBy>User-2</cp:lastModifiedBy>
  <cp:revision>2</cp:revision>
  <cp:lastPrinted>2025-09-25T11:27:00Z</cp:lastPrinted>
  <dcterms:created xsi:type="dcterms:W3CDTF">2025-09-26T06:24:00Z</dcterms:created>
  <dcterms:modified xsi:type="dcterms:W3CDTF">2025-09-26T06:24:00Z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62EA47E41F354751B0050E8DE11B1F97_13</vt:lpwstr>
  </property>
</Properties>
</file>